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65.xml" ContentType="application/vnd.openxmlformats-officedocument.wordprocessingml.header+xml"/>
  <Override PartName="/word/header66.xml" ContentType="application/vnd.openxmlformats-officedocument.wordprocessingml.header+xml"/>
  <Override PartName="/word/footer39.xml" ContentType="application/vnd.openxmlformats-officedocument.wordprocessingml.footer+xml"/>
  <Override PartName="/word/footer40.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EF4" w:rsidRDefault="00BD5F91">
      <w:pPr>
        <w:pStyle w:val="GvdeMetni"/>
        <w:kinsoku w:val="0"/>
        <w:overflowPunct w:val="0"/>
        <w:rPr>
          <w:rFonts w:ascii="Times New Roman" w:hAnsi="Times New Roman"/>
        </w:rPr>
      </w:pPr>
      <w:r>
        <w:rPr>
          <w:noProof/>
        </w:rPr>
        <w:pict>
          <v:shape id="_x0000_s7189" style="position:absolute;margin-left:0;margin-top:0;width:595.3pt;height:841.9pt;z-index:-251709440;mso-position-horizontal-relative:page;mso-position-vertical-relative:page" coordsize="11906,16838" o:allowincell="f" path="m11905,l,,,16837r11905,l11905,xe" fillcolor="#d2232a" stroked="f">
            <v:path arrowok="t"/>
            <w10:wrap anchorx="page" anchory="page"/>
          </v:shape>
        </w:pict>
      </w:r>
    </w:p>
    <w:p w:rsidR="00025EF4" w:rsidRDefault="00025EF4">
      <w:pPr>
        <w:pStyle w:val="GvdeMetni"/>
        <w:kinsoku w:val="0"/>
        <w:overflowPunct w:val="0"/>
        <w:rPr>
          <w:rFonts w:ascii="Times New Roman" w:hAnsi="Times New Roman"/>
        </w:rPr>
      </w:pPr>
    </w:p>
    <w:p w:rsidR="00025EF4" w:rsidRDefault="00025EF4">
      <w:pPr>
        <w:pStyle w:val="GvdeMetni"/>
        <w:kinsoku w:val="0"/>
        <w:overflowPunct w:val="0"/>
        <w:rPr>
          <w:rFonts w:ascii="Times New Roman" w:hAnsi="Times New Roman"/>
        </w:rPr>
      </w:pPr>
    </w:p>
    <w:p w:rsidR="00025EF4" w:rsidRDefault="00025EF4">
      <w:pPr>
        <w:pStyle w:val="GvdeMetni"/>
        <w:kinsoku w:val="0"/>
        <w:overflowPunct w:val="0"/>
        <w:rPr>
          <w:rFonts w:ascii="Times New Roman" w:hAnsi="Times New Roman"/>
        </w:rPr>
      </w:pPr>
    </w:p>
    <w:p w:rsidR="00025EF4" w:rsidRDefault="00025EF4">
      <w:pPr>
        <w:pStyle w:val="GvdeMetni"/>
        <w:kinsoku w:val="0"/>
        <w:overflowPunct w:val="0"/>
        <w:rPr>
          <w:rFonts w:ascii="Times New Roman" w:hAnsi="Times New Roman"/>
        </w:rPr>
      </w:pPr>
    </w:p>
    <w:p w:rsidR="00025EF4" w:rsidRDefault="00025EF4">
      <w:pPr>
        <w:pStyle w:val="GvdeMetni"/>
        <w:kinsoku w:val="0"/>
        <w:overflowPunct w:val="0"/>
        <w:rPr>
          <w:rFonts w:ascii="Times New Roman" w:hAnsi="Times New Roman"/>
        </w:rPr>
      </w:pPr>
    </w:p>
    <w:p w:rsidR="00025EF4" w:rsidRDefault="00025EF4">
      <w:pPr>
        <w:pStyle w:val="GvdeMetni"/>
        <w:kinsoku w:val="0"/>
        <w:overflowPunct w:val="0"/>
        <w:spacing w:before="7"/>
        <w:rPr>
          <w:rFonts w:ascii="Times New Roman" w:hAnsi="Times New Roman"/>
          <w:sz w:val="19"/>
          <w:szCs w:val="19"/>
        </w:rPr>
      </w:pPr>
    </w:p>
    <w:p w:rsidR="00025EF4" w:rsidRDefault="00BD5F91">
      <w:pPr>
        <w:pStyle w:val="GvdeMetni"/>
        <w:kinsoku w:val="0"/>
        <w:overflowPunct w:val="0"/>
        <w:spacing w:line="200" w:lineRule="exact"/>
        <w:ind w:left="252"/>
        <w:rPr>
          <w:rFonts w:ascii="Times New Roman" w:hAnsi="Times New Roman"/>
          <w:position w:val="-4"/>
        </w:rPr>
      </w:pPr>
      <w:r>
        <w:pict>
          <v:group id="_x0000_s1026" style="width:489.45pt;height:10pt;mso-position-horizontal-relative:char;mso-position-vertical-relative:line" coordsize="9789,200" o:allowincell="f">
            <v:shape id="_x0000_s1027" style="position:absolute;width:9789;height:200;mso-position-horizontal-relative:page;mso-position-vertical-relative:page" coordsize="9789,200" o:allowincell="f" path="m,200r9788,l9788,,,,,200xe" fillcolor="#fff200" stroked="f">
              <v:path arrowok="t"/>
            </v:shape>
            <w10:anchorlock/>
          </v:group>
        </w:pict>
      </w:r>
    </w:p>
    <w:p w:rsidR="00025EF4" w:rsidRDefault="00025EF4">
      <w:pPr>
        <w:pStyle w:val="GvdeMetni"/>
        <w:kinsoku w:val="0"/>
        <w:overflowPunct w:val="0"/>
        <w:spacing w:before="7"/>
        <w:rPr>
          <w:rFonts w:ascii="Times New Roman" w:hAnsi="Times New Roman"/>
          <w:sz w:val="14"/>
          <w:szCs w:val="14"/>
        </w:rPr>
      </w:pPr>
    </w:p>
    <w:p w:rsidR="00025EF4" w:rsidRDefault="00BD5F91">
      <w:pPr>
        <w:pStyle w:val="GvdeMetni"/>
        <w:kinsoku w:val="0"/>
        <w:overflowPunct w:val="0"/>
        <w:spacing w:before="150" w:line="235" w:lineRule="auto"/>
        <w:ind w:left="3040" w:right="301"/>
        <w:jc w:val="both"/>
        <w:rPr>
          <w:rFonts w:ascii="Century Gothic" w:hAnsi="Century Gothic" w:cs="Century Gothic"/>
          <w:b/>
          <w:bCs/>
          <w:color w:val="FFFFFF"/>
          <w:spacing w:val="-2"/>
          <w:w w:val="105"/>
          <w:sz w:val="90"/>
          <w:szCs w:val="90"/>
        </w:rPr>
      </w:pPr>
      <w:r>
        <w:rPr>
          <w:noProof/>
        </w:rPr>
        <w:pict>
          <v:shape id="_x0000_s1028" style="position:absolute;left:0;text-align:left;margin-left:208.05pt;margin-top:245.2pt;width:0;height:187.05pt;z-index:251608064;mso-position-horizontal-relative:page;mso-position-vertical-relative:text" coordsize="1,3742" o:allowincell="f" path="m,3742l,e" filled="f" strokecolor="#fff200" strokeweight="3pt">
            <v:path arrowok="t"/>
            <w10:wrap anchorx="page"/>
          </v:shape>
        </w:pict>
      </w:r>
      <w:r>
        <w:rPr>
          <w:noProof/>
        </w:rPr>
        <w:pict>
          <v:shape id="_x0000_s1029" style="position:absolute;left:0;text-align:left;margin-left:58.85pt;margin-top:122.35pt;width:11.75pt;height:43.8pt;z-index:251609088;mso-position-horizontal-relative:page;mso-position-vertical-relative:text" coordsize="235,876" o:allowincell="f" path="m234,l,,,876r234,l234,xe" stroked="f">
            <v:path arrowok="t"/>
            <w10:wrap anchorx="page"/>
          </v:shape>
        </w:pict>
      </w:r>
      <w:r>
        <w:rPr>
          <w:noProof/>
        </w:rPr>
        <w:pict>
          <v:shape id="_x0000_s1030" style="position:absolute;left:0;text-align:left;margin-left:80.05pt;margin-top:122.35pt;width:53.8pt;height:43.8pt;z-index:251610112;mso-position-horizontal-relative:page;mso-position-vertical-relative:text" coordsize="1076,876" o:allowincell="f" path="m1075,l850,,755,403,614,,461,,320,403,225,,,,182,876r194,l537,444,698,876r196,l1075,xe" stroked="f">
            <v:path arrowok="t"/>
            <w10:wrap anchorx="page"/>
          </v:shape>
        </w:pict>
      </w:r>
      <w:r>
        <w:rPr>
          <w:noProof/>
        </w:rPr>
        <w:pict>
          <v:shape id="_x0000_s1031" style="position:absolute;left:0;text-align:left;margin-left:141.35pt;margin-top:122.35pt;width:29.8pt;height:43.8pt;z-index:251611136;mso-position-horizontal-relative:page;mso-position-vertical-relative:text" coordsize="596,876" o:allowincell="f" path="m595,l,,,192,,346,,538,,876r215,l215,538r325,l540,346r-325,l215,192r380,l595,xe" stroked="f">
            <v:path arrowok="t"/>
            <w10:wrap anchorx="page"/>
          </v:shape>
        </w:pict>
      </w:r>
      <w:r>
        <w:rPr>
          <w:noProof/>
        </w:rPr>
        <w:pict>
          <v:group id="_x0000_s1032" style="position:absolute;left:0;text-align:left;margin-left:55.9pt;margin-top:9pt;width:118.15pt;height:93.05pt;z-index:251612160;mso-position-horizontal-relative:page" coordorigin="1118,180" coordsize="2363,1861" o:allowincell="f">
            <v:shape id="_x0000_s1033" style="position:absolute;left:1118;top:180;width:2363;height:1861;mso-position-horizontal-relative:page;mso-position-vertical-relative:text" coordsize="2363,1861" o:allowincell="f" path="m1860,930r-3,-77l1847,779r-14,-73l1821,666r-9,-30l1787,568r-31,-66l1720,440r-40,-60l1636,324r-49,-52l1535,223r-56,-44l1420,139r-63,-36l1292,73,1224,47r-31,-9l1193,930r-10,70l1157,1062r-41,54l1062,1157r-62,26l930,1193r-70,-10l797,1157r-54,-41l702,1062r-26,-62l666,930r10,-70l702,797r41,-54l797,702r63,-26l930,666r70,10l1062,702r54,41l1157,797r26,63l1193,930r,-892l1153,27,1080,12,1006,3,930,,853,3r-74,9l706,27,636,47,568,73r-66,30l440,139r-60,40l324,223r-52,49l223,324r-44,56l139,440r-36,62l73,568,47,636,27,706,12,779,3,853,,930r3,76l12,1080r15,73l47,1224r26,68l103,1357r36,62l179,1479r44,56l272,1587r52,49l380,1680r60,40l502,1756r66,31l636,1812r70,21l779,1847r74,10l930,1860r76,-3l1080,1847r73,-14l1224,1812r68,-25l1357,1756r63,-36l1479,1680r56,-44l1587,1587r49,-52l1680,1479r40,-60l1756,1357r31,-65l1812,1224r9,-31l1833,1153r14,-73l1857,1006r3,-76xe" stroked="f">
              <v:path arrowok="t"/>
            </v:shape>
            <v:shape id="_x0000_s1034" style="position:absolute;left:1118;top:180;width:2363;height:1861;mso-position-horizontal-relative:page;mso-position-vertical-relative:text" coordsize="2363,1861" o:allowincell="f" path="m2362,930r-4,-83l2347,768r-18,-75l2305,620r-31,-70l2236,484r-43,-62l2144,363r-54,-54l2030,259r-65,-45l1895,173r-82,-37l1731,107,1649,85,1570,70r-74,-9l1568,88r68,33l1701,159r62,43l1821,250r53,52l1923,359r45,60l2007,484r35,67l2070,622r23,73l2110,771r10,78l2123,930r-3,80l2110,1088r-17,76l2070,1237r-28,71l2007,1375r-39,65l1923,1500r-49,57l1821,1609r-58,48l1701,1700r-65,38l1568,1771r-72,27l1570,1789r79,-15l1731,1752r82,-29l1895,1686r70,-41l2030,1600r60,-50l2144,1496r49,-59l2236,1375r38,-66l2305,1239r24,-72l2347,1091r11,-79l2362,930xe" stroked="f">
              <v:path arrowok="t"/>
            </v:shape>
            <w10:wrap anchorx="page"/>
          </v:group>
        </w:pict>
      </w:r>
      <w:r>
        <w:rPr>
          <w:noProof/>
        </w:rPr>
        <w:pict>
          <v:shapetype id="_x0000_t202" coordsize="21600,21600" o:spt="202" path="m,l,21600r21600,l21600,xe">
            <v:stroke joinstyle="miter"/>
            <v:path gradientshapeok="t" o:connecttype="rect"/>
          </v:shapetype>
          <v:shape id="_x0000_s1035" type="#_x0000_t202" style="position:absolute;left:0;text-align:left;margin-left:56.8pt;margin-top:209.65pt;width:119.5pt;height:140.6pt;z-index:251613184;mso-position-horizontal-relative:page" o:allowincell="f" filled="f" stroked="f">
            <v:textbox inset="0,0,0,0">
              <w:txbxContent>
                <w:p w:rsidR="00BD5F91" w:rsidRDefault="00BD5F91">
                  <w:pPr>
                    <w:pStyle w:val="GvdeMetni"/>
                    <w:kinsoku w:val="0"/>
                    <w:overflowPunct w:val="0"/>
                    <w:spacing w:before="77"/>
                    <w:rPr>
                      <w:rFonts w:ascii="Century Gothic" w:hAnsi="Century Gothic" w:cs="Century Gothic"/>
                      <w:b/>
                      <w:bCs/>
                      <w:color w:val="FFFFFF"/>
                      <w:spacing w:val="-5"/>
                      <w:w w:val="95"/>
                      <w:sz w:val="220"/>
                      <w:szCs w:val="220"/>
                    </w:rPr>
                  </w:pPr>
                  <w:r>
                    <w:rPr>
                      <w:rFonts w:ascii="Century Gothic" w:hAnsi="Century Gothic" w:cs="Century Gothic"/>
                      <w:b/>
                      <w:bCs/>
                      <w:color w:val="FFFFFF"/>
                      <w:spacing w:val="-5"/>
                      <w:w w:val="95"/>
                      <w:sz w:val="220"/>
                      <w:szCs w:val="220"/>
                    </w:rPr>
                    <w:t>20</w:t>
                  </w:r>
                </w:p>
              </w:txbxContent>
            </v:textbox>
            <w10:wrap anchorx="page"/>
          </v:shape>
        </w:pict>
      </w:r>
      <w:bookmarkStart w:id="0" w:name="IWF_TCCR_Borito_2020"/>
      <w:bookmarkEnd w:id="0"/>
      <w:r w:rsidR="00025EF4">
        <w:rPr>
          <w:rFonts w:ascii="Century Gothic" w:hAnsi="Century Gothic" w:cs="Century Gothic"/>
          <w:b/>
          <w:bCs/>
          <w:color w:val="FFFFFF"/>
          <w:spacing w:val="-2"/>
          <w:sz w:val="90"/>
          <w:szCs w:val="90"/>
        </w:rPr>
        <w:t>ULUSLARARASI HALTER FEDERASYONU</w:t>
      </w: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6"/>
        <w:rPr>
          <w:rFonts w:ascii="Century Gothic" w:hAnsi="Century Gothic" w:cs="Century Gothic"/>
          <w:b/>
          <w:bCs/>
          <w:sz w:val="21"/>
          <w:szCs w:val="21"/>
        </w:rPr>
      </w:pPr>
      <w:r>
        <w:rPr>
          <w:noProof/>
        </w:rPr>
        <w:pict>
          <v:shape id="_x0000_s1036" style="position:absolute;margin-left:62.6pt;margin-top:14.35pt;width:489.45pt;height:10pt;z-index:251606016;mso-wrap-distance-left:0;mso-wrap-distance-right:0;mso-position-horizontal-relative:page;mso-position-vertical-relative:text" coordsize="9789,200" o:allowincell="f" path="m,200r9788,l9788,,,,,200xe" fillcolor="#fff200" stroked="f">
            <v:path arrowok="t"/>
            <w10:wrap type="topAndBottom" anchorx="page"/>
          </v:shape>
        </w:pict>
      </w:r>
    </w:p>
    <w:p w:rsidR="00025EF4" w:rsidRDefault="00025EF4">
      <w:pPr>
        <w:pStyle w:val="GvdeMetni"/>
        <w:kinsoku w:val="0"/>
        <w:overflowPunct w:val="0"/>
        <w:spacing w:before="678" w:line="237" w:lineRule="auto"/>
        <w:ind w:left="3468"/>
        <w:rPr>
          <w:color w:val="FFFFFF"/>
          <w:spacing w:val="-2"/>
          <w:sz w:val="80"/>
          <w:szCs w:val="80"/>
        </w:rPr>
      </w:pPr>
      <w:r>
        <w:rPr>
          <w:color w:val="FFFFFF"/>
          <w:sz w:val="80"/>
          <w:szCs w:val="80"/>
        </w:rPr>
        <w:t>TEKNİK MÜSABAKA</w:t>
      </w:r>
    </w:p>
    <w:p w:rsidR="00025EF4" w:rsidRDefault="00BD5F91">
      <w:pPr>
        <w:pStyle w:val="GvdeMetni"/>
        <w:kinsoku w:val="0"/>
        <w:overflowPunct w:val="0"/>
        <w:spacing w:line="963" w:lineRule="exact"/>
        <w:ind w:left="3468"/>
        <w:rPr>
          <w:color w:val="FFFFFF"/>
          <w:spacing w:val="-10"/>
          <w:w w:val="110"/>
          <w:sz w:val="80"/>
          <w:szCs w:val="80"/>
        </w:rPr>
      </w:pPr>
      <w:r>
        <w:rPr>
          <w:noProof/>
        </w:rPr>
        <w:pict>
          <v:shape id="_x0000_s1037" type="#_x0000_t202" style="position:absolute;left:0;text-align:left;margin-left:56.8pt;margin-top:-16.25pt;width:119.5pt;height:140.6pt;z-index:251614208;mso-position-horizontal-relative:page" o:allowincell="f" filled="f" stroked="f">
            <v:textbox inset="0,0,0,0">
              <w:txbxContent>
                <w:p w:rsidR="00BD5F91" w:rsidRDefault="00BD5F91">
                  <w:pPr>
                    <w:pStyle w:val="GvdeMetni"/>
                    <w:kinsoku w:val="0"/>
                    <w:overflowPunct w:val="0"/>
                    <w:spacing w:before="77"/>
                    <w:rPr>
                      <w:rFonts w:ascii="Century Gothic" w:hAnsi="Century Gothic" w:cs="Century Gothic"/>
                      <w:b/>
                      <w:bCs/>
                      <w:color w:val="FFFFFF"/>
                      <w:spacing w:val="-5"/>
                      <w:w w:val="95"/>
                      <w:sz w:val="220"/>
                      <w:szCs w:val="220"/>
                    </w:rPr>
                  </w:pPr>
                  <w:r>
                    <w:rPr>
                      <w:rFonts w:ascii="Century Gothic" w:hAnsi="Century Gothic" w:cs="Century Gothic"/>
                      <w:b/>
                      <w:bCs/>
                      <w:color w:val="FFFFFF"/>
                      <w:spacing w:val="-5"/>
                      <w:w w:val="95"/>
                      <w:sz w:val="220"/>
                      <w:szCs w:val="220"/>
                    </w:rPr>
                    <w:t>20</w:t>
                  </w:r>
                </w:p>
              </w:txbxContent>
            </v:textbox>
            <w10:wrap anchorx="page"/>
          </v:shape>
        </w:pict>
      </w:r>
      <w:r w:rsidR="00025EF4">
        <w:rPr>
          <w:color w:val="FFFFFF"/>
          <w:w w:val="105"/>
          <w:sz w:val="80"/>
          <w:szCs w:val="80"/>
        </w:rPr>
        <w:t>KURALLARI VE</w:t>
      </w:r>
    </w:p>
    <w:p w:rsidR="00025EF4" w:rsidRDefault="00025EF4">
      <w:pPr>
        <w:pStyle w:val="GvdeMetni"/>
        <w:kinsoku w:val="0"/>
        <w:overflowPunct w:val="0"/>
        <w:spacing w:line="963" w:lineRule="exact"/>
        <w:ind w:left="3468"/>
        <w:rPr>
          <w:color w:val="FFFFFF"/>
          <w:spacing w:val="-2"/>
          <w:sz w:val="80"/>
          <w:szCs w:val="80"/>
        </w:rPr>
      </w:pPr>
      <w:r>
        <w:rPr>
          <w:color w:val="FFFFFF"/>
          <w:spacing w:val="-2"/>
          <w:sz w:val="80"/>
          <w:szCs w:val="80"/>
        </w:rPr>
        <w:t>TALİMATLAR</w:t>
      </w:r>
      <w:r w:rsidR="003B2E2D">
        <w:rPr>
          <w:color w:val="FFFFFF"/>
          <w:spacing w:val="-2"/>
          <w:sz w:val="80"/>
          <w:szCs w:val="80"/>
        </w:rPr>
        <w:t>I</w:t>
      </w:r>
    </w:p>
    <w:p w:rsidR="00025EF4" w:rsidRDefault="00025EF4">
      <w:pPr>
        <w:pStyle w:val="GvdeMetni"/>
        <w:kinsoku w:val="0"/>
        <w:overflowPunct w:val="0"/>
        <w:spacing w:line="963" w:lineRule="exact"/>
        <w:ind w:left="3468"/>
        <w:rPr>
          <w:color w:val="FFFFFF"/>
          <w:spacing w:val="-2"/>
          <w:sz w:val="80"/>
          <w:szCs w:val="80"/>
        </w:rPr>
        <w:sectPr w:rsidR="00025EF4">
          <w:footerReference w:type="even" r:id="rId8"/>
          <w:footerReference w:type="default" r:id="rId9"/>
          <w:pgSz w:w="11910" w:h="16840"/>
          <w:pgMar w:top="1920" w:right="740" w:bottom="280" w:left="1000" w:header="0" w:footer="0" w:gutter="0"/>
          <w:pgNumType w:start="1"/>
          <w:cols w:space="708"/>
        </w:sectPr>
      </w:pPr>
    </w:p>
    <w:p w:rsidR="00F42AE9" w:rsidRPr="00477DAC" w:rsidRDefault="00025EF4" w:rsidP="00F42AE9">
      <w:pPr>
        <w:pStyle w:val="GvdeMetni"/>
        <w:kinsoku w:val="0"/>
        <w:overflowPunct w:val="0"/>
        <w:spacing w:before="105" w:line="228" w:lineRule="auto"/>
        <w:ind w:left="184" w:right="351"/>
        <w:jc w:val="center"/>
        <w:rPr>
          <w:rFonts w:cs="Tahoma"/>
          <w:b/>
          <w:bCs/>
          <w:w w:val="95"/>
          <w:sz w:val="36"/>
          <w:szCs w:val="36"/>
        </w:rPr>
      </w:pPr>
      <w:r w:rsidRPr="00477DAC">
        <w:rPr>
          <w:rFonts w:cs="Tahoma"/>
          <w:b/>
          <w:bCs/>
          <w:w w:val="95"/>
          <w:sz w:val="36"/>
          <w:szCs w:val="36"/>
        </w:rPr>
        <w:lastRenderedPageBreak/>
        <w:t xml:space="preserve">IWF Yönetim Kurulu tarafından onaylanmıştır - </w:t>
      </w:r>
      <w:proofErr w:type="spellStart"/>
      <w:r w:rsidR="003B2E2D" w:rsidRPr="00477DAC">
        <w:rPr>
          <w:rFonts w:cs="Tahoma"/>
          <w:b/>
          <w:bCs/>
          <w:w w:val="95"/>
          <w:sz w:val="36"/>
          <w:szCs w:val="36"/>
        </w:rPr>
        <w:t>Beijing</w:t>
      </w:r>
      <w:proofErr w:type="spellEnd"/>
      <w:r w:rsidRPr="00477DAC">
        <w:rPr>
          <w:rFonts w:cs="Tahoma"/>
          <w:b/>
          <w:bCs/>
          <w:w w:val="95"/>
          <w:sz w:val="36"/>
          <w:szCs w:val="36"/>
        </w:rPr>
        <w:t xml:space="preserve"> - 2016 IWF Kongresi tarafından kabul edilmiştir- </w:t>
      </w:r>
      <w:proofErr w:type="spellStart"/>
      <w:r w:rsidRPr="00477DAC">
        <w:rPr>
          <w:rFonts w:cs="Tahoma"/>
          <w:b/>
          <w:bCs/>
          <w:w w:val="95"/>
          <w:sz w:val="36"/>
          <w:szCs w:val="36"/>
        </w:rPr>
        <w:t>Penang</w:t>
      </w:r>
      <w:proofErr w:type="spellEnd"/>
      <w:r w:rsidRPr="00477DAC">
        <w:rPr>
          <w:rFonts w:cs="Tahoma"/>
          <w:b/>
          <w:bCs/>
          <w:w w:val="95"/>
          <w:sz w:val="36"/>
          <w:szCs w:val="36"/>
        </w:rPr>
        <w:t xml:space="preserve"> - 2016 IWF Yönetim Kurulu tarafından değiştirilmiştir- </w:t>
      </w:r>
      <w:proofErr w:type="spellStart"/>
      <w:r w:rsidRPr="00477DAC">
        <w:rPr>
          <w:rFonts w:cs="Tahoma"/>
          <w:b/>
          <w:bCs/>
          <w:w w:val="95"/>
          <w:sz w:val="36"/>
          <w:szCs w:val="36"/>
        </w:rPr>
        <w:t>Pattaya</w:t>
      </w:r>
      <w:proofErr w:type="spellEnd"/>
      <w:r w:rsidRPr="00477DAC">
        <w:rPr>
          <w:rFonts w:cs="Tahoma"/>
          <w:b/>
          <w:bCs/>
          <w:w w:val="95"/>
          <w:sz w:val="36"/>
          <w:szCs w:val="36"/>
        </w:rPr>
        <w:t xml:space="preserve"> - 2019 01.01.2020 tarihinde yürürlüğe girmiştir</w:t>
      </w:r>
      <w:r w:rsidR="000801F8" w:rsidRPr="00477DAC">
        <w:rPr>
          <w:rFonts w:cs="Tahoma"/>
          <w:b/>
          <w:bCs/>
          <w:w w:val="95"/>
          <w:sz w:val="36"/>
          <w:szCs w:val="36"/>
        </w:rPr>
        <w:t>.</w:t>
      </w:r>
    </w:p>
    <w:p w:rsidR="00025EF4" w:rsidRPr="00477DAC" w:rsidRDefault="00F42AE9" w:rsidP="00F42AE9">
      <w:pPr>
        <w:pStyle w:val="GvdeMetni"/>
        <w:kinsoku w:val="0"/>
        <w:overflowPunct w:val="0"/>
        <w:spacing w:before="105" w:line="228" w:lineRule="auto"/>
        <w:ind w:left="184" w:right="351"/>
        <w:jc w:val="center"/>
        <w:rPr>
          <w:rFonts w:cs="Tahoma"/>
          <w:b/>
          <w:bCs/>
          <w:sz w:val="36"/>
          <w:szCs w:val="36"/>
        </w:rPr>
      </w:pPr>
      <w:r w:rsidRPr="00477DAC">
        <w:rPr>
          <w:rFonts w:cs="Tahoma"/>
          <w:b/>
          <w:bCs/>
          <w:w w:val="95"/>
          <w:sz w:val="36"/>
          <w:szCs w:val="36"/>
        </w:rPr>
        <w:t xml:space="preserve">2023 yılı </w:t>
      </w:r>
      <w:proofErr w:type="gramStart"/>
      <w:r w:rsidRPr="00477DAC">
        <w:rPr>
          <w:rFonts w:cs="Tahoma"/>
          <w:b/>
          <w:bCs/>
          <w:w w:val="95"/>
          <w:sz w:val="36"/>
          <w:szCs w:val="36"/>
        </w:rPr>
        <w:t>dahilindeki</w:t>
      </w:r>
      <w:proofErr w:type="gramEnd"/>
      <w:r w:rsidRPr="00477DAC">
        <w:rPr>
          <w:rFonts w:cs="Tahoma"/>
          <w:b/>
          <w:bCs/>
          <w:w w:val="95"/>
          <w:sz w:val="36"/>
          <w:szCs w:val="36"/>
        </w:rPr>
        <w:t xml:space="preserve"> tüm kural değişikliklerini içermektedir.</w:t>
      </w:r>
    </w:p>
    <w:p w:rsidR="00025EF4" w:rsidRPr="00477DAC" w:rsidRDefault="00025EF4">
      <w:pPr>
        <w:pStyle w:val="GvdeMetni"/>
        <w:kinsoku w:val="0"/>
        <w:overflowPunct w:val="0"/>
        <w:spacing w:line="481" w:lineRule="exact"/>
        <w:ind w:left="60" w:right="351"/>
        <w:jc w:val="center"/>
        <w:rPr>
          <w:rFonts w:cs="Tahoma"/>
          <w:spacing w:val="-5"/>
          <w:sz w:val="36"/>
          <w:szCs w:val="36"/>
        </w:rPr>
      </w:pPr>
      <w:r w:rsidRPr="00477DAC">
        <w:rPr>
          <w:rFonts w:cs="Tahoma"/>
          <w:sz w:val="36"/>
          <w:szCs w:val="36"/>
        </w:rPr>
        <w:t>Yayınlayan</w:t>
      </w:r>
    </w:p>
    <w:p w:rsidR="00025EF4" w:rsidRPr="00477DAC" w:rsidRDefault="00025EF4">
      <w:pPr>
        <w:pStyle w:val="GvdeMetni"/>
        <w:kinsoku w:val="0"/>
        <w:overflowPunct w:val="0"/>
        <w:spacing w:line="480" w:lineRule="exact"/>
        <w:ind w:left="60" w:right="351"/>
        <w:jc w:val="center"/>
        <w:rPr>
          <w:rFonts w:cs="Tahoma"/>
          <w:spacing w:val="-2"/>
          <w:w w:val="95"/>
          <w:sz w:val="36"/>
          <w:szCs w:val="36"/>
        </w:rPr>
      </w:pPr>
      <w:r w:rsidRPr="00477DAC">
        <w:rPr>
          <w:rFonts w:cs="Tahoma"/>
          <w:w w:val="95"/>
          <w:sz w:val="36"/>
          <w:szCs w:val="36"/>
        </w:rPr>
        <w:t>ULUSLARARASI HALTER FEDERASYONU</w:t>
      </w:r>
    </w:p>
    <w:p w:rsidR="00025EF4" w:rsidRPr="00477DAC" w:rsidRDefault="00025EF4">
      <w:pPr>
        <w:pStyle w:val="GvdeMetni"/>
        <w:kinsoku w:val="0"/>
        <w:overflowPunct w:val="0"/>
        <w:spacing w:line="480" w:lineRule="exact"/>
        <w:ind w:left="60" w:right="351"/>
        <w:jc w:val="center"/>
        <w:rPr>
          <w:rFonts w:cs="Tahoma"/>
          <w:spacing w:val="-5"/>
          <w:w w:val="95"/>
          <w:sz w:val="36"/>
          <w:szCs w:val="36"/>
        </w:rPr>
      </w:pPr>
      <w:r w:rsidRPr="00477DAC">
        <w:rPr>
          <w:rFonts w:cs="Tahoma"/>
          <w:w w:val="95"/>
          <w:sz w:val="36"/>
          <w:szCs w:val="36"/>
        </w:rPr>
        <w:t xml:space="preserve">1146 Budapeşte, </w:t>
      </w:r>
      <w:proofErr w:type="spellStart"/>
      <w:r w:rsidRPr="00477DAC">
        <w:rPr>
          <w:rFonts w:cs="Tahoma"/>
          <w:w w:val="95"/>
          <w:sz w:val="36"/>
          <w:szCs w:val="36"/>
        </w:rPr>
        <w:t>Istvánmezei</w:t>
      </w:r>
      <w:proofErr w:type="spellEnd"/>
      <w:r w:rsidRPr="00477DAC">
        <w:rPr>
          <w:rFonts w:cs="Tahoma"/>
          <w:w w:val="95"/>
          <w:sz w:val="36"/>
          <w:szCs w:val="36"/>
        </w:rPr>
        <w:t xml:space="preserve"> </w:t>
      </w:r>
      <w:proofErr w:type="spellStart"/>
      <w:r w:rsidRPr="00477DAC">
        <w:rPr>
          <w:rFonts w:cs="Tahoma"/>
          <w:w w:val="95"/>
          <w:sz w:val="36"/>
          <w:szCs w:val="36"/>
        </w:rPr>
        <w:t>út</w:t>
      </w:r>
      <w:proofErr w:type="spellEnd"/>
      <w:r w:rsidRPr="00477DAC">
        <w:rPr>
          <w:rFonts w:cs="Tahoma"/>
          <w:w w:val="95"/>
          <w:sz w:val="36"/>
          <w:szCs w:val="36"/>
        </w:rPr>
        <w:t xml:space="preserve"> 1-3.</w:t>
      </w:r>
    </w:p>
    <w:p w:rsidR="00025EF4" w:rsidRPr="00477DAC" w:rsidRDefault="00025EF4" w:rsidP="00F42AE9">
      <w:pPr>
        <w:pStyle w:val="GvdeMetni"/>
        <w:kinsoku w:val="0"/>
        <w:overflowPunct w:val="0"/>
        <w:spacing w:line="481" w:lineRule="exact"/>
        <w:ind w:left="60" w:right="351"/>
        <w:jc w:val="center"/>
        <w:rPr>
          <w:rFonts w:cs="Tahoma"/>
          <w:sz w:val="36"/>
          <w:szCs w:val="36"/>
        </w:rPr>
      </w:pPr>
      <w:r w:rsidRPr="00477DAC">
        <w:rPr>
          <w:rFonts w:cs="Tahoma"/>
          <w:spacing w:val="-2"/>
          <w:sz w:val="36"/>
          <w:szCs w:val="36"/>
        </w:rPr>
        <w:t>Macaristan</w:t>
      </w:r>
    </w:p>
    <w:p w:rsidR="00025EF4" w:rsidRPr="00477DAC" w:rsidRDefault="00025EF4">
      <w:pPr>
        <w:pStyle w:val="GvdeMetni"/>
        <w:kinsoku w:val="0"/>
        <w:overflowPunct w:val="0"/>
        <w:spacing w:line="480" w:lineRule="exact"/>
        <w:ind w:left="93" w:right="351"/>
        <w:jc w:val="center"/>
        <w:rPr>
          <w:rFonts w:cs="Tahoma"/>
          <w:spacing w:val="-2"/>
          <w:w w:val="105"/>
          <w:sz w:val="36"/>
          <w:szCs w:val="36"/>
        </w:rPr>
      </w:pPr>
      <w:r w:rsidRPr="00477DAC">
        <w:rPr>
          <w:rFonts w:cs="Tahoma"/>
          <w:sz w:val="36"/>
          <w:szCs w:val="36"/>
        </w:rPr>
        <w:t>Baş Editör</w:t>
      </w:r>
    </w:p>
    <w:p w:rsidR="00025EF4" w:rsidRPr="00477DAC" w:rsidRDefault="00025EF4">
      <w:pPr>
        <w:pStyle w:val="GvdeMetni"/>
        <w:kinsoku w:val="0"/>
        <w:overflowPunct w:val="0"/>
        <w:spacing w:line="488" w:lineRule="exact"/>
        <w:ind w:left="93" w:right="351"/>
        <w:jc w:val="center"/>
        <w:rPr>
          <w:rFonts w:cs="Tahoma"/>
          <w:b/>
          <w:bCs/>
          <w:spacing w:val="-2"/>
          <w:w w:val="95"/>
          <w:sz w:val="36"/>
          <w:szCs w:val="36"/>
        </w:rPr>
      </w:pPr>
      <w:r w:rsidRPr="00477DAC">
        <w:rPr>
          <w:rFonts w:cs="Tahoma"/>
          <w:b/>
          <w:bCs/>
          <w:w w:val="95"/>
          <w:sz w:val="36"/>
          <w:szCs w:val="36"/>
        </w:rPr>
        <w:t xml:space="preserve">Dr. </w:t>
      </w:r>
      <w:proofErr w:type="spellStart"/>
      <w:r w:rsidRPr="00477DAC">
        <w:rPr>
          <w:rFonts w:cs="Tahoma"/>
          <w:b/>
          <w:bCs/>
          <w:w w:val="95"/>
          <w:sz w:val="36"/>
          <w:szCs w:val="36"/>
        </w:rPr>
        <w:t>Tamás</w:t>
      </w:r>
      <w:proofErr w:type="spellEnd"/>
      <w:r w:rsidRPr="00477DAC">
        <w:rPr>
          <w:rFonts w:cs="Tahoma"/>
          <w:b/>
          <w:bCs/>
          <w:w w:val="95"/>
          <w:sz w:val="36"/>
          <w:szCs w:val="36"/>
        </w:rPr>
        <w:t xml:space="preserve"> AJÁN, IWF Başkanı</w:t>
      </w:r>
    </w:p>
    <w:p w:rsidR="00025EF4" w:rsidRPr="00477DAC" w:rsidRDefault="00025EF4">
      <w:pPr>
        <w:pStyle w:val="GvdeMetni"/>
        <w:kinsoku w:val="0"/>
        <w:overflowPunct w:val="0"/>
        <w:spacing w:before="1"/>
        <w:rPr>
          <w:rFonts w:cs="Tahoma"/>
          <w:b/>
          <w:bCs/>
          <w:sz w:val="36"/>
          <w:szCs w:val="36"/>
        </w:rPr>
      </w:pPr>
    </w:p>
    <w:p w:rsidR="00D25425" w:rsidRPr="00477DAC" w:rsidRDefault="00025EF4" w:rsidP="00D25425">
      <w:pPr>
        <w:pStyle w:val="GvdeMetni"/>
        <w:kinsoku w:val="0"/>
        <w:overflowPunct w:val="0"/>
        <w:spacing w:line="235" w:lineRule="auto"/>
        <w:ind w:right="105"/>
        <w:jc w:val="center"/>
        <w:rPr>
          <w:rFonts w:cs="Tahoma"/>
          <w:b/>
          <w:bCs/>
          <w:sz w:val="36"/>
          <w:szCs w:val="36"/>
        </w:rPr>
      </w:pPr>
      <w:r w:rsidRPr="00477DAC">
        <w:rPr>
          <w:rFonts w:cs="Tahoma"/>
          <w:sz w:val="36"/>
          <w:szCs w:val="36"/>
        </w:rPr>
        <w:t>Editörler - Katkıda Bulunanlar</w:t>
      </w:r>
      <w:r w:rsidRPr="00477DAC">
        <w:rPr>
          <w:rFonts w:cs="Tahoma"/>
          <w:b/>
          <w:bCs/>
          <w:sz w:val="36"/>
          <w:szCs w:val="36"/>
        </w:rPr>
        <w:t xml:space="preserve"> </w:t>
      </w:r>
    </w:p>
    <w:p w:rsidR="00D25425" w:rsidRPr="00477DAC" w:rsidRDefault="00025EF4" w:rsidP="00D25425">
      <w:pPr>
        <w:pStyle w:val="GvdeMetni"/>
        <w:kinsoku w:val="0"/>
        <w:overflowPunct w:val="0"/>
        <w:spacing w:line="235" w:lineRule="auto"/>
        <w:ind w:right="105"/>
        <w:jc w:val="center"/>
        <w:rPr>
          <w:rFonts w:cs="Tahoma"/>
          <w:b/>
          <w:bCs/>
          <w:sz w:val="36"/>
          <w:szCs w:val="36"/>
        </w:rPr>
      </w:pPr>
      <w:r w:rsidRPr="00477DAC">
        <w:rPr>
          <w:rFonts w:cs="Tahoma"/>
          <w:b/>
          <w:bCs/>
          <w:sz w:val="36"/>
          <w:szCs w:val="36"/>
        </w:rPr>
        <w:t>Attila ÁDÁMFI</w:t>
      </w:r>
    </w:p>
    <w:p w:rsidR="00D25425" w:rsidRPr="00477DAC" w:rsidRDefault="00025EF4" w:rsidP="00D25425">
      <w:pPr>
        <w:pStyle w:val="GvdeMetni"/>
        <w:kinsoku w:val="0"/>
        <w:overflowPunct w:val="0"/>
        <w:spacing w:line="235" w:lineRule="auto"/>
        <w:ind w:right="105"/>
        <w:jc w:val="center"/>
        <w:rPr>
          <w:rFonts w:cs="Tahoma"/>
          <w:b/>
          <w:bCs/>
          <w:sz w:val="36"/>
          <w:szCs w:val="36"/>
        </w:rPr>
      </w:pPr>
      <w:proofErr w:type="spellStart"/>
      <w:r w:rsidRPr="00477DAC">
        <w:rPr>
          <w:rFonts w:cs="Tahoma"/>
          <w:b/>
          <w:bCs/>
          <w:sz w:val="36"/>
          <w:szCs w:val="36"/>
        </w:rPr>
        <w:t>Reiko</w:t>
      </w:r>
      <w:proofErr w:type="spellEnd"/>
      <w:r w:rsidRPr="00477DAC">
        <w:rPr>
          <w:rFonts w:cs="Tahoma"/>
          <w:b/>
          <w:bCs/>
          <w:sz w:val="36"/>
          <w:szCs w:val="36"/>
        </w:rPr>
        <w:t xml:space="preserve"> CHINEN</w:t>
      </w:r>
    </w:p>
    <w:p w:rsidR="00025EF4" w:rsidRPr="00477DAC" w:rsidRDefault="00025EF4" w:rsidP="00D25425">
      <w:pPr>
        <w:pStyle w:val="GvdeMetni"/>
        <w:kinsoku w:val="0"/>
        <w:overflowPunct w:val="0"/>
        <w:spacing w:line="235" w:lineRule="auto"/>
        <w:ind w:right="105"/>
        <w:jc w:val="center"/>
        <w:rPr>
          <w:rFonts w:cs="Tahoma"/>
          <w:b/>
          <w:bCs/>
          <w:sz w:val="36"/>
          <w:szCs w:val="36"/>
        </w:rPr>
      </w:pPr>
      <w:r w:rsidRPr="00477DAC">
        <w:rPr>
          <w:rFonts w:cs="Tahoma"/>
          <w:b/>
          <w:bCs/>
          <w:sz w:val="36"/>
          <w:szCs w:val="36"/>
        </w:rPr>
        <w:t>Sam COFFA</w:t>
      </w:r>
    </w:p>
    <w:p w:rsidR="00D25425" w:rsidRPr="00477DAC" w:rsidRDefault="00025EF4" w:rsidP="00D25425">
      <w:pPr>
        <w:pStyle w:val="GvdeMetni"/>
        <w:kinsoku w:val="0"/>
        <w:overflowPunct w:val="0"/>
        <w:spacing w:before="3" w:line="235" w:lineRule="auto"/>
        <w:ind w:right="105"/>
        <w:jc w:val="center"/>
        <w:rPr>
          <w:rFonts w:cs="Tahoma"/>
          <w:b/>
          <w:bCs/>
          <w:sz w:val="36"/>
          <w:szCs w:val="36"/>
        </w:rPr>
      </w:pPr>
      <w:proofErr w:type="spellStart"/>
      <w:r w:rsidRPr="00477DAC">
        <w:rPr>
          <w:rFonts w:cs="Tahoma"/>
          <w:b/>
          <w:bCs/>
          <w:sz w:val="36"/>
          <w:szCs w:val="36"/>
        </w:rPr>
        <w:t>Moira</w:t>
      </w:r>
      <w:proofErr w:type="spellEnd"/>
      <w:r w:rsidRPr="00477DAC">
        <w:rPr>
          <w:rFonts w:cs="Tahoma"/>
          <w:b/>
          <w:bCs/>
          <w:sz w:val="36"/>
          <w:szCs w:val="36"/>
        </w:rPr>
        <w:t xml:space="preserve"> LASSEN, </w:t>
      </w:r>
    </w:p>
    <w:p w:rsidR="00D25425" w:rsidRPr="00477DAC" w:rsidRDefault="00D25425" w:rsidP="00D25425">
      <w:pPr>
        <w:pStyle w:val="GvdeMetni"/>
        <w:kinsoku w:val="0"/>
        <w:overflowPunct w:val="0"/>
        <w:spacing w:before="3" w:line="235" w:lineRule="auto"/>
        <w:ind w:right="105"/>
        <w:jc w:val="center"/>
        <w:rPr>
          <w:rFonts w:cs="Tahoma"/>
          <w:b/>
          <w:bCs/>
          <w:sz w:val="36"/>
          <w:szCs w:val="36"/>
        </w:rPr>
      </w:pPr>
      <w:proofErr w:type="spellStart"/>
      <w:r w:rsidRPr="00477DAC">
        <w:rPr>
          <w:rStyle w:val="fontstyle01"/>
          <w:rFonts w:ascii="Tahoma" w:hAnsi="Tahoma" w:cs="Tahoma"/>
          <w:sz w:val="36"/>
          <w:szCs w:val="36"/>
        </w:rPr>
        <w:t>Mátyás</w:t>
      </w:r>
      <w:proofErr w:type="spellEnd"/>
      <w:r w:rsidRPr="00477DAC">
        <w:rPr>
          <w:rFonts w:cs="Tahoma"/>
          <w:sz w:val="36"/>
          <w:szCs w:val="36"/>
        </w:rPr>
        <w:t xml:space="preserve"> </w:t>
      </w:r>
      <w:r w:rsidR="00025EF4" w:rsidRPr="00477DAC">
        <w:rPr>
          <w:rFonts w:cs="Tahoma"/>
          <w:b/>
          <w:bCs/>
          <w:sz w:val="36"/>
          <w:szCs w:val="36"/>
        </w:rPr>
        <w:t>LENCSÉR</w:t>
      </w:r>
      <w:r w:rsidRPr="00477DAC">
        <w:rPr>
          <w:rFonts w:cs="Tahoma"/>
          <w:b/>
          <w:bCs/>
          <w:sz w:val="36"/>
          <w:szCs w:val="36"/>
        </w:rPr>
        <w:t>,</w:t>
      </w:r>
    </w:p>
    <w:p w:rsidR="00025EF4" w:rsidRPr="00477DAC" w:rsidRDefault="00025EF4" w:rsidP="00D25425">
      <w:pPr>
        <w:pStyle w:val="GvdeMetni"/>
        <w:kinsoku w:val="0"/>
        <w:overflowPunct w:val="0"/>
        <w:spacing w:before="3" w:line="235" w:lineRule="auto"/>
        <w:ind w:right="105"/>
        <w:jc w:val="center"/>
        <w:rPr>
          <w:rFonts w:cs="Tahoma"/>
          <w:b/>
          <w:bCs/>
          <w:sz w:val="36"/>
          <w:szCs w:val="36"/>
        </w:rPr>
      </w:pPr>
      <w:r w:rsidRPr="00477DAC">
        <w:rPr>
          <w:rFonts w:cs="Tahoma"/>
          <w:b/>
          <w:bCs/>
          <w:sz w:val="36"/>
          <w:szCs w:val="36"/>
        </w:rPr>
        <w:t xml:space="preserve"> </w:t>
      </w:r>
      <w:proofErr w:type="spellStart"/>
      <w:r w:rsidRPr="00477DAC">
        <w:rPr>
          <w:rFonts w:cs="Tahoma"/>
          <w:b/>
          <w:bCs/>
          <w:sz w:val="36"/>
          <w:szCs w:val="36"/>
        </w:rPr>
        <w:t>Pedro</w:t>
      </w:r>
      <w:proofErr w:type="spellEnd"/>
      <w:r w:rsidRPr="00477DAC">
        <w:rPr>
          <w:rFonts w:cs="Tahoma"/>
          <w:b/>
          <w:bCs/>
          <w:sz w:val="36"/>
          <w:szCs w:val="36"/>
        </w:rPr>
        <w:t xml:space="preserve"> SANCHEZ</w:t>
      </w:r>
    </w:p>
    <w:p w:rsidR="00025EF4" w:rsidRPr="00477DAC" w:rsidRDefault="00025EF4" w:rsidP="00D25425">
      <w:pPr>
        <w:pStyle w:val="GvdeMetni"/>
        <w:kinsoku w:val="0"/>
        <w:overflowPunct w:val="0"/>
        <w:spacing w:line="475" w:lineRule="exact"/>
        <w:ind w:right="105"/>
        <w:jc w:val="center"/>
        <w:rPr>
          <w:rFonts w:cs="Tahoma"/>
          <w:b/>
          <w:bCs/>
          <w:spacing w:val="-4"/>
          <w:w w:val="95"/>
          <w:sz w:val="36"/>
          <w:szCs w:val="36"/>
        </w:rPr>
      </w:pPr>
      <w:proofErr w:type="spellStart"/>
      <w:r w:rsidRPr="00477DAC">
        <w:rPr>
          <w:rFonts w:cs="Tahoma"/>
          <w:b/>
          <w:bCs/>
          <w:w w:val="95"/>
          <w:sz w:val="36"/>
          <w:szCs w:val="36"/>
        </w:rPr>
        <w:t>Anikó</w:t>
      </w:r>
      <w:proofErr w:type="spellEnd"/>
      <w:r w:rsidRPr="00477DAC">
        <w:rPr>
          <w:rFonts w:cs="Tahoma"/>
          <w:b/>
          <w:bCs/>
          <w:w w:val="95"/>
          <w:sz w:val="36"/>
          <w:szCs w:val="36"/>
        </w:rPr>
        <w:t xml:space="preserve"> NÉMETH-MÓRA</w:t>
      </w:r>
    </w:p>
    <w:p w:rsidR="00025EF4" w:rsidRPr="00477DAC" w:rsidRDefault="00025EF4" w:rsidP="00F42AE9">
      <w:pPr>
        <w:pStyle w:val="GvdeMetni"/>
        <w:kinsoku w:val="0"/>
        <w:overflowPunct w:val="0"/>
        <w:spacing w:line="485" w:lineRule="exact"/>
        <w:ind w:right="105"/>
        <w:jc w:val="center"/>
        <w:rPr>
          <w:rFonts w:cs="Tahoma"/>
          <w:b/>
          <w:bCs/>
          <w:sz w:val="36"/>
          <w:szCs w:val="36"/>
        </w:rPr>
      </w:pPr>
      <w:proofErr w:type="spellStart"/>
      <w:r w:rsidRPr="00477DAC">
        <w:rPr>
          <w:rFonts w:cs="Tahoma"/>
          <w:b/>
          <w:bCs/>
          <w:w w:val="90"/>
          <w:sz w:val="36"/>
          <w:szCs w:val="36"/>
        </w:rPr>
        <w:t>Nicu</w:t>
      </w:r>
      <w:proofErr w:type="spellEnd"/>
      <w:r w:rsidRPr="00477DAC">
        <w:rPr>
          <w:rFonts w:cs="Tahoma"/>
          <w:b/>
          <w:bCs/>
          <w:w w:val="90"/>
          <w:sz w:val="36"/>
          <w:szCs w:val="36"/>
        </w:rPr>
        <w:t xml:space="preserve"> VLAD</w:t>
      </w:r>
    </w:p>
    <w:p w:rsidR="00025EF4" w:rsidRPr="00477DAC" w:rsidRDefault="00025EF4">
      <w:pPr>
        <w:pStyle w:val="GvdeMetni"/>
        <w:kinsoku w:val="0"/>
        <w:overflowPunct w:val="0"/>
        <w:spacing w:line="480" w:lineRule="exact"/>
        <w:ind w:left="3244" w:right="3503"/>
        <w:jc w:val="center"/>
        <w:rPr>
          <w:rFonts w:cs="Tahoma"/>
          <w:spacing w:val="-2"/>
          <w:sz w:val="36"/>
          <w:szCs w:val="36"/>
        </w:rPr>
      </w:pPr>
      <w:r w:rsidRPr="00477DAC">
        <w:rPr>
          <w:rFonts w:cs="Tahoma"/>
          <w:spacing w:val="-2"/>
          <w:sz w:val="36"/>
          <w:szCs w:val="36"/>
        </w:rPr>
        <w:t>Düzen ve Tasarım</w:t>
      </w:r>
    </w:p>
    <w:p w:rsidR="00025EF4" w:rsidRPr="00477DAC" w:rsidRDefault="00025EF4">
      <w:pPr>
        <w:pStyle w:val="GvdeMetni"/>
        <w:kinsoku w:val="0"/>
        <w:overflowPunct w:val="0"/>
        <w:spacing w:line="488" w:lineRule="exact"/>
        <w:ind w:left="3244" w:right="3503"/>
        <w:jc w:val="center"/>
        <w:rPr>
          <w:rFonts w:cs="Tahoma"/>
          <w:b/>
          <w:bCs/>
          <w:spacing w:val="-2"/>
          <w:w w:val="90"/>
          <w:sz w:val="36"/>
          <w:szCs w:val="36"/>
        </w:rPr>
      </w:pPr>
      <w:proofErr w:type="spellStart"/>
      <w:r w:rsidRPr="00477DAC">
        <w:rPr>
          <w:rFonts w:cs="Tahoma"/>
          <w:b/>
          <w:bCs/>
          <w:w w:val="90"/>
          <w:sz w:val="36"/>
          <w:szCs w:val="36"/>
        </w:rPr>
        <w:t>Crazy</w:t>
      </w:r>
      <w:proofErr w:type="spellEnd"/>
      <w:r w:rsidRPr="00477DAC">
        <w:rPr>
          <w:rFonts w:cs="Tahoma"/>
          <w:b/>
          <w:bCs/>
          <w:w w:val="90"/>
          <w:sz w:val="36"/>
          <w:szCs w:val="36"/>
        </w:rPr>
        <w:t xml:space="preserve"> Panda </w:t>
      </w:r>
      <w:proofErr w:type="spellStart"/>
      <w:r w:rsidRPr="00477DAC">
        <w:rPr>
          <w:rFonts w:cs="Tahoma"/>
          <w:b/>
          <w:bCs/>
          <w:w w:val="90"/>
          <w:sz w:val="36"/>
          <w:szCs w:val="36"/>
        </w:rPr>
        <w:t>Studio</w:t>
      </w:r>
      <w:proofErr w:type="spellEnd"/>
    </w:p>
    <w:p w:rsidR="00025EF4" w:rsidRPr="00477DAC" w:rsidRDefault="00025EF4">
      <w:pPr>
        <w:pStyle w:val="GvdeMetni"/>
        <w:kinsoku w:val="0"/>
        <w:overflowPunct w:val="0"/>
        <w:spacing w:before="12"/>
        <w:rPr>
          <w:rFonts w:cs="Tahoma"/>
          <w:b/>
          <w:bCs/>
          <w:sz w:val="36"/>
          <w:szCs w:val="36"/>
        </w:rPr>
      </w:pPr>
    </w:p>
    <w:p w:rsidR="00D25425" w:rsidRPr="00477DAC" w:rsidRDefault="00025EF4" w:rsidP="00D25425">
      <w:pPr>
        <w:pStyle w:val="GvdeMetni"/>
        <w:kinsoku w:val="0"/>
        <w:overflowPunct w:val="0"/>
        <w:spacing w:line="235" w:lineRule="auto"/>
        <w:ind w:left="2410" w:right="3456" w:firstLine="385"/>
        <w:jc w:val="center"/>
        <w:rPr>
          <w:rFonts w:cs="Tahoma"/>
          <w:b/>
          <w:bCs/>
          <w:sz w:val="36"/>
          <w:szCs w:val="36"/>
        </w:rPr>
      </w:pPr>
      <w:r w:rsidRPr="00477DAC">
        <w:rPr>
          <w:rFonts w:cs="Tahoma"/>
          <w:sz w:val="36"/>
          <w:szCs w:val="36"/>
        </w:rPr>
        <w:t>Telif hakkı:</w:t>
      </w:r>
      <w:r w:rsidRPr="00477DAC">
        <w:rPr>
          <w:rFonts w:cs="Tahoma"/>
          <w:b/>
          <w:bCs/>
          <w:sz w:val="36"/>
          <w:szCs w:val="36"/>
        </w:rPr>
        <w:t xml:space="preserve"> IWF</w:t>
      </w:r>
    </w:p>
    <w:p w:rsidR="00025EF4" w:rsidRPr="00477DAC" w:rsidRDefault="00025EF4" w:rsidP="00D25425">
      <w:pPr>
        <w:pStyle w:val="GvdeMetni"/>
        <w:kinsoku w:val="0"/>
        <w:overflowPunct w:val="0"/>
        <w:spacing w:line="235" w:lineRule="auto"/>
        <w:ind w:left="2410" w:right="3456" w:firstLine="385"/>
        <w:jc w:val="center"/>
        <w:rPr>
          <w:rFonts w:cs="Tahoma"/>
          <w:b/>
          <w:bCs/>
          <w:sz w:val="36"/>
          <w:szCs w:val="36"/>
        </w:rPr>
      </w:pPr>
      <w:r w:rsidRPr="00477DAC">
        <w:rPr>
          <w:rFonts w:cs="Tahoma"/>
          <w:b/>
          <w:bCs/>
          <w:sz w:val="36"/>
          <w:szCs w:val="36"/>
        </w:rPr>
        <w:t>Tüm hakları saklıdır</w:t>
      </w:r>
    </w:p>
    <w:p w:rsidR="00025EF4" w:rsidRPr="00477DAC" w:rsidRDefault="00025EF4">
      <w:pPr>
        <w:pStyle w:val="GvdeMetni"/>
        <w:kinsoku w:val="0"/>
        <w:overflowPunct w:val="0"/>
        <w:spacing w:before="7"/>
        <w:rPr>
          <w:rFonts w:cs="Tahoma"/>
          <w:b/>
          <w:bCs/>
          <w:sz w:val="36"/>
          <w:szCs w:val="36"/>
        </w:rPr>
      </w:pPr>
    </w:p>
    <w:p w:rsidR="00025EF4" w:rsidRPr="00477DAC" w:rsidRDefault="00025EF4">
      <w:pPr>
        <w:pStyle w:val="GvdeMetni"/>
        <w:kinsoku w:val="0"/>
        <w:overflowPunct w:val="0"/>
        <w:ind w:left="93" w:right="351"/>
        <w:jc w:val="center"/>
        <w:rPr>
          <w:rFonts w:cs="Tahoma"/>
          <w:spacing w:val="-4"/>
          <w:sz w:val="36"/>
          <w:szCs w:val="36"/>
        </w:rPr>
      </w:pPr>
      <w:r w:rsidRPr="00477DAC">
        <w:rPr>
          <w:rFonts w:cs="Tahoma"/>
          <w:spacing w:val="-4"/>
          <w:sz w:val="36"/>
          <w:szCs w:val="36"/>
        </w:rPr>
        <w:t>2020</w:t>
      </w:r>
    </w:p>
    <w:p w:rsidR="00025EF4" w:rsidRDefault="00025EF4">
      <w:pPr>
        <w:pStyle w:val="GvdeMetni"/>
        <w:kinsoku w:val="0"/>
        <w:overflowPunct w:val="0"/>
        <w:ind w:left="93" w:right="351"/>
        <w:jc w:val="center"/>
        <w:rPr>
          <w:spacing w:val="-4"/>
          <w:sz w:val="40"/>
          <w:szCs w:val="40"/>
        </w:rPr>
        <w:sectPr w:rsidR="00025EF4">
          <w:pgSz w:w="11910" w:h="16840"/>
          <w:pgMar w:top="1480" w:right="740" w:bottom="280" w:left="1000" w:header="0" w:footer="0" w:gutter="0"/>
          <w:cols w:space="708"/>
        </w:sectPr>
      </w:pPr>
    </w:p>
    <w:p w:rsidR="00025EF4" w:rsidRPr="00477DAC" w:rsidRDefault="003B2E2D">
      <w:pPr>
        <w:pStyle w:val="GvdeMetni"/>
        <w:kinsoku w:val="0"/>
        <w:overflowPunct w:val="0"/>
        <w:spacing w:before="112"/>
        <w:ind w:left="116" w:right="351"/>
        <w:jc w:val="center"/>
        <w:rPr>
          <w:rFonts w:cs="Tahoma"/>
          <w:b/>
          <w:bCs/>
          <w:color w:val="0BBBEF"/>
          <w:spacing w:val="-2"/>
          <w:sz w:val="70"/>
          <w:szCs w:val="70"/>
        </w:rPr>
      </w:pPr>
      <w:bookmarkStart w:id="1" w:name="IWF_TCCR_2020_04_beliv"/>
      <w:bookmarkEnd w:id="1"/>
      <w:r w:rsidRPr="00477DAC">
        <w:rPr>
          <w:rFonts w:cs="Tahoma"/>
          <w:b/>
          <w:bCs/>
          <w:color w:val="0BBBEF"/>
          <w:spacing w:val="-2"/>
          <w:sz w:val="70"/>
          <w:szCs w:val="70"/>
        </w:rPr>
        <w:lastRenderedPageBreak/>
        <w:t>İÇİNDEKİLER</w:t>
      </w:r>
    </w:p>
    <w:p w:rsidR="00025EF4" w:rsidRPr="00477DAC" w:rsidRDefault="003B2E2D">
      <w:pPr>
        <w:pStyle w:val="GvdeMetni"/>
        <w:kinsoku w:val="0"/>
        <w:overflowPunct w:val="0"/>
        <w:spacing w:before="292"/>
        <w:ind w:left="357"/>
        <w:rPr>
          <w:rFonts w:cs="Tahoma"/>
          <w:b/>
          <w:bCs/>
          <w:color w:val="0BBBEF"/>
          <w:spacing w:val="-2"/>
          <w:w w:val="95"/>
          <w:sz w:val="44"/>
          <w:szCs w:val="50"/>
        </w:rPr>
      </w:pPr>
      <w:r w:rsidRPr="00477DAC">
        <w:rPr>
          <w:rFonts w:cs="Tahoma"/>
          <w:b/>
          <w:bCs/>
          <w:color w:val="0BBBEF"/>
          <w:w w:val="95"/>
          <w:sz w:val="44"/>
          <w:szCs w:val="50"/>
        </w:rPr>
        <w:t xml:space="preserve">TEKNİK </w:t>
      </w:r>
      <w:r w:rsidR="00025EF4" w:rsidRPr="00477DAC">
        <w:rPr>
          <w:rFonts w:cs="Tahoma"/>
          <w:b/>
          <w:bCs/>
          <w:color w:val="0BBBEF"/>
          <w:w w:val="95"/>
          <w:sz w:val="44"/>
          <w:szCs w:val="50"/>
        </w:rPr>
        <w:t>MÜSABAKA KURALLARI</w:t>
      </w:r>
      <w:r w:rsidRPr="00477DAC">
        <w:rPr>
          <w:rFonts w:cs="Tahoma"/>
          <w:b/>
          <w:bCs/>
          <w:color w:val="0BBBEF"/>
          <w:w w:val="95"/>
          <w:sz w:val="44"/>
          <w:szCs w:val="50"/>
        </w:rPr>
        <w:t xml:space="preserve"> VE TALİMATLARI</w:t>
      </w:r>
    </w:p>
    <w:p w:rsidR="00025EF4" w:rsidRPr="00477DAC" w:rsidRDefault="00025EF4">
      <w:pPr>
        <w:pStyle w:val="ListeParagraf"/>
        <w:numPr>
          <w:ilvl w:val="0"/>
          <w:numId w:val="113"/>
        </w:numPr>
        <w:tabs>
          <w:tab w:val="left" w:pos="772"/>
          <w:tab w:val="right" w:pos="9488"/>
        </w:tabs>
        <w:kinsoku w:val="0"/>
        <w:overflowPunct w:val="0"/>
        <w:spacing w:before="73"/>
        <w:rPr>
          <w:color w:val="000000"/>
          <w:spacing w:val="-12"/>
        </w:rPr>
      </w:pPr>
      <w:r w:rsidRPr="00477DAC">
        <w:rPr>
          <w:color w:val="3FA535"/>
          <w:sz w:val="36"/>
          <w:szCs w:val="36"/>
        </w:rPr>
        <w:t>|</w:t>
      </w:r>
      <w:r w:rsidRPr="00477DAC">
        <w:rPr>
          <w:color w:val="000000"/>
          <w:spacing w:val="-2"/>
          <w:w w:val="95"/>
        </w:rPr>
        <w:t xml:space="preserve"> KATILIMCILAR</w:t>
      </w:r>
      <w:r w:rsidRPr="00477DAC">
        <w:rPr>
          <w:color w:val="000000"/>
          <w:spacing w:val="-2"/>
          <w:w w:val="95"/>
        </w:rPr>
        <w:tab/>
        <w:t>5</w:t>
      </w:r>
    </w:p>
    <w:p w:rsidR="00025EF4" w:rsidRPr="00477DAC" w:rsidRDefault="00025EF4">
      <w:pPr>
        <w:pStyle w:val="ListeParagraf"/>
        <w:numPr>
          <w:ilvl w:val="1"/>
          <w:numId w:val="113"/>
        </w:numPr>
        <w:tabs>
          <w:tab w:val="left" w:pos="735"/>
          <w:tab w:val="right" w:pos="9488"/>
        </w:tabs>
        <w:kinsoku w:val="0"/>
        <w:overflowPunct w:val="0"/>
        <w:spacing w:before="79"/>
        <w:ind w:hanging="318"/>
        <w:rPr>
          <w:spacing w:val="-10"/>
          <w:w w:val="95"/>
          <w:sz w:val="20"/>
          <w:szCs w:val="20"/>
        </w:rPr>
      </w:pPr>
      <w:r w:rsidRPr="00477DAC">
        <w:rPr>
          <w:w w:val="85"/>
          <w:sz w:val="20"/>
          <w:szCs w:val="20"/>
        </w:rPr>
        <w:t>YAŞ GRUPLARI</w:t>
      </w:r>
      <w:r w:rsidRPr="00477DAC">
        <w:rPr>
          <w:w w:val="85"/>
          <w:sz w:val="20"/>
          <w:szCs w:val="20"/>
        </w:rPr>
        <w:tab/>
        <w:t>5</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10"/>
          <w:w w:val="95"/>
          <w:sz w:val="20"/>
          <w:szCs w:val="20"/>
        </w:rPr>
      </w:pPr>
      <w:r w:rsidRPr="00477DAC">
        <w:rPr>
          <w:w w:val="85"/>
          <w:sz w:val="20"/>
          <w:szCs w:val="20"/>
        </w:rPr>
        <w:t>SIKLET (VÜCUT AĞIRLIĞI) KATEGORİLERİ</w:t>
      </w:r>
      <w:r w:rsidRPr="00477DAC">
        <w:rPr>
          <w:w w:val="85"/>
          <w:sz w:val="20"/>
          <w:szCs w:val="20"/>
        </w:rPr>
        <w:tab/>
        <w:t>5</w:t>
      </w:r>
    </w:p>
    <w:p w:rsidR="00025EF4" w:rsidRPr="00477DAC" w:rsidRDefault="00025EF4">
      <w:pPr>
        <w:pStyle w:val="ListeParagraf"/>
        <w:numPr>
          <w:ilvl w:val="0"/>
          <w:numId w:val="113"/>
        </w:numPr>
        <w:tabs>
          <w:tab w:val="left" w:pos="772"/>
          <w:tab w:val="right" w:pos="9488"/>
        </w:tabs>
        <w:kinsoku w:val="0"/>
        <w:overflowPunct w:val="0"/>
        <w:spacing w:before="196"/>
        <w:rPr>
          <w:color w:val="000000"/>
          <w:spacing w:val="-10"/>
        </w:rPr>
      </w:pPr>
      <w:r w:rsidRPr="00477DAC">
        <w:rPr>
          <w:color w:val="3FA535"/>
          <w:w w:val="90"/>
          <w:sz w:val="36"/>
          <w:szCs w:val="36"/>
        </w:rPr>
        <w:t>/</w:t>
      </w:r>
      <w:r w:rsidRPr="00477DAC">
        <w:rPr>
          <w:color w:val="000000"/>
          <w:w w:val="90"/>
        </w:rPr>
        <w:t xml:space="preserve"> İKİ KALDIRMA HAKKI</w:t>
      </w:r>
      <w:r w:rsidRPr="00477DAC">
        <w:rPr>
          <w:color w:val="000000"/>
          <w:w w:val="90"/>
        </w:rPr>
        <w:tab/>
        <w:t>7</w:t>
      </w:r>
    </w:p>
    <w:p w:rsidR="00025EF4" w:rsidRPr="00477DAC" w:rsidRDefault="00025EF4">
      <w:pPr>
        <w:pStyle w:val="ListeParagraf"/>
        <w:numPr>
          <w:ilvl w:val="1"/>
          <w:numId w:val="113"/>
        </w:numPr>
        <w:tabs>
          <w:tab w:val="left" w:pos="735"/>
          <w:tab w:val="right" w:pos="9488"/>
        </w:tabs>
        <w:kinsoku w:val="0"/>
        <w:overflowPunct w:val="0"/>
        <w:spacing w:before="80"/>
        <w:ind w:hanging="318"/>
        <w:rPr>
          <w:spacing w:val="-10"/>
          <w:sz w:val="20"/>
          <w:szCs w:val="20"/>
        </w:rPr>
      </w:pPr>
      <w:r w:rsidRPr="00477DAC">
        <w:rPr>
          <w:spacing w:val="-2"/>
          <w:sz w:val="20"/>
          <w:szCs w:val="20"/>
        </w:rPr>
        <w:t>GENEL</w:t>
      </w:r>
      <w:r w:rsidRPr="00477DAC">
        <w:rPr>
          <w:spacing w:val="-2"/>
          <w:sz w:val="20"/>
          <w:szCs w:val="20"/>
        </w:rPr>
        <w:tab/>
        <w:t>7</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10"/>
          <w:sz w:val="20"/>
          <w:szCs w:val="20"/>
        </w:rPr>
      </w:pPr>
      <w:r w:rsidRPr="00477DAC">
        <w:rPr>
          <w:w w:val="90"/>
          <w:sz w:val="20"/>
          <w:szCs w:val="20"/>
        </w:rPr>
        <w:t>KOPARMA</w:t>
      </w:r>
      <w:r w:rsidRPr="00477DAC">
        <w:rPr>
          <w:w w:val="90"/>
          <w:sz w:val="20"/>
          <w:szCs w:val="20"/>
        </w:rPr>
        <w:tab/>
        <w:t>8</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10"/>
          <w:sz w:val="20"/>
          <w:szCs w:val="20"/>
        </w:rPr>
      </w:pPr>
      <w:r w:rsidRPr="00477DAC">
        <w:rPr>
          <w:w w:val="90"/>
          <w:sz w:val="20"/>
          <w:szCs w:val="20"/>
        </w:rPr>
        <w:t>SİLKME</w:t>
      </w:r>
      <w:r w:rsidRPr="00477DAC">
        <w:rPr>
          <w:w w:val="90"/>
          <w:sz w:val="20"/>
          <w:szCs w:val="20"/>
        </w:rPr>
        <w:tab/>
        <w:t>8</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10"/>
          <w:sz w:val="20"/>
          <w:szCs w:val="20"/>
        </w:rPr>
      </w:pPr>
      <w:r w:rsidRPr="00477DAC">
        <w:rPr>
          <w:w w:val="90"/>
          <w:sz w:val="20"/>
          <w:szCs w:val="20"/>
        </w:rPr>
        <w:t>TÜM KALDIRMALAR İÇİN GENEL KURALLAR</w:t>
      </w:r>
      <w:r w:rsidRPr="00477DAC">
        <w:rPr>
          <w:w w:val="90"/>
          <w:sz w:val="20"/>
          <w:szCs w:val="20"/>
        </w:rPr>
        <w:tab/>
        <w:t>9</w:t>
      </w:r>
    </w:p>
    <w:p w:rsidR="00025EF4" w:rsidRPr="00477DAC" w:rsidRDefault="00025EF4">
      <w:pPr>
        <w:pStyle w:val="ListeParagraf"/>
        <w:numPr>
          <w:ilvl w:val="1"/>
          <w:numId w:val="113"/>
        </w:numPr>
        <w:tabs>
          <w:tab w:val="left" w:pos="735"/>
          <w:tab w:val="right" w:pos="9488"/>
        </w:tabs>
        <w:kinsoku w:val="0"/>
        <w:overflowPunct w:val="0"/>
        <w:spacing w:before="116"/>
        <w:ind w:hanging="318"/>
        <w:rPr>
          <w:spacing w:val="-10"/>
          <w:w w:val="95"/>
          <w:sz w:val="20"/>
          <w:szCs w:val="20"/>
        </w:rPr>
      </w:pPr>
      <w:r w:rsidRPr="00477DAC">
        <w:rPr>
          <w:w w:val="85"/>
          <w:sz w:val="20"/>
          <w:szCs w:val="20"/>
        </w:rPr>
        <w:t>HATALI HAREKETLER</w:t>
      </w:r>
      <w:r w:rsidRPr="00477DAC">
        <w:rPr>
          <w:w w:val="85"/>
          <w:sz w:val="20"/>
          <w:szCs w:val="20"/>
        </w:rPr>
        <w:tab/>
        <w:t>9</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90"/>
          <w:sz w:val="20"/>
          <w:szCs w:val="20"/>
        </w:rPr>
        <w:t>EKSİK HAREKETLER VE POZİSYONLAR</w:t>
      </w:r>
      <w:r w:rsidRPr="00477DAC">
        <w:rPr>
          <w:w w:val="90"/>
          <w:sz w:val="20"/>
          <w:szCs w:val="20"/>
        </w:rPr>
        <w:tab/>
        <w:t>10</w:t>
      </w:r>
    </w:p>
    <w:p w:rsidR="00025EF4" w:rsidRPr="00477DAC" w:rsidRDefault="00025EF4">
      <w:pPr>
        <w:pStyle w:val="ListeParagraf"/>
        <w:numPr>
          <w:ilvl w:val="0"/>
          <w:numId w:val="113"/>
        </w:numPr>
        <w:tabs>
          <w:tab w:val="left" w:pos="772"/>
          <w:tab w:val="right" w:pos="9485"/>
        </w:tabs>
        <w:kinsoku w:val="0"/>
        <w:overflowPunct w:val="0"/>
        <w:spacing w:before="196"/>
        <w:rPr>
          <w:color w:val="000000"/>
          <w:spacing w:val="-5"/>
        </w:rPr>
      </w:pPr>
      <w:r w:rsidRPr="00477DAC">
        <w:rPr>
          <w:color w:val="3FA535"/>
          <w:w w:val="90"/>
          <w:sz w:val="36"/>
          <w:szCs w:val="36"/>
        </w:rPr>
        <w:t>/</w:t>
      </w:r>
      <w:r w:rsidRPr="00477DAC">
        <w:rPr>
          <w:color w:val="000000"/>
          <w:w w:val="90"/>
        </w:rPr>
        <w:t xml:space="preserve"> </w:t>
      </w:r>
      <w:r w:rsidR="003B2E2D" w:rsidRPr="00477DAC">
        <w:rPr>
          <w:color w:val="000000"/>
          <w:w w:val="90"/>
        </w:rPr>
        <w:t>MÜSABAKA SALONU</w:t>
      </w:r>
      <w:r w:rsidRPr="00477DAC">
        <w:rPr>
          <w:color w:val="000000"/>
          <w:w w:val="90"/>
        </w:rPr>
        <w:t>, EKİPMAN VE BELGELER</w:t>
      </w:r>
      <w:r w:rsidRPr="00477DAC">
        <w:rPr>
          <w:color w:val="000000"/>
          <w:w w:val="90"/>
        </w:rPr>
        <w:tab/>
        <w:t>10</w:t>
      </w:r>
    </w:p>
    <w:p w:rsidR="00025EF4" w:rsidRPr="00477DAC" w:rsidRDefault="003B2E2D">
      <w:pPr>
        <w:pStyle w:val="ListeParagraf"/>
        <w:numPr>
          <w:ilvl w:val="1"/>
          <w:numId w:val="113"/>
        </w:numPr>
        <w:tabs>
          <w:tab w:val="left" w:pos="735"/>
          <w:tab w:val="right" w:pos="9488"/>
        </w:tabs>
        <w:kinsoku w:val="0"/>
        <w:overflowPunct w:val="0"/>
        <w:spacing w:before="80"/>
        <w:ind w:hanging="318"/>
        <w:rPr>
          <w:spacing w:val="-5"/>
          <w:sz w:val="20"/>
          <w:szCs w:val="20"/>
        </w:rPr>
      </w:pPr>
      <w:r w:rsidRPr="00477DAC">
        <w:rPr>
          <w:w w:val="90"/>
          <w:sz w:val="20"/>
          <w:szCs w:val="20"/>
        </w:rPr>
        <w:t>MÜSABAKA ALANI</w:t>
      </w:r>
      <w:r w:rsidR="00025EF4" w:rsidRPr="00477DAC">
        <w:rPr>
          <w:w w:val="90"/>
          <w:sz w:val="20"/>
          <w:szCs w:val="20"/>
        </w:rPr>
        <w:tab/>
        <w:t>10</w:t>
      </w:r>
    </w:p>
    <w:p w:rsidR="00025EF4" w:rsidRPr="00477DAC" w:rsidRDefault="003B2E2D">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w w:val="85"/>
          <w:sz w:val="20"/>
          <w:szCs w:val="20"/>
        </w:rPr>
        <w:t>MÜSABAKA SALONU</w:t>
      </w:r>
      <w:r w:rsidR="00025EF4" w:rsidRPr="00477DAC">
        <w:rPr>
          <w:w w:val="85"/>
          <w:sz w:val="20"/>
          <w:szCs w:val="20"/>
        </w:rPr>
        <w:t xml:space="preserve"> - EK ALANLAR</w:t>
      </w:r>
      <w:r w:rsidR="00025EF4" w:rsidRPr="00477DAC">
        <w:rPr>
          <w:w w:val="85"/>
          <w:sz w:val="20"/>
          <w:szCs w:val="20"/>
        </w:rPr>
        <w:tab/>
        <w:t>12</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7"/>
          <w:w w:val="95"/>
          <w:sz w:val="20"/>
          <w:szCs w:val="20"/>
        </w:rPr>
      </w:pPr>
      <w:r w:rsidRPr="00477DAC">
        <w:rPr>
          <w:w w:val="90"/>
          <w:sz w:val="20"/>
          <w:szCs w:val="20"/>
        </w:rPr>
        <w:t>SPOR MALZEMELERİ</w:t>
      </w:r>
      <w:r w:rsidRPr="00477DAC">
        <w:rPr>
          <w:w w:val="90"/>
          <w:sz w:val="20"/>
          <w:szCs w:val="20"/>
        </w:rPr>
        <w:tab/>
        <w:t>12</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7"/>
          <w:w w:val="95"/>
          <w:sz w:val="20"/>
          <w:szCs w:val="20"/>
        </w:rPr>
      </w:pPr>
      <w:r w:rsidRPr="00477DAC">
        <w:rPr>
          <w:w w:val="85"/>
          <w:sz w:val="20"/>
          <w:szCs w:val="20"/>
        </w:rPr>
        <w:t>RESMİ BELGELER</w:t>
      </w:r>
      <w:r w:rsidRPr="00477DAC">
        <w:rPr>
          <w:w w:val="85"/>
          <w:sz w:val="20"/>
          <w:szCs w:val="20"/>
        </w:rPr>
        <w:tab/>
        <w:t>17</w:t>
      </w:r>
    </w:p>
    <w:p w:rsidR="00025EF4" w:rsidRPr="00477DAC" w:rsidRDefault="00025EF4">
      <w:pPr>
        <w:pStyle w:val="ListeParagraf"/>
        <w:numPr>
          <w:ilvl w:val="0"/>
          <w:numId w:val="113"/>
        </w:numPr>
        <w:tabs>
          <w:tab w:val="left" w:pos="772"/>
          <w:tab w:val="right" w:pos="9485"/>
        </w:tabs>
        <w:kinsoku w:val="0"/>
        <w:overflowPunct w:val="0"/>
        <w:spacing w:before="196"/>
        <w:rPr>
          <w:color w:val="000000"/>
          <w:spacing w:val="-5"/>
        </w:rPr>
      </w:pPr>
      <w:r w:rsidRPr="00477DAC">
        <w:rPr>
          <w:color w:val="3FA535"/>
          <w:spacing w:val="-4"/>
          <w:w w:val="95"/>
          <w:sz w:val="36"/>
          <w:szCs w:val="36"/>
        </w:rPr>
        <w:t>/</w:t>
      </w:r>
      <w:r w:rsidRPr="00477DAC">
        <w:rPr>
          <w:color w:val="000000"/>
          <w:spacing w:val="-4"/>
          <w:w w:val="95"/>
        </w:rPr>
        <w:t xml:space="preserve"> SPORCULARIN KIYAFETİ</w:t>
      </w:r>
      <w:r w:rsidRPr="00477DAC">
        <w:rPr>
          <w:color w:val="000000"/>
          <w:spacing w:val="-4"/>
          <w:w w:val="95"/>
        </w:rPr>
        <w:tab/>
        <w:t>20</w:t>
      </w:r>
    </w:p>
    <w:p w:rsidR="00025EF4" w:rsidRPr="00477DAC" w:rsidRDefault="00025EF4">
      <w:pPr>
        <w:pStyle w:val="ListeParagraf"/>
        <w:numPr>
          <w:ilvl w:val="1"/>
          <w:numId w:val="113"/>
        </w:numPr>
        <w:tabs>
          <w:tab w:val="left" w:pos="735"/>
          <w:tab w:val="right" w:pos="9488"/>
        </w:tabs>
        <w:kinsoku w:val="0"/>
        <w:overflowPunct w:val="0"/>
        <w:spacing w:before="79"/>
        <w:ind w:hanging="318"/>
        <w:rPr>
          <w:spacing w:val="-5"/>
          <w:sz w:val="20"/>
          <w:szCs w:val="20"/>
        </w:rPr>
      </w:pPr>
      <w:r w:rsidRPr="00477DAC">
        <w:rPr>
          <w:spacing w:val="-2"/>
          <w:sz w:val="20"/>
          <w:szCs w:val="20"/>
        </w:rPr>
        <w:t>GENEL</w:t>
      </w:r>
      <w:r w:rsidRPr="00477DAC">
        <w:rPr>
          <w:spacing w:val="-2"/>
          <w:sz w:val="20"/>
          <w:szCs w:val="20"/>
        </w:rPr>
        <w:tab/>
        <w:t>20</w:t>
      </w:r>
    </w:p>
    <w:p w:rsidR="00025EF4" w:rsidRPr="00477DAC" w:rsidRDefault="003B2E2D">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spacing w:val="-2"/>
          <w:w w:val="95"/>
          <w:sz w:val="20"/>
          <w:szCs w:val="20"/>
        </w:rPr>
        <w:t>SPORCU KIYAFETİ</w:t>
      </w:r>
      <w:r w:rsidR="00025EF4" w:rsidRPr="00477DAC">
        <w:rPr>
          <w:spacing w:val="-2"/>
          <w:w w:val="95"/>
          <w:sz w:val="20"/>
          <w:szCs w:val="20"/>
        </w:rPr>
        <w:tab/>
        <w:t>20</w:t>
      </w:r>
    </w:p>
    <w:p w:rsidR="00025EF4" w:rsidRPr="00477DAC" w:rsidRDefault="003B2E2D">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spacing w:val="-2"/>
          <w:w w:val="95"/>
          <w:sz w:val="20"/>
          <w:szCs w:val="20"/>
        </w:rPr>
        <w:t xml:space="preserve">HALTER </w:t>
      </w:r>
      <w:r w:rsidR="00025EF4" w:rsidRPr="00477DAC">
        <w:rPr>
          <w:spacing w:val="-2"/>
          <w:w w:val="95"/>
          <w:sz w:val="20"/>
          <w:szCs w:val="20"/>
        </w:rPr>
        <w:t>AYAKKABI</w:t>
      </w:r>
      <w:r w:rsidR="00025EF4" w:rsidRPr="00477DAC">
        <w:rPr>
          <w:spacing w:val="-2"/>
          <w:w w:val="95"/>
          <w:sz w:val="20"/>
          <w:szCs w:val="20"/>
        </w:rPr>
        <w:tab/>
        <w:t>20</w:t>
      </w:r>
    </w:p>
    <w:p w:rsidR="00025EF4" w:rsidRPr="00477DAC" w:rsidRDefault="003B2E2D">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spacing w:val="-4"/>
          <w:sz w:val="20"/>
          <w:szCs w:val="20"/>
        </w:rPr>
        <w:t xml:space="preserve">HALTER </w:t>
      </w:r>
      <w:r w:rsidR="00025EF4" w:rsidRPr="00477DAC">
        <w:rPr>
          <w:spacing w:val="-4"/>
          <w:sz w:val="20"/>
          <w:szCs w:val="20"/>
        </w:rPr>
        <w:t>KEMER</w:t>
      </w:r>
      <w:r w:rsidRPr="00477DAC">
        <w:rPr>
          <w:spacing w:val="-4"/>
          <w:sz w:val="20"/>
          <w:szCs w:val="20"/>
        </w:rPr>
        <w:t>İ</w:t>
      </w:r>
      <w:r w:rsidR="00025EF4" w:rsidRPr="00477DAC">
        <w:rPr>
          <w:spacing w:val="-4"/>
          <w:sz w:val="20"/>
          <w:szCs w:val="20"/>
        </w:rPr>
        <w:tab/>
        <w:t>20</w:t>
      </w:r>
    </w:p>
    <w:p w:rsidR="00025EF4" w:rsidRPr="00477DAC" w:rsidRDefault="003B2E2D">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85"/>
          <w:sz w:val="20"/>
          <w:szCs w:val="20"/>
        </w:rPr>
        <w:t>BANDAJLAR, F</w:t>
      </w:r>
      <w:r w:rsidR="00025EF4" w:rsidRPr="00477DAC">
        <w:rPr>
          <w:w w:val="85"/>
          <w:sz w:val="20"/>
          <w:szCs w:val="20"/>
        </w:rPr>
        <w:t>LASTER VE BANTLAR</w:t>
      </w:r>
      <w:r w:rsidR="00025EF4" w:rsidRPr="00477DAC">
        <w:rPr>
          <w:w w:val="85"/>
          <w:sz w:val="20"/>
          <w:szCs w:val="20"/>
        </w:rPr>
        <w:tab/>
        <w:t>21</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7"/>
          <w:w w:val="95"/>
          <w:sz w:val="20"/>
          <w:szCs w:val="20"/>
        </w:rPr>
      </w:pPr>
      <w:r w:rsidRPr="00477DAC">
        <w:rPr>
          <w:w w:val="90"/>
          <w:sz w:val="20"/>
          <w:szCs w:val="20"/>
        </w:rPr>
        <w:t>ELDİVENLER VE AVUÇ İÇİ KORUYUCULARI</w:t>
      </w:r>
      <w:r w:rsidRPr="00477DAC">
        <w:rPr>
          <w:w w:val="90"/>
          <w:sz w:val="20"/>
          <w:szCs w:val="20"/>
        </w:rPr>
        <w:tab/>
        <w:t>21</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spacing w:val="-2"/>
          <w:w w:val="90"/>
          <w:sz w:val="20"/>
          <w:szCs w:val="20"/>
        </w:rPr>
        <w:t>DİĞER KIYAFETLER</w:t>
      </w:r>
      <w:r w:rsidRPr="00477DAC">
        <w:rPr>
          <w:spacing w:val="-2"/>
          <w:w w:val="90"/>
          <w:sz w:val="20"/>
          <w:szCs w:val="20"/>
        </w:rPr>
        <w:tab/>
        <w:t>22</w:t>
      </w:r>
    </w:p>
    <w:p w:rsidR="00025EF4" w:rsidRPr="00477DAC" w:rsidRDefault="00025EF4">
      <w:pPr>
        <w:pStyle w:val="ListeParagraf"/>
        <w:numPr>
          <w:ilvl w:val="1"/>
          <w:numId w:val="113"/>
        </w:numPr>
        <w:tabs>
          <w:tab w:val="left" w:pos="783"/>
          <w:tab w:val="right" w:pos="9488"/>
        </w:tabs>
        <w:kinsoku w:val="0"/>
        <w:overflowPunct w:val="0"/>
        <w:spacing w:before="117"/>
        <w:ind w:left="782" w:hanging="366"/>
        <w:rPr>
          <w:spacing w:val="-5"/>
          <w:sz w:val="20"/>
          <w:szCs w:val="20"/>
        </w:rPr>
      </w:pPr>
      <w:r w:rsidRPr="00477DAC">
        <w:rPr>
          <w:w w:val="90"/>
          <w:sz w:val="20"/>
          <w:szCs w:val="20"/>
        </w:rPr>
        <w:t>KİŞİSEL ELEKTRONİK CİHAZLAR</w:t>
      </w:r>
      <w:r w:rsidRPr="00477DAC">
        <w:rPr>
          <w:w w:val="90"/>
          <w:sz w:val="20"/>
          <w:szCs w:val="20"/>
        </w:rPr>
        <w:tab/>
        <w:t>22</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90"/>
          <w:sz w:val="20"/>
          <w:szCs w:val="20"/>
        </w:rPr>
        <w:t>ÜRETİCİ KİMLİKLERİ</w:t>
      </w:r>
      <w:r w:rsidRPr="00477DAC">
        <w:rPr>
          <w:w w:val="90"/>
          <w:sz w:val="20"/>
          <w:szCs w:val="20"/>
        </w:rPr>
        <w:tab/>
        <w:t>22</w:t>
      </w:r>
    </w:p>
    <w:p w:rsidR="00025EF4" w:rsidRPr="00477DAC" w:rsidRDefault="00025EF4">
      <w:pPr>
        <w:pStyle w:val="ListeParagraf"/>
        <w:numPr>
          <w:ilvl w:val="0"/>
          <w:numId w:val="113"/>
        </w:numPr>
        <w:tabs>
          <w:tab w:val="left" w:pos="772"/>
          <w:tab w:val="right" w:pos="9485"/>
        </w:tabs>
        <w:kinsoku w:val="0"/>
        <w:overflowPunct w:val="0"/>
        <w:spacing w:before="196"/>
        <w:rPr>
          <w:color w:val="000000"/>
          <w:spacing w:val="-5"/>
          <w:w w:val="95"/>
        </w:rPr>
      </w:pPr>
      <w:r w:rsidRPr="00477DAC">
        <w:rPr>
          <w:color w:val="3FA535"/>
          <w:w w:val="95"/>
          <w:sz w:val="36"/>
          <w:szCs w:val="36"/>
        </w:rPr>
        <w:t>|</w:t>
      </w:r>
      <w:r w:rsidRPr="00477DAC">
        <w:rPr>
          <w:color w:val="000000"/>
          <w:spacing w:val="-2"/>
          <w:w w:val="95"/>
        </w:rPr>
        <w:t xml:space="preserve"> MÜSABAKALAR</w:t>
      </w:r>
      <w:r w:rsidRPr="00477DAC">
        <w:rPr>
          <w:color w:val="000000"/>
          <w:spacing w:val="-2"/>
          <w:w w:val="95"/>
        </w:rPr>
        <w:tab/>
      </w:r>
      <w:r w:rsidRPr="00477DAC">
        <w:rPr>
          <w:w w:val="90"/>
          <w:sz w:val="20"/>
          <w:szCs w:val="20"/>
        </w:rPr>
        <w:t>23</w:t>
      </w:r>
    </w:p>
    <w:p w:rsidR="00025EF4" w:rsidRPr="00477DAC" w:rsidRDefault="00025EF4">
      <w:pPr>
        <w:pStyle w:val="ListeParagraf"/>
        <w:numPr>
          <w:ilvl w:val="1"/>
          <w:numId w:val="113"/>
        </w:numPr>
        <w:tabs>
          <w:tab w:val="left" w:pos="735"/>
          <w:tab w:val="right" w:pos="9488"/>
        </w:tabs>
        <w:kinsoku w:val="0"/>
        <w:overflowPunct w:val="0"/>
        <w:spacing w:before="79"/>
        <w:ind w:hanging="318"/>
        <w:rPr>
          <w:spacing w:val="-5"/>
          <w:sz w:val="20"/>
          <w:szCs w:val="20"/>
        </w:rPr>
      </w:pPr>
      <w:r w:rsidRPr="00477DAC">
        <w:rPr>
          <w:w w:val="85"/>
          <w:sz w:val="20"/>
          <w:szCs w:val="20"/>
        </w:rPr>
        <w:t>IWF ETKİNLİKLERİ</w:t>
      </w:r>
      <w:r w:rsidRPr="00477DAC">
        <w:rPr>
          <w:w w:val="85"/>
          <w:sz w:val="20"/>
          <w:szCs w:val="20"/>
        </w:rPr>
        <w:tab/>
        <w:t>23</w:t>
      </w:r>
    </w:p>
    <w:p w:rsidR="00025EF4" w:rsidRPr="00477DAC" w:rsidRDefault="00025EF4">
      <w:pPr>
        <w:pStyle w:val="ListeParagraf"/>
        <w:numPr>
          <w:ilvl w:val="1"/>
          <w:numId w:val="113"/>
        </w:numPr>
        <w:tabs>
          <w:tab w:val="left" w:pos="736"/>
          <w:tab w:val="right" w:pos="9488"/>
        </w:tabs>
        <w:kinsoku w:val="0"/>
        <w:overflowPunct w:val="0"/>
        <w:spacing w:before="117"/>
        <w:ind w:left="735" w:hanging="319"/>
        <w:rPr>
          <w:spacing w:val="-5"/>
          <w:sz w:val="20"/>
          <w:szCs w:val="20"/>
        </w:rPr>
      </w:pPr>
      <w:r w:rsidRPr="00477DAC">
        <w:rPr>
          <w:w w:val="85"/>
          <w:sz w:val="20"/>
          <w:szCs w:val="20"/>
        </w:rPr>
        <w:t>IWF DÜNYA ŞAMPİYONALARI KOŞULLARI</w:t>
      </w:r>
      <w:r w:rsidRPr="00477DAC">
        <w:rPr>
          <w:w w:val="85"/>
          <w:sz w:val="20"/>
          <w:szCs w:val="20"/>
        </w:rPr>
        <w:tab/>
        <w:t>23</w:t>
      </w:r>
    </w:p>
    <w:p w:rsidR="00674721" w:rsidRPr="00477DAC" w:rsidRDefault="00025EF4" w:rsidP="00674721">
      <w:pPr>
        <w:pStyle w:val="ListeParagraf"/>
        <w:numPr>
          <w:ilvl w:val="1"/>
          <w:numId w:val="113"/>
        </w:numPr>
        <w:tabs>
          <w:tab w:val="left" w:pos="736"/>
          <w:tab w:val="right" w:pos="9488"/>
        </w:tabs>
        <w:kinsoku w:val="0"/>
        <w:overflowPunct w:val="0"/>
        <w:spacing w:before="117"/>
        <w:ind w:left="735" w:hanging="319"/>
        <w:rPr>
          <w:spacing w:val="-5"/>
          <w:w w:val="95"/>
          <w:sz w:val="20"/>
          <w:szCs w:val="20"/>
        </w:rPr>
      </w:pPr>
      <w:r w:rsidRPr="00477DAC">
        <w:rPr>
          <w:w w:val="85"/>
          <w:sz w:val="20"/>
          <w:szCs w:val="20"/>
        </w:rPr>
        <w:t>OLİMPİYAT OYUNLARI VE GENÇLİK OLİMPİYAT OYUNLARI KOŞULLARI</w:t>
      </w:r>
      <w:r w:rsidRPr="00477DAC">
        <w:rPr>
          <w:w w:val="85"/>
          <w:sz w:val="20"/>
          <w:szCs w:val="20"/>
        </w:rPr>
        <w:tab/>
        <w:t>24</w:t>
      </w:r>
    </w:p>
    <w:p w:rsidR="00674721" w:rsidRPr="00477DAC" w:rsidRDefault="00674721" w:rsidP="00674721">
      <w:pPr>
        <w:pStyle w:val="ListeParagraf"/>
        <w:numPr>
          <w:ilvl w:val="1"/>
          <w:numId w:val="113"/>
        </w:numPr>
        <w:tabs>
          <w:tab w:val="left" w:pos="736"/>
          <w:tab w:val="right" w:pos="9488"/>
        </w:tabs>
        <w:kinsoku w:val="0"/>
        <w:overflowPunct w:val="0"/>
        <w:spacing w:before="117"/>
        <w:ind w:left="735" w:hanging="319"/>
        <w:rPr>
          <w:spacing w:val="-5"/>
          <w:w w:val="95"/>
          <w:sz w:val="20"/>
          <w:szCs w:val="20"/>
        </w:rPr>
      </w:pPr>
      <w:r w:rsidRPr="00477DAC">
        <w:rPr>
          <w:w w:val="85"/>
          <w:sz w:val="20"/>
          <w:szCs w:val="20"/>
        </w:rPr>
        <w:t xml:space="preserve">OLİMPİYAT OYUNLARI, GENÇLİK OLİMPİYAT OYUNLARI VE ÜNİVERSİTELERARASI </w:t>
      </w:r>
    </w:p>
    <w:p w:rsidR="00025EF4" w:rsidRPr="00477DAC" w:rsidRDefault="00674721" w:rsidP="00674721">
      <w:pPr>
        <w:pStyle w:val="ListeParagraf"/>
        <w:tabs>
          <w:tab w:val="left" w:pos="736"/>
          <w:tab w:val="right" w:pos="9488"/>
        </w:tabs>
        <w:kinsoku w:val="0"/>
        <w:overflowPunct w:val="0"/>
        <w:spacing w:before="117"/>
        <w:ind w:left="735" w:firstLine="0"/>
        <w:rPr>
          <w:spacing w:val="-5"/>
          <w:w w:val="95"/>
          <w:sz w:val="20"/>
          <w:szCs w:val="20"/>
        </w:rPr>
      </w:pPr>
      <w:r w:rsidRPr="00477DAC">
        <w:rPr>
          <w:w w:val="85"/>
          <w:sz w:val="20"/>
          <w:szCs w:val="20"/>
        </w:rPr>
        <w:t>DÜNYA ŞAMPİYONASI DIŞINDAKİ ÇOKLU SPOR OYUNLARI İÇİN KOŞULLAR</w:t>
      </w:r>
      <w:r w:rsidR="00025EF4" w:rsidRPr="00477DAC">
        <w:rPr>
          <w:w w:val="90"/>
          <w:sz w:val="20"/>
          <w:szCs w:val="20"/>
        </w:rPr>
        <w:tab/>
        <w:t>25</w:t>
      </w:r>
    </w:p>
    <w:p w:rsidR="00025EF4" w:rsidRPr="00477DAC" w:rsidRDefault="0080388E">
      <w:pPr>
        <w:pStyle w:val="ListeParagraf"/>
        <w:numPr>
          <w:ilvl w:val="1"/>
          <w:numId w:val="113"/>
        </w:numPr>
        <w:tabs>
          <w:tab w:val="left" w:pos="736"/>
          <w:tab w:val="right" w:pos="9488"/>
        </w:tabs>
        <w:kinsoku w:val="0"/>
        <w:overflowPunct w:val="0"/>
        <w:spacing w:before="117"/>
        <w:ind w:left="735" w:hanging="319"/>
        <w:rPr>
          <w:spacing w:val="-5"/>
          <w:w w:val="95"/>
          <w:sz w:val="20"/>
          <w:szCs w:val="20"/>
        </w:rPr>
      </w:pPr>
      <w:r w:rsidRPr="00477DAC">
        <w:rPr>
          <w:w w:val="90"/>
          <w:sz w:val="20"/>
          <w:szCs w:val="20"/>
        </w:rPr>
        <w:t>ÜNİVERSİTELERARASI DÜNYA ŞAMPİYONASI</w:t>
      </w:r>
      <w:r w:rsidR="00025EF4" w:rsidRPr="00477DAC">
        <w:rPr>
          <w:w w:val="85"/>
          <w:sz w:val="20"/>
          <w:szCs w:val="20"/>
        </w:rPr>
        <w:t xml:space="preserve"> İÇİN KOŞULLAR</w:t>
      </w:r>
      <w:r w:rsidR="00025EF4" w:rsidRPr="00477DAC">
        <w:rPr>
          <w:w w:val="85"/>
          <w:sz w:val="20"/>
          <w:szCs w:val="20"/>
        </w:rPr>
        <w:tab/>
        <w:t>25</w:t>
      </w:r>
    </w:p>
    <w:p w:rsidR="00025EF4" w:rsidRPr="00477DAC" w:rsidRDefault="00025EF4">
      <w:pPr>
        <w:pStyle w:val="ListeParagraf"/>
        <w:numPr>
          <w:ilvl w:val="1"/>
          <w:numId w:val="113"/>
        </w:numPr>
        <w:tabs>
          <w:tab w:val="left" w:pos="736"/>
          <w:tab w:val="right" w:pos="9488"/>
        </w:tabs>
        <w:kinsoku w:val="0"/>
        <w:overflowPunct w:val="0"/>
        <w:spacing w:before="117"/>
        <w:ind w:left="735" w:hanging="319"/>
        <w:rPr>
          <w:spacing w:val="-5"/>
          <w:w w:val="95"/>
          <w:sz w:val="20"/>
          <w:szCs w:val="20"/>
        </w:rPr>
        <w:sectPr w:rsidR="00025EF4" w:rsidRPr="00477DAC" w:rsidSect="00765939">
          <w:footerReference w:type="even" r:id="rId10"/>
          <w:footerReference w:type="default" r:id="rId11"/>
          <w:pgSz w:w="11910" w:h="16840"/>
          <w:pgMar w:top="820" w:right="740" w:bottom="426" w:left="1000" w:header="0" w:footer="610" w:gutter="0"/>
          <w:pgNumType w:start="1"/>
          <w:cols w:space="708"/>
        </w:sectPr>
      </w:pPr>
    </w:p>
    <w:p w:rsidR="00025EF4" w:rsidRPr="00477DAC" w:rsidRDefault="00025EF4">
      <w:pPr>
        <w:pStyle w:val="ListeParagraf"/>
        <w:numPr>
          <w:ilvl w:val="0"/>
          <w:numId w:val="113"/>
        </w:numPr>
        <w:tabs>
          <w:tab w:val="left" w:pos="772"/>
          <w:tab w:val="right" w:pos="9485"/>
        </w:tabs>
        <w:kinsoku w:val="0"/>
        <w:overflowPunct w:val="0"/>
        <w:spacing w:before="463"/>
        <w:rPr>
          <w:color w:val="000000"/>
          <w:spacing w:val="-5"/>
        </w:rPr>
      </w:pPr>
      <w:r w:rsidRPr="00477DAC">
        <w:rPr>
          <w:color w:val="3FA535"/>
          <w:spacing w:val="-2"/>
          <w:w w:val="90"/>
          <w:sz w:val="36"/>
          <w:szCs w:val="36"/>
        </w:rPr>
        <w:lastRenderedPageBreak/>
        <w:t>/</w:t>
      </w:r>
      <w:r w:rsidRPr="00477DAC">
        <w:rPr>
          <w:color w:val="000000"/>
          <w:spacing w:val="-2"/>
          <w:w w:val="90"/>
        </w:rPr>
        <w:t xml:space="preserve"> BİR IWF ETKİNLİĞİNİN BİLDİRİLERİ</w:t>
      </w:r>
      <w:r w:rsidRPr="00477DAC">
        <w:rPr>
          <w:color w:val="000000"/>
          <w:spacing w:val="-2"/>
          <w:w w:val="90"/>
        </w:rPr>
        <w:tab/>
        <w:t>25</w:t>
      </w:r>
    </w:p>
    <w:p w:rsidR="00025EF4" w:rsidRPr="00477DAC" w:rsidRDefault="00025EF4">
      <w:pPr>
        <w:pStyle w:val="ListeParagraf"/>
        <w:numPr>
          <w:ilvl w:val="1"/>
          <w:numId w:val="113"/>
        </w:numPr>
        <w:tabs>
          <w:tab w:val="left" w:pos="735"/>
          <w:tab w:val="right" w:pos="9488"/>
        </w:tabs>
        <w:kinsoku w:val="0"/>
        <w:overflowPunct w:val="0"/>
        <w:spacing w:before="80"/>
        <w:ind w:hanging="318"/>
        <w:rPr>
          <w:spacing w:val="-5"/>
          <w:sz w:val="20"/>
          <w:szCs w:val="20"/>
        </w:rPr>
      </w:pPr>
      <w:r w:rsidRPr="00477DAC">
        <w:rPr>
          <w:w w:val="90"/>
          <w:sz w:val="20"/>
          <w:szCs w:val="20"/>
        </w:rPr>
        <w:t>MÜSABAKA ÖNCESİ PROSEDÜRLER - KAYITLAR</w:t>
      </w:r>
      <w:r w:rsidRPr="00477DAC">
        <w:rPr>
          <w:w w:val="90"/>
          <w:sz w:val="20"/>
          <w:szCs w:val="20"/>
        </w:rPr>
        <w:tab/>
        <w:t>25</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85"/>
          <w:sz w:val="20"/>
          <w:szCs w:val="20"/>
        </w:rPr>
        <w:t>SON KAYITLARIN DOĞRULANMASI</w:t>
      </w:r>
      <w:r w:rsidRPr="00477DAC">
        <w:rPr>
          <w:w w:val="85"/>
          <w:sz w:val="20"/>
          <w:szCs w:val="20"/>
        </w:rPr>
        <w:tab/>
        <w:t>26</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85"/>
          <w:sz w:val="20"/>
          <w:szCs w:val="20"/>
        </w:rPr>
        <w:t>KURA ÇEKİMİ VE TEKNİK TOPLANTI</w:t>
      </w:r>
      <w:r w:rsidR="00AF1D55" w:rsidRPr="00477DAC">
        <w:rPr>
          <w:w w:val="85"/>
          <w:sz w:val="20"/>
          <w:szCs w:val="20"/>
        </w:rPr>
        <w:t xml:space="preserve"> </w:t>
      </w:r>
      <w:r w:rsidRPr="00477DAC">
        <w:rPr>
          <w:w w:val="85"/>
          <w:sz w:val="20"/>
          <w:szCs w:val="20"/>
        </w:rPr>
        <w:t>/ KONFERANS</w:t>
      </w:r>
      <w:r w:rsidRPr="00477DAC">
        <w:rPr>
          <w:w w:val="85"/>
          <w:sz w:val="20"/>
          <w:szCs w:val="20"/>
        </w:rPr>
        <w:tab/>
        <w:t>27</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w w:val="85"/>
          <w:sz w:val="20"/>
          <w:szCs w:val="20"/>
        </w:rPr>
        <w:t>SPORCULARIN TARTILMASI</w:t>
      </w:r>
      <w:r w:rsidRPr="00477DAC">
        <w:rPr>
          <w:w w:val="85"/>
          <w:sz w:val="20"/>
          <w:szCs w:val="20"/>
        </w:rPr>
        <w:tab/>
        <w:t>27</w:t>
      </w:r>
    </w:p>
    <w:p w:rsidR="00025EF4" w:rsidRPr="00477DAC" w:rsidRDefault="00025EF4">
      <w:pPr>
        <w:pStyle w:val="ListeParagraf"/>
        <w:numPr>
          <w:ilvl w:val="1"/>
          <w:numId w:val="113"/>
        </w:numPr>
        <w:tabs>
          <w:tab w:val="left" w:pos="735"/>
          <w:tab w:val="right" w:pos="9488"/>
        </w:tabs>
        <w:kinsoku w:val="0"/>
        <w:overflowPunct w:val="0"/>
        <w:spacing w:before="116"/>
        <w:ind w:hanging="318"/>
        <w:rPr>
          <w:spacing w:val="-5"/>
          <w:w w:val="95"/>
          <w:sz w:val="20"/>
          <w:szCs w:val="20"/>
        </w:rPr>
      </w:pPr>
      <w:r w:rsidRPr="00477DAC">
        <w:rPr>
          <w:spacing w:val="-2"/>
          <w:w w:val="95"/>
          <w:sz w:val="20"/>
          <w:szCs w:val="20"/>
        </w:rPr>
        <w:t>TAKDİM</w:t>
      </w:r>
      <w:r w:rsidRPr="00477DAC">
        <w:rPr>
          <w:spacing w:val="-2"/>
          <w:w w:val="95"/>
          <w:sz w:val="20"/>
          <w:szCs w:val="20"/>
        </w:rPr>
        <w:tab/>
        <w:t>27</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85"/>
          <w:sz w:val="20"/>
          <w:szCs w:val="20"/>
        </w:rPr>
        <w:t>MÜSABAKANIN SEYRİ</w:t>
      </w:r>
      <w:r w:rsidRPr="00477DAC">
        <w:rPr>
          <w:w w:val="85"/>
          <w:sz w:val="20"/>
          <w:szCs w:val="20"/>
        </w:rPr>
        <w:tab/>
        <w:t>27</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85"/>
          <w:sz w:val="20"/>
          <w:szCs w:val="20"/>
        </w:rPr>
        <w:t>MÜSABAKA ARASI</w:t>
      </w:r>
      <w:r w:rsidRPr="00477DAC">
        <w:rPr>
          <w:spacing w:val="-2"/>
          <w:sz w:val="20"/>
          <w:szCs w:val="20"/>
        </w:rPr>
        <w:tab/>
        <w:t>29</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85"/>
          <w:sz w:val="20"/>
          <w:szCs w:val="20"/>
        </w:rPr>
        <w:t>SPORCU VE TAKIMLARIN SINIFLANDIRILMASI</w:t>
      </w:r>
      <w:r w:rsidRPr="00477DAC">
        <w:rPr>
          <w:w w:val="85"/>
          <w:sz w:val="20"/>
          <w:szCs w:val="20"/>
        </w:rPr>
        <w:tab/>
        <w:t>30</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spacing w:val="-2"/>
          <w:w w:val="85"/>
          <w:sz w:val="20"/>
          <w:szCs w:val="20"/>
        </w:rPr>
        <w:t>MADALYA TÖRENİ</w:t>
      </w:r>
      <w:r w:rsidRPr="00477DAC">
        <w:rPr>
          <w:spacing w:val="-2"/>
          <w:w w:val="85"/>
          <w:sz w:val="20"/>
          <w:szCs w:val="20"/>
        </w:rPr>
        <w:tab/>
        <w:t>31</w:t>
      </w:r>
    </w:p>
    <w:p w:rsidR="00025EF4" w:rsidRPr="00477DAC" w:rsidRDefault="00025EF4">
      <w:pPr>
        <w:pStyle w:val="ListeParagraf"/>
        <w:numPr>
          <w:ilvl w:val="0"/>
          <w:numId w:val="113"/>
        </w:numPr>
        <w:tabs>
          <w:tab w:val="left" w:pos="789"/>
          <w:tab w:val="right" w:pos="9485"/>
        </w:tabs>
        <w:kinsoku w:val="0"/>
        <w:overflowPunct w:val="0"/>
        <w:spacing w:before="196"/>
        <w:ind w:left="788" w:hanging="372"/>
        <w:rPr>
          <w:color w:val="000000"/>
          <w:spacing w:val="-5"/>
        </w:rPr>
      </w:pPr>
      <w:r w:rsidRPr="00477DAC">
        <w:rPr>
          <w:color w:val="3FA535"/>
          <w:w w:val="90"/>
          <w:sz w:val="36"/>
          <w:szCs w:val="36"/>
        </w:rPr>
        <w:t>/</w:t>
      </w:r>
      <w:r w:rsidRPr="00477DAC">
        <w:rPr>
          <w:color w:val="000000"/>
          <w:w w:val="90"/>
        </w:rPr>
        <w:t xml:space="preserve"> </w:t>
      </w:r>
      <w:r w:rsidR="007C146B" w:rsidRPr="00477DAC">
        <w:rPr>
          <w:color w:val="000000"/>
          <w:w w:val="90"/>
        </w:rPr>
        <w:t>HAKEMLER VE GÖREVLERİ</w:t>
      </w:r>
      <w:r w:rsidRPr="00477DAC">
        <w:rPr>
          <w:color w:val="000000"/>
          <w:w w:val="90"/>
        </w:rPr>
        <w:tab/>
        <w:t>32</w:t>
      </w:r>
    </w:p>
    <w:p w:rsidR="00025EF4" w:rsidRPr="00477DAC" w:rsidRDefault="00025EF4">
      <w:pPr>
        <w:pStyle w:val="ListeParagraf"/>
        <w:numPr>
          <w:ilvl w:val="1"/>
          <w:numId w:val="113"/>
        </w:numPr>
        <w:tabs>
          <w:tab w:val="left" w:pos="735"/>
          <w:tab w:val="right" w:pos="9488"/>
        </w:tabs>
        <w:kinsoku w:val="0"/>
        <w:overflowPunct w:val="0"/>
        <w:spacing w:before="80"/>
        <w:ind w:hanging="318"/>
        <w:rPr>
          <w:spacing w:val="-5"/>
          <w:w w:val="95"/>
          <w:sz w:val="20"/>
          <w:szCs w:val="20"/>
        </w:rPr>
      </w:pPr>
      <w:r w:rsidRPr="00477DAC">
        <w:rPr>
          <w:spacing w:val="-2"/>
          <w:w w:val="95"/>
          <w:sz w:val="20"/>
          <w:szCs w:val="20"/>
        </w:rPr>
        <w:t>TANIMLAR</w:t>
      </w:r>
      <w:r w:rsidRPr="00477DAC">
        <w:rPr>
          <w:spacing w:val="-2"/>
          <w:w w:val="95"/>
          <w:sz w:val="20"/>
          <w:szCs w:val="20"/>
        </w:rPr>
        <w:tab/>
        <w:t>32</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w w:val="90"/>
          <w:sz w:val="20"/>
          <w:szCs w:val="20"/>
        </w:rPr>
      </w:pPr>
      <w:r w:rsidRPr="00477DAC">
        <w:rPr>
          <w:w w:val="90"/>
          <w:sz w:val="20"/>
          <w:szCs w:val="20"/>
        </w:rPr>
        <w:t>GENEL HÜKÜMLER</w:t>
      </w:r>
      <w:r w:rsidRPr="00477DAC">
        <w:rPr>
          <w:w w:val="90"/>
          <w:sz w:val="20"/>
          <w:szCs w:val="20"/>
        </w:rPr>
        <w:tab/>
        <w:t>32</w:t>
      </w:r>
    </w:p>
    <w:p w:rsidR="00025EF4" w:rsidRPr="00477DAC" w:rsidRDefault="007C146B">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spacing w:val="-2"/>
          <w:w w:val="90"/>
          <w:sz w:val="20"/>
          <w:szCs w:val="20"/>
        </w:rPr>
        <w:t>HAKEMLERİN</w:t>
      </w:r>
      <w:r w:rsidR="00025EF4" w:rsidRPr="00477DAC">
        <w:rPr>
          <w:spacing w:val="-2"/>
          <w:w w:val="90"/>
          <w:sz w:val="20"/>
          <w:szCs w:val="20"/>
        </w:rPr>
        <w:t xml:space="preserve"> TERFİ</w:t>
      </w:r>
      <w:r w:rsidR="008B3251" w:rsidRPr="00477DAC">
        <w:rPr>
          <w:spacing w:val="-2"/>
          <w:w w:val="90"/>
          <w:sz w:val="20"/>
          <w:szCs w:val="20"/>
        </w:rPr>
        <w:t>Sİ</w:t>
      </w:r>
      <w:r w:rsidR="00025EF4" w:rsidRPr="00477DAC">
        <w:rPr>
          <w:spacing w:val="-2"/>
          <w:w w:val="90"/>
          <w:sz w:val="20"/>
          <w:szCs w:val="20"/>
        </w:rPr>
        <w:tab/>
        <w:t>33</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spacing w:val="-2"/>
          <w:w w:val="90"/>
          <w:sz w:val="20"/>
          <w:szCs w:val="20"/>
        </w:rPr>
        <w:t>DÜNYA ŞA</w:t>
      </w:r>
      <w:r w:rsidR="00674721" w:rsidRPr="00477DAC">
        <w:rPr>
          <w:spacing w:val="-2"/>
          <w:w w:val="90"/>
          <w:sz w:val="20"/>
          <w:szCs w:val="20"/>
        </w:rPr>
        <w:t>MPİYONASI VE OLİMPİYAT OYUNLARI</w:t>
      </w:r>
      <w:r w:rsidRPr="00477DAC">
        <w:rPr>
          <w:spacing w:val="-2"/>
          <w:w w:val="90"/>
          <w:sz w:val="20"/>
          <w:szCs w:val="20"/>
        </w:rPr>
        <w:t xml:space="preserve">NDAKİ </w:t>
      </w:r>
      <w:r w:rsidR="007C146B" w:rsidRPr="00477DAC">
        <w:rPr>
          <w:spacing w:val="-2"/>
          <w:w w:val="90"/>
          <w:sz w:val="20"/>
          <w:szCs w:val="20"/>
        </w:rPr>
        <w:t>HAKEMLER</w:t>
      </w:r>
      <w:r w:rsidRPr="00477DAC">
        <w:rPr>
          <w:spacing w:val="-2"/>
          <w:w w:val="90"/>
          <w:sz w:val="20"/>
          <w:szCs w:val="20"/>
        </w:rPr>
        <w:tab/>
        <w:t>34</w:t>
      </w:r>
    </w:p>
    <w:p w:rsidR="00025EF4" w:rsidRPr="00477DAC" w:rsidRDefault="00025EF4">
      <w:pPr>
        <w:pStyle w:val="ListeParagraf"/>
        <w:numPr>
          <w:ilvl w:val="1"/>
          <w:numId w:val="113"/>
        </w:numPr>
        <w:tabs>
          <w:tab w:val="left" w:pos="735"/>
          <w:tab w:val="right" w:pos="9488"/>
        </w:tabs>
        <w:kinsoku w:val="0"/>
        <w:overflowPunct w:val="0"/>
        <w:spacing w:before="116"/>
        <w:ind w:hanging="318"/>
        <w:rPr>
          <w:spacing w:val="-5"/>
          <w:sz w:val="20"/>
          <w:szCs w:val="20"/>
        </w:rPr>
      </w:pPr>
      <w:r w:rsidRPr="00477DAC">
        <w:rPr>
          <w:spacing w:val="-4"/>
          <w:sz w:val="20"/>
          <w:szCs w:val="20"/>
        </w:rPr>
        <w:t>JÜRİ</w:t>
      </w:r>
      <w:r w:rsidRPr="00477DAC">
        <w:rPr>
          <w:spacing w:val="-4"/>
          <w:sz w:val="20"/>
          <w:szCs w:val="20"/>
        </w:rPr>
        <w:tab/>
        <w:t>35</w:t>
      </w:r>
    </w:p>
    <w:p w:rsidR="00025EF4" w:rsidRPr="00477DAC" w:rsidRDefault="007C146B">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w w:val="85"/>
          <w:sz w:val="20"/>
          <w:szCs w:val="20"/>
        </w:rPr>
        <w:t>MÜSABAKA</w:t>
      </w:r>
      <w:r w:rsidR="00025EF4" w:rsidRPr="00477DAC">
        <w:rPr>
          <w:w w:val="85"/>
          <w:sz w:val="20"/>
          <w:szCs w:val="20"/>
        </w:rPr>
        <w:t xml:space="preserve"> DİREKTÖRÜ</w:t>
      </w:r>
      <w:r w:rsidR="00025EF4" w:rsidRPr="00477DAC">
        <w:rPr>
          <w:w w:val="85"/>
          <w:sz w:val="20"/>
          <w:szCs w:val="20"/>
        </w:rPr>
        <w:tab/>
        <w:t>37</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spacing w:val="-2"/>
          <w:sz w:val="20"/>
          <w:szCs w:val="20"/>
        </w:rPr>
        <w:t>HAKEMLER</w:t>
      </w:r>
      <w:r w:rsidRPr="00477DAC">
        <w:rPr>
          <w:spacing w:val="-2"/>
          <w:sz w:val="20"/>
          <w:szCs w:val="20"/>
        </w:rPr>
        <w:tab/>
        <w:t>37</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w w:val="90"/>
          <w:sz w:val="20"/>
          <w:szCs w:val="20"/>
        </w:rPr>
        <w:t xml:space="preserve">TEKNİK </w:t>
      </w:r>
      <w:r w:rsidR="007C146B" w:rsidRPr="00477DAC">
        <w:rPr>
          <w:w w:val="90"/>
          <w:sz w:val="20"/>
          <w:szCs w:val="20"/>
        </w:rPr>
        <w:t>KONTROLÖR</w:t>
      </w:r>
      <w:r w:rsidRPr="00477DAC">
        <w:rPr>
          <w:w w:val="90"/>
          <w:sz w:val="20"/>
          <w:szCs w:val="20"/>
        </w:rPr>
        <w:tab/>
        <w:t>39</w:t>
      </w:r>
    </w:p>
    <w:p w:rsidR="00025EF4" w:rsidRPr="00477DAC" w:rsidRDefault="007C146B">
      <w:pPr>
        <w:pStyle w:val="ListeParagraf"/>
        <w:numPr>
          <w:ilvl w:val="1"/>
          <w:numId w:val="113"/>
        </w:numPr>
        <w:tabs>
          <w:tab w:val="left" w:pos="735"/>
          <w:tab w:val="right" w:pos="9488"/>
        </w:tabs>
        <w:kinsoku w:val="0"/>
        <w:overflowPunct w:val="0"/>
        <w:spacing w:before="117"/>
        <w:ind w:hanging="318"/>
        <w:rPr>
          <w:spacing w:val="-5"/>
          <w:sz w:val="20"/>
          <w:szCs w:val="20"/>
        </w:rPr>
      </w:pPr>
      <w:r w:rsidRPr="00477DAC">
        <w:rPr>
          <w:w w:val="90"/>
          <w:sz w:val="20"/>
          <w:szCs w:val="20"/>
        </w:rPr>
        <w:t>ŞEF MARŞAL</w:t>
      </w:r>
      <w:r w:rsidR="00025EF4" w:rsidRPr="00477DAC">
        <w:rPr>
          <w:w w:val="90"/>
          <w:sz w:val="20"/>
          <w:szCs w:val="20"/>
        </w:rPr>
        <w:tab/>
        <w:t>39</w:t>
      </w:r>
    </w:p>
    <w:p w:rsidR="00025EF4" w:rsidRPr="00477DAC" w:rsidRDefault="007C146B">
      <w:pPr>
        <w:pStyle w:val="ListeParagraf"/>
        <w:numPr>
          <w:ilvl w:val="1"/>
          <w:numId w:val="113"/>
        </w:numPr>
        <w:tabs>
          <w:tab w:val="left" w:pos="841"/>
          <w:tab w:val="right" w:pos="9488"/>
        </w:tabs>
        <w:kinsoku w:val="0"/>
        <w:overflowPunct w:val="0"/>
        <w:spacing w:before="117"/>
        <w:ind w:left="840" w:hanging="424"/>
        <w:rPr>
          <w:spacing w:val="-5"/>
          <w:sz w:val="20"/>
          <w:szCs w:val="20"/>
        </w:rPr>
      </w:pPr>
      <w:r w:rsidRPr="00477DAC">
        <w:rPr>
          <w:spacing w:val="-2"/>
          <w:sz w:val="20"/>
          <w:szCs w:val="20"/>
        </w:rPr>
        <w:t>ZAMAN HAKEMİ</w:t>
      </w:r>
      <w:r w:rsidR="00025EF4" w:rsidRPr="00477DAC">
        <w:rPr>
          <w:spacing w:val="-2"/>
          <w:sz w:val="20"/>
          <w:szCs w:val="20"/>
        </w:rPr>
        <w:tab/>
        <w:t>40</w:t>
      </w:r>
    </w:p>
    <w:p w:rsidR="00025EF4" w:rsidRPr="00477DAC" w:rsidRDefault="007C146B">
      <w:pPr>
        <w:pStyle w:val="ListeParagraf"/>
        <w:numPr>
          <w:ilvl w:val="1"/>
          <w:numId w:val="113"/>
        </w:numPr>
        <w:tabs>
          <w:tab w:val="left" w:pos="841"/>
          <w:tab w:val="right" w:pos="9488"/>
        </w:tabs>
        <w:kinsoku w:val="0"/>
        <w:overflowPunct w:val="0"/>
        <w:spacing w:before="117"/>
        <w:ind w:left="840" w:hanging="424"/>
        <w:rPr>
          <w:spacing w:val="-5"/>
          <w:sz w:val="20"/>
          <w:szCs w:val="20"/>
        </w:rPr>
      </w:pPr>
      <w:r w:rsidRPr="00477DAC">
        <w:rPr>
          <w:w w:val="85"/>
          <w:sz w:val="20"/>
          <w:szCs w:val="20"/>
        </w:rPr>
        <w:t>MÜSABAKA</w:t>
      </w:r>
      <w:r w:rsidR="00025EF4" w:rsidRPr="00477DAC">
        <w:rPr>
          <w:w w:val="85"/>
          <w:sz w:val="20"/>
          <w:szCs w:val="20"/>
        </w:rPr>
        <w:t xml:space="preserve"> SEKRETERİ</w:t>
      </w:r>
      <w:r w:rsidR="00025EF4" w:rsidRPr="00477DAC">
        <w:rPr>
          <w:w w:val="85"/>
          <w:sz w:val="20"/>
          <w:szCs w:val="20"/>
        </w:rPr>
        <w:tab/>
        <w:t>40</w:t>
      </w:r>
    </w:p>
    <w:p w:rsidR="00025EF4" w:rsidRPr="00477DAC" w:rsidRDefault="00025EF4">
      <w:pPr>
        <w:pStyle w:val="ListeParagraf"/>
        <w:numPr>
          <w:ilvl w:val="1"/>
          <w:numId w:val="113"/>
        </w:numPr>
        <w:tabs>
          <w:tab w:val="left" w:pos="841"/>
          <w:tab w:val="right" w:pos="9488"/>
        </w:tabs>
        <w:kinsoku w:val="0"/>
        <w:overflowPunct w:val="0"/>
        <w:spacing w:before="117"/>
        <w:ind w:left="840" w:hanging="424"/>
        <w:rPr>
          <w:spacing w:val="-5"/>
          <w:sz w:val="20"/>
          <w:szCs w:val="20"/>
        </w:rPr>
      </w:pPr>
      <w:r w:rsidRPr="00477DAC">
        <w:rPr>
          <w:spacing w:val="-2"/>
          <w:sz w:val="20"/>
          <w:szCs w:val="20"/>
        </w:rPr>
        <w:t>SPİKER</w:t>
      </w:r>
      <w:r w:rsidRPr="00477DAC">
        <w:rPr>
          <w:spacing w:val="-2"/>
          <w:sz w:val="20"/>
          <w:szCs w:val="20"/>
        </w:rPr>
        <w:tab/>
        <w:t>41</w:t>
      </w:r>
    </w:p>
    <w:p w:rsidR="00025EF4" w:rsidRPr="00477DAC" w:rsidRDefault="00025EF4">
      <w:pPr>
        <w:pStyle w:val="ListeParagraf"/>
        <w:numPr>
          <w:ilvl w:val="1"/>
          <w:numId w:val="113"/>
        </w:numPr>
        <w:tabs>
          <w:tab w:val="left" w:pos="842"/>
          <w:tab w:val="right" w:pos="9488"/>
        </w:tabs>
        <w:kinsoku w:val="0"/>
        <w:overflowPunct w:val="0"/>
        <w:spacing w:before="117"/>
        <w:ind w:left="841" w:hanging="425"/>
        <w:rPr>
          <w:spacing w:val="-7"/>
          <w:w w:val="95"/>
          <w:sz w:val="20"/>
          <w:szCs w:val="20"/>
        </w:rPr>
      </w:pPr>
      <w:r w:rsidRPr="00477DAC">
        <w:rPr>
          <w:w w:val="85"/>
          <w:sz w:val="20"/>
          <w:szCs w:val="20"/>
        </w:rPr>
        <w:t>MÜSABAKA DOKTORU</w:t>
      </w:r>
      <w:r w:rsidRPr="00477DAC">
        <w:rPr>
          <w:w w:val="85"/>
          <w:sz w:val="20"/>
          <w:szCs w:val="20"/>
        </w:rPr>
        <w:tab/>
        <w:t>41</w:t>
      </w:r>
    </w:p>
    <w:p w:rsidR="00025EF4" w:rsidRPr="00477DAC" w:rsidRDefault="007C146B">
      <w:pPr>
        <w:pStyle w:val="ListeParagraf"/>
        <w:numPr>
          <w:ilvl w:val="1"/>
          <w:numId w:val="113"/>
        </w:numPr>
        <w:tabs>
          <w:tab w:val="left" w:pos="841"/>
          <w:tab w:val="right" w:pos="9488"/>
        </w:tabs>
        <w:kinsoku w:val="0"/>
        <w:overflowPunct w:val="0"/>
        <w:spacing w:before="117"/>
        <w:ind w:left="840" w:hanging="424"/>
        <w:rPr>
          <w:spacing w:val="-5"/>
          <w:sz w:val="20"/>
          <w:szCs w:val="20"/>
        </w:rPr>
      </w:pPr>
      <w:r w:rsidRPr="00477DAC">
        <w:rPr>
          <w:w w:val="85"/>
          <w:sz w:val="20"/>
          <w:szCs w:val="20"/>
        </w:rPr>
        <w:t xml:space="preserve">DİĞER </w:t>
      </w:r>
      <w:r w:rsidR="00025EF4" w:rsidRPr="00477DAC">
        <w:rPr>
          <w:w w:val="85"/>
          <w:sz w:val="20"/>
          <w:szCs w:val="20"/>
        </w:rPr>
        <w:t xml:space="preserve">DESTEK </w:t>
      </w:r>
      <w:r w:rsidRPr="00477DAC">
        <w:rPr>
          <w:w w:val="85"/>
          <w:sz w:val="20"/>
          <w:szCs w:val="20"/>
        </w:rPr>
        <w:t xml:space="preserve">SALON </w:t>
      </w:r>
      <w:r w:rsidR="00025EF4" w:rsidRPr="00477DAC">
        <w:rPr>
          <w:w w:val="85"/>
          <w:sz w:val="20"/>
          <w:szCs w:val="20"/>
        </w:rPr>
        <w:t>PERSONELİ</w:t>
      </w:r>
      <w:r w:rsidR="00025EF4" w:rsidRPr="00477DAC">
        <w:rPr>
          <w:w w:val="85"/>
          <w:sz w:val="20"/>
          <w:szCs w:val="20"/>
        </w:rPr>
        <w:tab/>
        <w:t>42</w:t>
      </w:r>
    </w:p>
    <w:p w:rsidR="00025EF4" w:rsidRPr="00477DAC" w:rsidRDefault="00025EF4">
      <w:pPr>
        <w:pStyle w:val="ListeParagraf"/>
        <w:numPr>
          <w:ilvl w:val="0"/>
          <w:numId w:val="113"/>
        </w:numPr>
        <w:tabs>
          <w:tab w:val="left" w:pos="772"/>
          <w:tab w:val="right" w:pos="9485"/>
        </w:tabs>
        <w:kinsoku w:val="0"/>
        <w:overflowPunct w:val="0"/>
        <w:spacing w:before="196"/>
        <w:rPr>
          <w:color w:val="000000"/>
          <w:spacing w:val="-5"/>
          <w:w w:val="95"/>
        </w:rPr>
      </w:pPr>
      <w:r w:rsidRPr="00477DAC">
        <w:rPr>
          <w:color w:val="3FA535"/>
          <w:w w:val="95"/>
          <w:sz w:val="36"/>
          <w:szCs w:val="36"/>
        </w:rPr>
        <w:t>|</w:t>
      </w:r>
      <w:r w:rsidRPr="00477DAC">
        <w:rPr>
          <w:color w:val="000000"/>
          <w:spacing w:val="-2"/>
          <w:w w:val="90"/>
        </w:rPr>
        <w:t xml:space="preserve"> KAYITLAR</w:t>
      </w:r>
      <w:r w:rsidRPr="00477DAC">
        <w:rPr>
          <w:color w:val="000000"/>
          <w:spacing w:val="-2"/>
          <w:w w:val="90"/>
        </w:rPr>
        <w:tab/>
        <w:t>42</w:t>
      </w:r>
    </w:p>
    <w:p w:rsidR="00025EF4" w:rsidRPr="00477DAC" w:rsidRDefault="00025EF4">
      <w:pPr>
        <w:pStyle w:val="ListeParagraf"/>
        <w:numPr>
          <w:ilvl w:val="0"/>
          <w:numId w:val="113"/>
        </w:numPr>
        <w:tabs>
          <w:tab w:val="left" w:pos="772"/>
          <w:tab w:val="right" w:pos="9485"/>
        </w:tabs>
        <w:kinsoku w:val="0"/>
        <w:overflowPunct w:val="0"/>
        <w:spacing w:before="158"/>
        <w:rPr>
          <w:color w:val="000000"/>
          <w:spacing w:val="-5"/>
          <w:w w:val="95"/>
        </w:rPr>
      </w:pPr>
      <w:r w:rsidRPr="00477DAC">
        <w:rPr>
          <w:color w:val="3FA535"/>
          <w:w w:val="95"/>
          <w:sz w:val="36"/>
          <w:szCs w:val="36"/>
        </w:rPr>
        <w:t>|</w:t>
      </w:r>
      <w:r w:rsidRPr="00477DAC">
        <w:rPr>
          <w:color w:val="000000"/>
          <w:spacing w:val="-2"/>
          <w:w w:val="95"/>
        </w:rPr>
        <w:t xml:space="preserve"> TÖRENLER</w:t>
      </w:r>
      <w:r w:rsidRPr="00477DAC">
        <w:rPr>
          <w:color w:val="000000"/>
          <w:spacing w:val="-2"/>
          <w:w w:val="95"/>
        </w:rPr>
        <w:tab/>
        <w:t>43</w:t>
      </w:r>
    </w:p>
    <w:p w:rsidR="00025EF4" w:rsidRPr="00477DAC" w:rsidRDefault="00025EF4">
      <w:pPr>
        <w:pStyle w:val="ListeParagraf"/>
        <w:numPr>
          <w:ilvl w:val="1"/>
          <w:numId w:val="113"/>
        </w:numPr>
        <w:tabs>
          <w:tab w:val="left" w:pos="735"/>
          <w:tab w:val="right" w:pos="9488"/>
        </w:tabs>
        <w:kinsoku w:val="0"/>
        <w:overflowPunct w:val="0"/>
        <w:spacing w:before="80"/>
        <w:ind w:hanging="318"/>
        <w:rPr>
          <w:spacing w:val="-7"/>
          <w:w w:val="95"/>
          <w:sz w:val="20"/>
          <w:szCs w:val="20"/>
        </w:rPr>
      </w:pPr>
      <w:r w:rsidRPr="00477DAC">
        <w:rPr>
          <w:w w:val="90"/>
          <w:sz w:val="20"/>
          <w:szCs w:val="20"/>
        </w:rPr>
        <w:t>AÇILIŞ TÖRENİ</w:t>
      </w:r>
      <w:r w:rsidRPr="00477DAC">
        <w:rPr>
          <w:w w:val="90"/>
          <w:sz w:val="20"/>
          <w:szCs w:val="20"/>
        </w:rPr>
        <w:tab/>
        <w:t>43</w:t>
      </w:r>
    </w:p>
    <w:p w:rsidR="00025EF4" w:rsidRPr="00477DAC" w:rsidRDefault="00025EF4">
      <w:pPr>
        <w:pStyle w:val="ListeParagraf"/>
        <w:numPr>
          <w:ilvl w:val="1"/>
          <w:numId w:val="113"/>
        </w:numPr>
        <w:tabs>
          <w:tab w:val="left" w:pos="735"/>
          <w:tab w:val="right" w:pos="9488"/>
        </w:tabs>
        <w:kinsoku w:val="0"/>
        <w:overflowPunct w:val="0"/>
        <w:spacing w:before="117"/>
        <w:ind w:hanging="318"/>
        <w:rPr>
          <w:spacing w:val="-5"/>
          <w:w w:val="95"/>
          <w:sz w:val="20"/>
          <w:szCs w:val="20"/>
        </w:rPr>
      </w:pPr>
      <w:r w:rsidRPr="00477DAC">
        <w:rPr>
          <w:w w:val="85"/>
          <w:sz w:val="20"/>
          <w:szCs w:val="20"/>
        </w:rPr>
        <w:t>KAPANIŞ TÖRENİ</w:t>
      </w:r>
      <w:r w:rsidRPr="00477DAC">
        <w:rPr>
          <w:w w:val="85"/>
          <w:sz w:val="20"/>
          <w:szCs w:val="20"/>
        </w:rPr>
        <w:tab/>
        <w:t>43</w:t>
      </w:r>
    </w:p>
    <w:p w:rsidR="00025EF4" w:rsidRPr="00477DAC" w:rsidRDefault="00025EF4">
      <w:pPr>
        <w:pStyle w:val="ListeParagraf"/>
        <w:numPr>
          <w:ilvl w:val="0"/>
          <w:numId w:val="113"/>
        </w:numPr>
        <w:tabs>
          <w:tab w:val="left" w:pos="968"/>
          <w:tab w:val="right" w:pos="9485"/>
        </w:tabs>
        <w:kinsoku w:val="0"/>
        <w:overflowPunct w:val="0"/>
        <w:spacing w:before="196"/>
        <w:ind w:left="967" w:hanging="551"/>
        <w:rPr>
          <w:color w:val="000000"/>
          <w:spacing w:val="-7"/>
          <w:w w:val="95"/>
        </w:rPr>
      </w:pPr>
      <w:r w:rsidRPr="00477DAC">
        <w:rPr>
          <w:color w:val="3FA535"/>
          <w:w w:val="95"/>
          <w:sz w:val="36"/>
          <w:szCs w:val="36"/>
        </w:rPr>
        <w:t>|</w:t>
      </w:r>
      <w:r w:rsidRPr="00477DAC">
        <w:rPr>
          <w:color w:val="000000"/>
          <w:spacing w:val="-2"/>
          <w:w w:val="95"/>
        </w:rPr>
        <w:t xml:space="preserve"> </w:t>
      </w:r>
      <w:r w:rsidR="00183B75" w:rsidRPr="00477DAC">
        <w:rPr>
          <w:color w:val="000000"/>
          <w:spacing w:val="-2"/>
          <w:w w:val="95"/>
        </w:rPr>
        <w:t>DİĞER KONULAR</w:t>
      </w:r>
      <w:r w:rsidRPr="00477DAC">
        <w:rPr>
          <w:color w:val="000000"/>
          <w:spacing w:val="-2"/>
          <w:w w:val="95"/>
        </w:rPr>
        <w:tab/>
        <w:t>43</w:t>
      </w:r>
    </w:p>
    <w:p w:rsidR="00025EF4" w:rsidRPr="00477DAC" w:rsidRDefault="007C146B">
      <w:pPr>
        <w:pStyle w:val="ListeParagraf"/>
        <w:numPr>
          <w:ilvl w:val="1"/>
          <w:numId w:val="113"/>
        </w:numPr>
        <w:tabs>
          <w:tab w:val="left" w:pos="841"/>
          <w:tab w:val="right" w:pos="9488"/>
        </w:tabs>
        <w:kinsoku w:val="0"/>
        <w:overflowPunct w:val="0"/>
        <w:spacing w:before="80"/>
        <w:ind w:left="840" w:hanging="424"/>
        <w:rPr>
          <w:spacing w:val="-5"/>
          <w:sz w:val="20"/>
          <w:szCs w:val="20"/>
        </w:rPr>
      </w:pPr>
      <w:r w:rsidRPr="00477DAC">
        <w:rPr>
          <w:w w:val="90"/>
          <w:sz w:val="20"/>
          <w:szCs w:val="20"/>
        </w:rPr>
        <w:t>LİSAN</w:t>
      </w:r>
      <w:r w:rsidR="00025EF4" w:rsidRPr="00477DAC">
        <w:rPr>
          <w:w w:val="90"/>
          <w:sz w:val="20"/>
          <w:szCs w:val="20"/>
        </w:rPr>
        <w:t xml:space="preserve"> UYU</w:t>
      </w:r>
      <w:r w:rsidRPr="00477DAC">
        <w:rPr>
          <w:w w:val="90"/>
          <w:sz w:val="20"/>
          <w:szCs w:val="20"/>
        </w:rPr>
        <w:t>MSUZLUĞU</w:t>
      </w:r>
      <w:r w:rsidR="00025EF4" w:rsidRPr="00477DAC">
        <w:rPr>
          <w:w w:val="90"/>
          <w:sz w:val="20"/>
          <w:szCs w:val="20"/>
        </w:rPr>
        <w:tab/>
        <w:t>43</w:t>
      </w:r>
    </w:p>
    <w:p w:rsidR="00025EF4" w:rsidRPr="00477DAC" w:rsidRDefault="00183B75">
      <w:pPr>
        <w:pStyle w:val="ListeParagraf"/>
        <w:numPr>
          <w:ilvl w:val="1"/>
          <w:numId w:val="113"/>
        </w:numPr>
        <w:tabs>
          <w:tab w:val="left" w:pos="841"/>
          <w:tab w:val="right" w:pos="9488"/>
        </w:tabs>
        <w:kinsoku w:val="0"/>
        <w:overflowPunct w:val="0"/>
        <w:spacing w:before="116"/>
        <w:ind w:left="840" w:hanging="424"/>
        <w:rPr>
          <w:spacing w:val="-5"/>
          <w:sz w:val="20"/>
          <w:szCs w:val="20"/>
        </w:rPr>
      </w:pPr>
      <w:r w:rsidRPr="00477DAC">
        <w:rPr>
          <w:spacing w:val="-2"/>
          <w:sz w:val="20"/>
          <w:szCs w:val="20"/>
        </w:rPr>
        <w:t>KURALLARIN UYGULANMASINDA KARŞILAŞILAN UYUŞMAZLIKLARIN ÇÖZÜMÜ</w:t>
      </w:r>
      <w:r w:rsidR="00025EF4" w:rsidRPr="00477DAC">
        <w:rPr>
          <w:spacing w:val="-2"/>
          <w:sz w:val="20"/>
          <w:szCs w:val="20"/>
        </w:rPr>
        <w:tab/>
        <w:t>43</w:t>
      </w:r>
    </w:p>
    <w:p w:rsidR="00025EF4" w:rsidRPr="00477DAC" w:rsidRDefault="00025EF4">
      <w:pPr>
        <w:pStyle w:val="ListeParagraf"/>
        <w:numPr>
          <w:ilvl w:val="1"/>
          <w:numId w:val="113"/>
        </w:numPr>
        <w:tabs>
          <w:tab w:val="left" w:pos="841"/>
          <w:tab w:val="right" w:pos="9488"/>
        </w:tabs>
        <w:kinsoku w:val="0"/>
        <w:overflowPunct w:val="0"/>
        <w:spacing w:before="117"/>
        <w:ind w:left="840" w:hanging="424"/>
        <w:rPr>
          <w:spacing w:val="-5"/>
          <w:sz w:val="20"/>
          <w:szCs w:val="20"/>
        </w:rPr>
      </w:pPr>
      <w:r w:rsidRPr="00477DAC">
        <w:rPr>
          <w:w w:val="90"/>
          <w:sz w:val="20"/>
          <w:szCs w:val="20"/>
        </w:rPr>
        <w:t>PROTEZ UZUVLAR</w:t>
      </w:r>
      <w:r w:rsidRPr="00477DAC">
        <w:rPr>
          <w:w w:val="90"/>
          <w:sz w:val="20"/>
          <w:szCs w:val="20"/>
        </w:rPr>
        <w:tab/>
        <w:t>43</w:t>
      </w:r>
    </w:p>
    <w:p w:rsidR="00025EF4" w:rsidRPr="00477DAC" w:rsidRDefault="00025EF4">
      <w:pPr>
        <w:pStyle w:val="ListeParagraf"/>
        <w:numPr>
          <w:ilvl w:val="1"/>
          <w:numId w:val="113"/>
        </w:numPr>
        <w:tabs>
          <w:tab w:val="left" w:pos="841"/>
          <w:tab w:val="right" w:pos="9488"/>
        </w:tabs>
        <w:kinsoku w:val="0"/>
        <w:overflowPunct w:val="0"/>
        <w:spacing w:before="117"/>
        <w:ind w:left="840" w:hanging="424"/>
        <w:rPr>
          <w:spacing w:val="-5"/>
          <w:sz w:val="20"/>
          <w:szCs w:val="20"/>
        </w:rPr>
        <w:sectPr w:rsidR="00025EF4" w:rsidRPr="00477DAC">
          <w:headerReference w:type="even" r:id="rId12"/>
          <w:headerReference w:type="default" r:id="rId13"/>
          <w:pgSz w:w="11910" w:h="16840"/>
          <w:pgMar w:top="860" w:right="740" w:bottom="740" w:left="1000" w:header="566" w:footer="552" w:gutter="0"/>
          <w:cols w:space="708"/>
        </w:sectPr>
      </w:pPr>
    </w:p>
    <w:p w:rsidR="00025EF4" w:rsidRPr="00477DAC" w:rsidRDefault="00025EF4">
      <w:pPr>
        <w:pStyle w:val="GvdeMetni"/>
        <w:kinsoku w:val="0"/>
        <w:overflowPunct w:val="0"/>
        <w:spacing w:before="93"/>
        <w:ind w:left="418"/>
        <w:rPr>
          <w:rFonts w:cs="Tahoma"/>
          <w:b/>
          <w:bCs/>
          <w:color w:val="0BBBEF"/>
          <w:spacing w:val="-2"/>
          <w:sz w:val="50"/>
          <w:szCs w:val="50"/>
        </w:rPr>
      </w:pPr>
      <w:r w:rsidRPr="00477DAC">
        <w:rPr>
          <w:rFonts w:cs="Tahoma"/>
          <w:b/>
          <w:bCs/>
          <w:color w:val="0BBBEF"/>
          <w:spacing w:val="-2"/>
          <w:sz w:val="50"/>
          <w:szCs w:val="50"/>
        </w:rPr>
        <w:lastRenderedPageBreak/>
        <w:t>TALİMATLAR</w:t>
      </w:r>
    </w:p>
    <w:p w:rsidR="00025EF4" w:rsidRPr="00477DAC" w:rsidRDefault="00025EF4">
      <w:pPr>
        <w:pStyle w:val="GvdeMetni"/>
        <w:tabs>
          <w:tab w:val="left" w:pos="9234"/>
        </w:tabs>
        <w:kinsoku w:val="0"/>
        <w:overflowPunct w:val="0"/>
        <w:spacing w:before="178"/>
        <w:ind w:left="417"/>
        <w:rPr>
          <w:rFonts w:cs="Tahoma"/>
          <w:spacing w:val="-5"/>
          <w:w w:val="95"/>
          <w:sz w:val="22"/>
          <w:szCs w:val="22"/>
        </w:rPr>
      </w:pPr>
      <w:r w:rsidRPr="00477DAC">
        <w:rPr>
          <w:rFonts w:cs="Tahoma"/>
          <w:w w:val="85"/>
          <w:sz w:val="22"/>
          <w:szCs w:val="22"/>
        </w:rPr>
        <w:t>1.2 –</w:t>
      </w:r>
      <w:r w:rsidR="00477DAC">
        <w:rPr>
          <w:rFonts w:cs="Tahoma"/>
          <w:w w:val="85"/>
          <w:sz w:val="22"/>
          <w:szCs w:val="22"/>
        </w:rPr>
        <w:t xml:space="preserve">  </w:t>
      </w:r>
      <w:r w:rsidRPr="00477DAC">
        <w:rPr>
          <w:rFonts w:cs="Tahoma"/>
          <w:w w:val="85"/>
          <w:sz w:val="22"/>
          <w:szCs w:val="22"/>
        </w:rPr>
        <w:t xml:space="preserve"> </w:t>
      </w:r>
      <w:r w:rsidR="00477DAC">
        <w:rPr>
          <w:rFonts w:cs="Tahoma"/>
          <w:w w:val="85"/>
          <w:sz w:val="22"/>
          <w:szCs w:val="22"/>
        </w:rPr>
        <w:t xml:space="preserve">   </w:t>
      </w:r>
      <w:r w:rsidRPr="00477DAC">
        <w:rPr>
          <w:rFonts w:cs="Tahoma"/>
          <w:w w:val="85"/>
          <w:sz w:val="22"/>
          <w:szCs w:val="22"/>
        </w:rPr>
        <w:t>VÜCUT AĞIRLIĞI KATEGORİLERİ</w:t>
      </w:r>
      <w:r w:rsidRPr="00477DAC">
        <w:rPr>
          <w:rFonts w:cs="Tahoma"/>
          <w:w w:val="85"/>
          <w:sz w:val="22"/>
          <w:szCs w:val="22"/>
        </w:rPr>
        <w:tab/>
        <w:t>45</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w w:val="85"/>
          <w:sz w:val="22"/>
          <w:szCs w:val="22"/>
        </w:rPr>
        <w:t xml:space="preserve">3.1.1 - </w:t>
      </w:r>
      <w:r w:rsidR="00477DAC">
        <w:rPr>
          <w:rFonts w:cs="Tahoma"/>
          <w:w w:val="85"/>
          <w:sz w:val="22"/>
          <w:szCs w:val="22"/>
        </w:rPr>
        <w:t xml:space="preserve">   </w:t>
      </w:r>
      <w:r w:rsidR="00317B19" w:rsidRPr="00477DAC">
        <w:rPr>
          <w:rFonts w:cs="Tahoma"/>
          <w:w w:val="85"/>
          <w:sz w:val="22"/>
          <w:szCs w:val="22"/>
        </w:rPr>
        <w:t>MÜSABAKA</w:t>
      </w:r>
      <w:r w:rsidRPr="00477DAC">
        <w:rPr>
          <w:rFonts w:cs="Tahoma"/>
          <w:w w:val="85"/>
          <w:sz w:val="22"/>
          <w:szCs w:val="22"/>
        </w:rPr>
        <w:t xml:space="preserve"> PLATFORMU VE </w:t>
      </w:r>
      <w:r w:rsidR="008D0680" w:rsidRPr="00477DAC">
        <w:rPr>
          <w:rFonts w:cs="Tahoma"/>
          <w:w w:val="85"/>
          <w:sz w:val="22"/>
          <w:szCs w:val="22"/>
        </w:rPr>
        <w:t>YARIŞMA PİSTİ</w:t>
      </w:r>
      <w:r w:rsidRPr="00477DAC">
        <w:rPr>
          <w:rFonts w:cs="Tahoma"/>
          <w:w w:val="85"/>
          <w:sz w:val="22"/>
          <w:szCs w:val="22"/>
        </w:rPr>
        <w:tab/>
        <w:t>46</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spacing w:val="-2"/>
          <w:w w:val="85"/>
          <w:sz w:val="22"/>
          <w:szCs w:val="22"/>
        </w:rPr>
        <w:t xml:space="preserve">3.3.2 – </w:t>
      </w:r>
      <w:r w:rsidR="00477DAC">
        <w:rPr>
          <w:rFonts w:cs="Tahoma"/>
          <w:spacing w:val="-2"/>
          <w:w w:val="85"/>
          <w:sz w:val="22"/>
          <w:szCs w:val="22"/>
        </w:rPr>
        <w:t xml:space="preserve">   </w:t>
      </w:r>
      <w:r w:rsidRPr="00477DAC">
        <w:rPr>
          <w:rFonts w:cs="Tahoma"/>
          <w:spacing w:val="-2"/>
          <w:w w:val="85"/>
          <w:sz w:val="22"/>
          <w:szCs w:val="22"/>
        </w:rPr>
        <w:t>PLATFORM</w:t>
      </w:r>
      <w:r w:rsidRPr="00477DAC">
        <w:rPr>
          <w:rFonts w:cs="Tahoma"/>
          <w:spacing w:val="-2"/>
          <w:w w:val="85"/>
          <w:sz w:val="22"/>
          <w:szCs w:val="22"/>
        </w:rPr>
        <w:tab/>
        <w:t>46</w:t>
      </w:r>
    </w:p>
    <w:p w:rsidR="00025EF4" w:rsidRPr="00477DAC" w:rsidRDefault="00025EF4">
      <w:pPr>
        <w:pStyle w:val="GvdeMetni"/>
        <w:tabs>
          <w:tab w:val="left" w:pos="9234"/>
        </w:tabs>
        <w:kinsoku w:val="0"/>
        <w:overflowPunct w:val="0"/>
        <w:spacing w:before="189"/>
        <w:ind w:left="417"/>
        <w:rPr>
          <w:rFonts w:cs="Tahoma"/>
          <w:spacing w:val="-5"/>
          <w:sz w:val="22"/>
          <w:szCs w:val="22"/>
        </w:rPr>
      </w:pPr>
      <w:r w:rsidRPr="00477DAC">
        <w:rPr>
          <w:rFonts w:cs="Tahoma"/>
          <w:spacing w:val="-2"/>
          <w:w w:val="85"/>
          <w:sz w:val="22"/>
          <w:szCs w:val="22"/>
        </w:rPr>
        <w:t xml:space="preserve">3.3.3 - </w:t>
      </w:r>
      <w:r w:rsidR="00477DAC">
        <w:rPr>
          <w:rFonts w:cs="Tahoma"/>
          <w:spacing w:val="-2"/>
          <w:w w:val="85"/>
          <w:sz w:val="22"/>
          <w:szCs w:val="22"/>
        </w:rPr>
        <w:t xml:space="preserve">    </w:t>
      </w:r>
      <w:r w:rsidRPr="00477DAC">
        <w:rPr>
          <w:rFonts w:cs="Tahoma"/>
          <w:spacing w:val="-2"/>
          <w:w w:val="85"/>
          <w:sz w:val="22"/>
          <w:szCs w:val="22"/>
        </w:rPr>
        <w:t xml:space="preserve">HALTER </w:t>
      </w:r>
      <w:r w:rsidR="008D0680" w:rsidRPr="00477DAC">
        <w:rPr>
          <w:rFonts w:cs="Tahoma"/>
          <w:spacing w:val="-2"/>
          <w:w w:val="85"/>
          <w:sz w:val="22"/>
          <w:szCs w:val="22"/>
        </w:rPr>
        <w:t>BARI</w:t>
      </w:r>
      <w:r w:rsidRPr="00477DAC">
        <w:rPr>
          <w:rFonts w:cs="Tahoma"/>
          <w:spacing w:val="-2"/>
          <w:w w:val="85"/>
          <w:sz w:val="22"/>
          <w:szCs w:val="22"/>
        </w:rPr>
        <w:tab/>
        <w:t>47</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spacing w:val="-2"/>
          <w:w w:val="85"/>
          <w:sz w:val="22"/>
          <w:szCs w:val="22"/>
        </w:rPr>
        <w:t xml:space="preserve">3.3.3.11- </w:t>
      </w:r>
      <w:r w:rsidR="00477DAC">
        <w:rPr>
          <w:rFonts w:cs="Tahoma"/>
          <w:spacing w:val="-2"/>
          <w:w w:val="85"/>
          <w:sz w:val="22"/>
          <w:szCs w:val="22"/>
        </w:rPr>
        <w:t xml:space="preserve"> </w:t>
      </w:r>
      <w:r w:rsidRPr="00477DAC">
        <w:rPr>
          <w:rFonts w:cs="Tahoma"/>
          <w:spacing w:val="-2"/>
          <w:w w:val="85"/>
          <w:sz w:val="22"/>
          <w:szCs w:val="22"/>
        </w:rPr>
        <w:t>AĞIRLIK YÜKLEME ŞEMASI</w:t>
      </w:r>
      <w:r w:rsidRPr="00477DAC">
        <w:rPr>
          <w:rFonts w:cs="Tahoma"/>
          <w:spacing w:val="-2"/>
          <w:w w:val="85"/>
          <w:sz w:val="22"/>
          <w:szCs w:val="22"/>
        </w:rPr>
        <w:tab/>
        <w:t>52</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w w:val="85"/>
          <w:sz w:val="22"/>
          <w:szCs w:val="22"/>
        </w:rPr>
        <w:t xml:space="preserve">3.3.4 </w:t>
      </w:r>
      <w:r w:rsidR="008D0680" w:rsidRPr="00477DAC">
        <w:rPr>
          <w:rFonts w:cs="Tahoma"/>
          <w:w w:val="85"/>
          <w:sz w:val="22"/>
          <w:szCs w:val="22"/>
        </w:rPr>
        <w:t>–</w:t>
      </w:r>
      <w:r w:rsidR="00477DAC">
        <w:rPr>
          <w:rFonts w:cs="Tahoma"/>
          <w:w w:val="85"/>
          <w:sz w:val="22"/>
          <w:szCs w:val="22"/>
        </w:rPr>
        <w:t xml:space="preserve">     </w:t>
      </w:r>
      <w:r w:rsidRPr="00477DAC">
        <w:rPr>
          <w:rFonts w:cs="Tahoma"/>
          <w:w w:val="85"/>
          <w:sz w:val="22"/>
          <w:szCs w:val="22"/>
        </w:rPr>
        <w:t>TARTI</w:t>
      </w:r>
      <w:r w:rsidR="004E6497" w:rsidRPr="00477DAC">
        <w:rPr>
          <w:rFonts w:cs="Tahoma"/>
          <w:w w:val="85"/>
          <w:sz w:val="22"/>
          <w:szCs w:val="22"/>
        </w:rPr>
        <w:t xml:space="preserve"> ALETLERİ</w:t>
      </w:r>
      <w:r w:rsidRPr="00477DAC">
        <w:rPr>
          <w:rFonts w:cs="Tahoma"/>
          <w:w w:val="85"/>
          <w:sz w:val="22"/>
          <w:szCs w:val="22"/>
        </w:rPr>
        <w:tab/>
        <w:t>59</w:t>
      </w:r>
    </w:p>
    <w:p w:rsidR="008B3251" w:rsidRPr="00477DAC" w:rsidRDefault="00025EF4" w:rsidP="008B3251">
      <w:pPr>
        <w:pStyle w:val="GvdeMetni"/>
        <w:kinsoku w:val="0"/>
        <w:overflowPunct w:val="0"/>
        <w:spacing w:before="189"/>
        <w:ind w:left="417"/>
        <w:rPr>
          <w:rFonts w:cs="Tahoma"/>
          <w:spacing w:val="-10"/>
          <w:w w:val="85"/>
          <w:sz w:val="22"/>
          <w:szCs w:val="22"/>
        </w:rPr>
      </w:pPr>
      <w:r w:rsidRPr="00477DAC">
        <w:rPr>
          <w:rFonts w:cs="Tahoma"/>
          <w:w w:val="85"/>
          <w:sz w:val="22"/>
          <w:szCs w:val="22"/>
        </w:rPr>
        <w:t xml:space="preserve">3.3.5 - </w:t>
      </w:r>
      <w:r w:rsidR="00477DAC">
        <w:rPr>
          <w:rFonts w:cs="Tahoma"/>
          <w:w w:val="85"/>
          <w:sz w:val="22"/>
          <w:szCs w:val="22"/>
        </w:rPr>
        <w:t xml:space="preserve">    </w:t>
      </w:r>
      <w:r w:rsidRPr="00477DAC">
        <w:rPr>
          <w:rFonts w:cs="Tahoma"/>
          <w:w w:val="85"/>
          <w:sz w:val="22"/>
          <w:szCs w:val="22"/>
        </w:rPr>
        <w:t>SPORCU NUMARALARI</w:t>
      </w:r>
      <w:r w:rsidR="00317B19" w:rsidRPr="00477DAC">
        <w:rPr>
          <w:rFonts w:cs="Tahoma"/>
          <w:w w:val="85"/>
          <w:sz w:val="22"/>
          <w:szCs w:val="22"/>
        </w:rPr>
        <w:t xml:space="preserve"> </w:t>
      </w:r>
      <w:r w:rsidRPr="00477DAC">
        <w:rPr>
          <w:rFonts w:cs="Tahoma"/>
          <w:w w:val="85"/>
          <w:sz w:val="22"/>
          <w:szCs w:val="22"/>
        </w:rPr>
        <w:t>/ SPORCU GEÇİŞ KARTLARI</w:t>
      </w:r>
      <w:r w:rsidR="00317B19" w:rsidRPr="00477DAC">
        <w:rPr>
          <w:rFonts w:cs="Tahoma"/>
          <w:w w:val="85"/>
          <w:sz w:val="22"/>
          <w:szCs w:val="22"/>
        </w:rPr>
        <w:t xml:space="preserve"> </w:t>
      </w:r>
      <w:r w:rsidRPr="00477DAC">
        <w:rPr>
          <w:rFonts w:cs="Tahoma"/>
          <w:w w:val="85"/>
          <w:sz w:val="22"/>
          <w:szCs w:val="22"/>
        </w:rPr>
        <w:t>/</w:t>
      </w:r>
    </w:p>
    <w:p w:rsidR="00025EF4" w:rsidRPr="00477DAC" w:rsidRDefault="00477DAC" w:rsidP="008B3251">
      <w:pPr>
        <w:pStyle w:val="GvdeMetni"/>
        <w:kinsoku w:val="0"/>
        <w:overflowPunct w:val="0"/>
        <w:spacing w:before="189"/>
        <w:ind w:left="1137" w:right="247"/>
        <w:rPr>
          <w:rFonts w:cs="Tahoma"/>
          <w:spacing w:val="-10"/>
          <w:w w:val="85"/>
          <w:sz w:val="22"/>
          <w:szCs w:val="22"/>
        </w:rPr>
      </w:pPr>
      <w:r>
        <w:rPr>
          <w:rFonts w:cs="Tahoma"/>
          <w:w w:val="90"/>
          <w:sz w:val="22"/>
          <w:szCs w:val="22"/>
        </w:rPr>
        <w:t xml:space="preserve">  </w:t>
      </w:r>
      <w:r w:rsidR="00025EF4" w:rsidRPr="00477DAC">
        <w:rPr>
          <w:rFonts w:cs="Tahoma"/>
          <w:w w:val="90"/>
          <w:sz w:val="22"/>
          <w:szCs w:val="22"/>
        </w:rPr>
        <w:t>ISINMA ALANI G</w:t>
      </w:r>
      <w:r w:rsidR="00FA0A56" w:rsidRPr="00477DAC">
        <w:rPr>
          <w:rFonts w:cs="Tahoma"/>
          <w:w w:val="90"/>
          <w:sz w:val="22"/>
          <w:szCs w:val="22"/>
        </w:rPr>
        <w:t>EÇİŞ KARTLARI / İTİRAZ KARTLARI</w:t>
      </w:r>
      <w:r w:rsidR="00FA0A56" w:rsidRPr="00477DAC">
        <w:rPr>
          <w:rFonts w:cs="Tahoma"/>
          <w:w w:val="90"/>
          <w:sz w:val="22"/>
          <w:szCs w:val="22"/>
        </w:rPr>
        <w:tab/>
      </w:r>
      <w:r w:rsidR="00FA0A56" w:rsidRPr="00477DAC">
        <w:rPr>
          <w:rFonts w:cs="Tahoma"/>
          <w:w w:val="90"/>
          <w:sz w:val="22"/>
          <w:szCs w:val="22"/>
        </w:rPr>
        <w:tab/>
      </w:r>
      <w:r w:rsidR="00FA0A56" w:rsidRPr="00477DAC">
        <w:rPr>
          <w:rFonts w:cs="Tahoma"/>
          <w:w w:val="90"/>
          <w:sz w:val="22"/>
          <w:szCs w:val="22"/>
        </w:rPr>
        <w:tab/>
      </w:r>
      <w:r w:rsidR="00FA0A56" w:rsidRPr="00477DAC">
        <w:rPr>
          <w:rFonts w:cs="Tahoma"/>
          <w:w w:val="90"/>
          <w:sz w:val="22"/>
          <w:szCs w:val="22"/>
        </w:rPr>
        <w:tab/>
        <w:t xml:space="preserve">        </w:t>
      </w:r>
      <w:r w:rsidR="00025EF4" w:rsidRPr="00477DAC">
        <w:rPr>
          <w:rFonts w:cs="Tahoma"/>
          <w:w w:val="90"/>
          <w:sz w:val="22"/>
          <w:szCs w:val="22"/>
        </w:rPr>
        <w:t>59</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w w:val="85"/>
          <w:sz w:val="22"/>
          <w:szCs w:val="22"/>
        </w:rPr>
        <w:t xml:space="preserve">3.3.6.1- </w:t>
      </w:r>
      <w:r w:rsidR="00477DAC">
        <w:rPr>
          <w:rFonts w:cs="Tahoma"/>
          <w:w w:val="85"/>
          <w:sz w:val="22"/>
          <w:szCs w:val="22"/>
        </w:rPr>
        <w:t xml:space="preserve">   </w:t>
      </w:r>
      <w:r w:rsidRPr="00477DAC">
        <w:rPr>
          <w:rFonts w:cs="Tahoma"/>
          <w:w w:val="85"/>
          <w:sz w:val="22"/>
          <w:szCs w:val="22"/>
        </w:rPr>
        <w:t>HAKEM IŞIK SİSTEMİ</w:t>
      </w:r>
      <w:r w:rsidRPr="00477DAC">
        <w:rPr>
          <w:rFonts w:cs="Tahoma"/>
          <w:w w:val="85"/>
          <w:sz w:val="22"/>
          <w:szCs w:val="22"/>
        </w:rPr>
        <w:tab/>
        <w:t>60</w:t>
      </w:r>
    </w:p>
    <w:p w:rsidR="00025EF4" w:rsidRPr="00477DAC" w:rsidRDefault="00025EF4">
      <w:pPr>
        <w:pStyle w:val="GvdeMetni"/>
        <w:tabs>
          <w:tab w:val="left" w:pos="9234"/>
        </w:tabs>
        <w:kinsoku w:val="0"/>
        <w:overflowPunct w:val="0"/>
        <w:spacing w:before="189"/>
        <w:ind w:left="417"/>
        <w:rPr>
          <w:rFonts w:cs="Tahoma"/>
          <w:spacing w:val="-7"/>
          <w:sz w:val="22"/>
          <w:szCs w:val="22"/>
        </w:rPr>
      </w:pPr>
      <w:r w:rsidRPr="00477DAC">
        <w:rPr>
          <w:rFonts w:cs="Tahoma"/>
          <w:w w:val="85"/>
          <w:sz w:val="22"/>
          <w:szCs w:val="22"/>
        </w:rPr>
        <w:t>3.3.6.12 - JÜRİ KONTROL ÜNİTESİ</w:t>
      </w:r>
      <w:r w:rsidRPr="00477DAC">
        <w:rPr>
          <w:rFonts w:cs="Tahoma"/>
          <w:w w:val="85"/>
          <w:sz w:val="22"/>
          <w:szCs w:val="22"/>
        </w:rPr>
        <w:tab/>
        <w:t>61</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spacing w:val="-2"/>
          <w:w w:val="85"/>
          <w:sz w:val="22"/>
          <w:szCs w:val="22"/>
        </w:rPr>
        <w:t xml:space="preserve">3.3.6.14- </w:t>
      </w:r>
      <w:r w:rsidR="00477DAC">
        <w:rPr>
          <w:rFonts w:cs="Tahoma"/>
          <w:spacing w:val="-2"/>
          <w:w w:val="85"/>
          <w:sz w:val="22"/>
          <w:szCs w:val="22"/>
        </w:rPr>
        <w:t xml:space="preserve"> </w:t>
      </w:r>
      <w:r w:rsidR="008D0680" w:rsidRPr="00477DAC">
        <w:rPr>
          <w:rFonts w:cs="Tahoma"/>
          <w:spacing w:val="-2"/>
          <w:w w:val="85"/>
          <w:sz w:val="22"/>
          <w:szCs w:val="22"/>
        </w:rPr>
        <w:t>ZAMAN</w:t>
      </w:r>
      <w:r w:rsidRPr="00477DAC">
        <w:rPr>
          <w:rFonts w:cs="Tahoma"/>
          <w:spacing w:val="-2"/>
          <w:w w:val="85"/>
          <w:sz w:val="22"/>
          <w:szCs w:val="22"/>
        </w:rPr>
        <w:t xml:space="preserve"> SAATİ</w:t>
      </w:r>
      <w:r w:rsidRPr="00477DAC">
        <w:rPr>
          <w:rFonts w:cs="Tahoma"/>
          <w:spacing w:val="-2"/>
          <w:w w:val="85"/>
          <w:sz w:val="22"/>
          <w:szCs w:val="22"/>
        </w:rPr>
        <w:tab/>
        <w:t>61</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w w:val="85"/>
          <w:sz w:val="22"/>
          <w:szCs w:val="22"/>
        </w:rPr>
        <w:t xml:space="preserve">3.3.7 - </w:t>
      </w:r>
      <w:r w:rsidR="00477DAC">
        <w:rPr>
          <w:rFonts w:cs="Tahoma"/>
          <w:w w:val="85"/>
          <w:sz w:val="22"/>
          <w:szCs w:val="22"/>
        </w:rPr>
        <w:t xml:space="preserve">    </w:t>
      </w:r>
      <w:r w:rsidRPr="00477DAC">
        <w:rPr>
          <w:rFonts w:cs="Tahoma"/>
          <w:w w:val="85"/>
          <w:sz w:val="22"/>
          <w:szCs w:val="22"/>
        </w:rPr>
        <w:t xml:space="preserve">VİDEO OYNATMA </w:t>
      </w:r>
      <w:r w:rsidR="008D0680" w:rsidRPr="00477DAC">
        <w:rPr>
          <w:rFonts w:cs="Tahoma"/>
          <w:w w:val="85"/>
          <w:sz w:val="22"/>
          <w:szCs w:val="22"/>
        </w:rPr>
        <w:t>SİSTEMİ</w:t>
      </w:r>
      <w:r w:rsidRPr="00477DAC">
        <w:rPr>
          <w:rFonts w:cs="Tahoma"/>
          <w:w w:val="85"/>
          <w:sz w:val="22"/>
          <w:szCs w:val="22"/>
        </w:rPr>
        <w:t xml:space="preserve"> (VPT)</w:t>
      </w:r>
      <w:r w:rsidRPr="00477DAC">
        <w:rPr>
          <w:rFonts w:cs="Tahoma"/>
          <w:w w:val="85"/>
          <w:sz w:val="22"/>
          <w:szCs w:val="22"/>
        </w:rPr>
        <w:tab/>
        <w:t>62</w:t>
      </w:r>
    </w:p>
    <w:p w:rsidR="00025EF4" w:rsidRPr="00477DAC" w:rsidRDefault="00025EF4">
      <w:pPr>
        <w:pStyle w:val="GvdeMetni"/>
        <w:tabs>
          <w:tab w:val="left" w:pos="9234"/>
        </w:tabs>
        <w:kinsoku w:val="0"/>
        <w:overflowPunct w:val="0"/>
        <w:spacing w:before="189"/>
        <w:ind w:left="417"/>
        <w:rPr>
          <w:rFonts w:cs="Tahoma"/>
          <w:spacing w:val="-5"/>
          <w:w w:val="95"/>
          <w:sz w:val="22"/>
          <w:szCs w:val="22"/>
        </w:rPr>
      </w:pPr>
      <w:r w:rsidRPr="00477DAC">
        <w:rPr>
          <w:rFonts w:cs="Tahoma"/>
          <w:w w:val="85"/>
          <w:sz w:val="22"/>
          <w:szCs w:val="22"/>
        </w:rPr>
        <w:t xml:space="preserve">5.1 - </w:t>
      </w:r>
      <w:r w:rsidR="00477DAC">
        <w:rPr>
          <w:rFonts w:cs="Tahoma"/>
          <w:w w:val="85"/>
          <w:sz w:val="22"/>
          <w:szCs w:val="22"/>
        </w:rPr>
        <w:t xml:space="preserve">       </w:t>
      </w:r>
      <w:r w:rsidRPr="00477DAC">
        <w:rPr>
          <w:rFonts w:cs="Tahoma"/>
          <w:w w:val="85"/>
          <w:sz w:val="22"/>
          <w:szCs w:val="22"/>
        </w:rPr>
        <w:t xml:space="preserve">IWF </w:t>
      </w:r>
      <w:r w:rsidR="008D0680" w:rsidRPr="00477DAC">
        <w:rPr>
          <w:rFonts w:cs="Tahoma"/>
          <w:w w:val="85"/>
          <w:sz w:val="22"/>
          <w:szCs w:val="22"/>
        </w:rPr>
        <w:t>MÜSABAKALARI</w:t>
      </w:r>
      <w:r w:rsidRPr="00477DAC">
        <w:rPr>
          <w:rFonts w:cs="Tahoma"/>
          <w:w w:val="85"/>
          <w:sz w:val="22"/>
          <w:szCs w:val="22"/>
        </w:rPr>
        <w:tab/>
        <w:t>63</w:t>
      </w:r>
    </w:p>
    <w:p w:rsidR="00025EF4" w:rsidRPr="00477DAC" w:rsidRDefault="008D0680">
      <w:pPr>
        <w:pStyle w:val="GvdeMetni"/>
        <w:tabs>
          <w:tab w:val="left" w:pos="9234"/>
        </w:tabs>
        <w:kinsoku w:val="0"/>
        <w:overflowPunct w:val="0"/>
        <w:spacing w:before="188"/>
        <w:ind w:left="417"/>
        <w:rPr>
          <w:rFonts w:cs="Tahoma"/>
          <w:spacing w:val="-5"/>
          <w:w w:val="95"/>
          <w:sz w:val="22"/>
          <w:szCs w:val="22"/>
        </w:rPr>
      </w:pPr>
      <w:r w:rsidRPr="00477DAC">
        <w:rPr>
          <w:rFonts w:cs="Tahoma"/>
          <w:w w:val="85"/>
          <w:sz w:val="22"/>
          <w:szCs w:val="22"/>
        </w:rPr>
        <w:t xml:space="preserve">5.2 - </w:t>
      </w:r>
      <w:r w:rsidR="00477DAC">
        <w:rPr>
          <w:rFonts w:cs="Tahoma"/>
          <w:w w:val="85"/>
          <w:sz w:val="22"/>
          <w:szCs w:val="22"/>
        </w:rPr>
        <w:t xml:space="preserve">       </w:t>
      </w:r>
      <w:r w:rsidRPr="00477DAC">
        <w:rPr>
          <w:rFonts w:cs="Tahoma"/>
          <w:w w:val="85"/>
          <w:sz w:val="22"/>
          <w:szCs w:val="22"/>
        </w:rPr>
        <w:t>DÜNYA ŞAMPİYONALARI</w:t>
      </w:r>
      <w:r w:rsidR="00025EF4" w:rsidRPr="00477DAC">
        <w:rPr>
          <w:rFonts w:cs="Tahoma"/>
          <w:w w:val="85"/>
          <w:sz w:val="22"/>
          <w:szCs w:val="22"/>
        </w:rPr>
        <w:tab/>
        <w:t>64</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w w:val="85"/>
          <w:sz w:val="22"/>
          <w:szCs w:val="22"/>
        </w:rPr>
        <w:t xml:space="preserve">6.4 </w:t>
      </w:r>
      <w:r w:rsidR="004E6497" w:rsidRPr="00477DAC">
        <w:rPr>
          <w:rFonts w:cs="Tahoma"/>
          <w:w w:val="85"/>
          <w:sz w:val="22"/>
          <w:szCs w:val="22"/>
        </w:rPr>
        <w:t>–</w:t>
      </w:r>
      <w:r w:rsidRPr="00477DAC">
        <w:rPr>
          <w:rFonts w:cs="Tahoma"/>
          <w:w w:val="85"/>
          <w:sz w:val="22"/>
          <w:szCs w:val="22"/>
        </w:rPr>
        <w:t xml:space="preserve"> </w:t>
      </w:r>
      <w:r w:rsidR="00477DAC">
        <w:rPr>
          <w:rFonts w:cs="Tahoma"/>
          <w:w w:val="85"/>
          <w:sz w:val="22"/>
          <w:szCs w:val="22"/>
        </w:rPr>
        <w:t xml:space="preserve">      </w:t>
      </w:r>
      <w:r w:rsidR="004E6497" w:rsidRPr="00477DAC">
        <w:rPr>
          <w:rFonts w:cs="Tahoma"/>
          <w:w w:val="85"/>
          <w:sz w:val="22"/>
          <w:szCs w:val="22"/>
        </w:rPr>
        <w:t xml:space="preserve">SPORCULARIN </w:t>
      </w:r>
      <w:r w:rsidRPr="00477DAC">
        <w:rPr>
          <w:rFonts w:cs="Tahoma"/>
          <w:w w:val="85"/>
          <w:sz w:val="22"/>
          <w:szCs w:val="22"/>
        </w:rPr>
        <w:t>TARTI</w:t>
      </w:r>
      <w:r w:rsidR="004E6497" w:rsidRPr="00477DAC">
        <w:rPr>
          <w:rFonts w:cs="Tahoma"/>
          <w:w w:val="85"/>
          <w:sz w:val="22"/>
          <w:szCs w:val="22"/>
        </w:rPr>
        <w:t>LMASI</w:t>
      </w:r>
      <w:r w:rsidRPr="00477DAC">
        <w:rPr>
          <w:rFonts w:cs="Tahoma"/>
          <w:w w:val="85"/>
          <w:sz w:val="22"/>
          <w:szCs w:val="22"/>
        </w:rPr>
        <w:tab/>
        <w:t>68</w:t>
      </w:r>
    </w:p>
    <w:p w:rsidR="00025EF4" w:rsidRPr="00477DAC" w:rsidRDefault="00025EF4">
      <w:pPr>
        <w:pStyle w:val="GvdeMetni"/>
        <w:tabs>
          <w:tab w:val="left" w:pos="9234"/>
        </w:tabs>
        <w:kinsoku w:val="0"/>
        <w:overflowPunct w:val="0"/>
        <w:spacing w:before="189"/>
        <w:ind w:left="417"/>
        <w:rPr>
          <w:rFonts w:cs="Tahoma"/>
          <w:spacing w:val="-5"/>
          <w:w w:val="95"/>
          <w:sz w:val="22"/>
          <w:szCs w:val="22"/>
        </w:rPr>
      </w:pPr>
      <w:r w:rsidRPr="00477DAC">
        <w:rPr>
          <w:rFonts w:cs="Tahoma"/>
          <w:w w:val="85"/>
          <w:sz w:val="22"/>
          <w:szCs w:val="22"/>
        </w:rPr>
        <w:t xml:space="preserve">6.5- </w:t>
      </w:r>
      <w:r w:rsidR="00477DAC">
        <w:rPr>
          <w:rFonts w:cs="Tahoma"/>
          <w:w w:val="85"/>
          <w:sz w:val="22"/>
          <w:szCs w:val="22"/>
        </w:rPr>
        <w:t xml:space="preserve">        </w:t>
      </w:r>
      <w:r w:rsidR="004E6497" w:rsidRPr="00477DAC">
        <w:rPr>
          <w:rFonts w:cs="Tahoma"/>
          <w:w w:val="85"/>
          <w:sz w:val="22"/>
          <w:szCs w:val="22"/>
        </w:rPr>
        <w:t>SPORCU – HAKEM VE JÜRİ TANITIMI</w:t>
      </w:r>
      <w:r w:rsidRPr="00477DAC">
        <w:rPr>
          <w:rFonts w:cs="Tahoma"/>
          <w:w w:val="85"/>
          <w:sz w:val="22"/>
          <w:szCs w:val="22"/>
        </w:rPr>
        <w:tab/>
        <w:t>71</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spacing w:val="-2"/>
          <w:w w:val="85"/>
          <w:sz w:val="22"/>
          <w:szCs w:val="22"/>
        </w:rPr>
        <w:t xml:space="preserve">6.6.5 – </w:t>
      </w:r>
      <w:r w:rsidR="00477DAC">
        <w:rPr>
          <w:rFonts w:cs="Tahoma"/>
          <w:spacing w:val="-2"/>
          <w:w w:val="85"/>
          <w:sz w:val="22"/>
          <w:szCs w:val="22"/>
        </w:rPr>
        <w:t xml:space="preserve">    </w:t>
      </w:r>
      <w:r w:rsidRPr="00477DAC">
        <w:rPr>
          <w:rFonts w:cs="Tahoma"/>
          <w:spacing w:val="-2"/>
          <w:w w:val="85"/>
          <w:sz w:val="22"/>
          <w:szCs w:val="22"/>
        </w:rPr>
        <w:t xml:space="preserve">20 KG KURALI </w:t>
      </w:r>
      <w:r w:rsidR="004E6497" w:rsidRPr="00477DAC">
        <w:rPr>
          <w:rFonts w:cs="Tahoma"/>
          <w:spacing w:val="-2"/>
          <w:w w:val="85"/>
          <w:sz w:val="22"/>
          <w:szCs w:val="22"/>
        </w:rPr>
        <w:t>UYGULAMASI</w:t>
      </w:r>
      <w:r w:rsidRPr="00477DAC">
        <w:rPr>
          <w:rFonts w:cs="Tahoma"/>
          <w:spacing w:val="-2"/>
          <w:w w:val="85"/>
          <w:sz w:val="22"/>
          <w:szCs w:val="22"/>
        </w:rPr>
        <w:tab/>
        <w:t>71</w:t>
      </w:r>
    </w:p>
    <w:p w:rsidR="00025EF4" w:rsidRPr="00477DAC" w:rsidRDefault="004E6497">
      <w:pPr>
        <w:pStyle w:val="GvdeMetni"/>
        <w:kinsoku w:val="0"/>
        <w:overflowPunct w:val="0"/>
        <w:spacing w:before="188"/>
        <w:ind w:left="417"/>
        <w:rPr>
          <w:rFonts w:cs="Tahoma"/>
          <w:spacing w:val="-10"/>
          <w:w w:val="85"/>
          <w:sz w:val="22"/>
          <w:szCs w:val="22"/>
        </w:rPr>
      </w:pPr>
      <w:r w:rsidRPr="00477DAC">
        <w:rPr>
          <w:rFonts w:cs="Tahoma"/>
          <w:w w:val="85"/>
          <w:sz w:val="22"/>
          <w:szCs w:val="22"/>
        </w:rPr>
        <w:t xml:space="preserve">6.6.6 </w:t>
      </w:r>
      <w:r w:rsidR="00477DAC">
        <w:rPr>
          <w:rFonts w:cs="Tahoma"/>
          <w:w w:val="85"/>
          <w:sz w:val="22"/>
          <w:szCs w:val="22"/>
        </w:rPr>
        <w:t>–</w:t>
      </w:r>
      <w:r w:rsidRPr="00477DAC">
        <w:rPr>
          <w:rFonts w:cs="Tahoma"/>
          <w:w w:val="85"/>
          <w:sz w:val="22"/>
          <w:szCs w:val="22"/>
        </w:rPr>
        <w:t xml:space="preserve"> </w:t>
      </w:r>
      <w:r w:rsidR="00477DAC">
        <w:rPr>
          <w:rFonts w:cs="Tahoma"/>
          <w:w w:val="85"/>
          <w:sz w:val="22"/>
          <w:szCs w:val="22"/>
        </w:rPr>
        <w:t xml:space="preserve">   </w:t>
      </w:r>
      <w:r w:rsidRPr="00477DAC">
        <w:rPr>
          <w:rFonts w:cs="Tahoma"/>
          <w:w w:val="85"/>
          <w:sz w:val="22"/>
          <w:szCs w:val="22"/>
        </w:rPr>
        <w:t>ÇAĞRI SIRASI</w:t>
      </w:r>
    </w:p>
    <w:p w:rsidR="00025EF4" w:rsidRPr="00477DAC" w:rsidRDefault="00025EF4">
      <w:pPr>
        <w:pStyle w:val="GvdeMetni"/>
        <w:tabs>
          <w:tab w:val="left" w:pos="9234"/>
        </w:tabs>
        <w:kinsoku w:val="0"/>
        <w:overflowPunct w:val="0"/>
        <w:spacing w:before="189"/>
        <w:ind w:left="417"/>
        <w:rPr>
          <w:rFonts w:cs="Tahoma"/>
          <w:spacing w:val="-5"/>
          <w:sz w:val="22"/>
          <w:szCs w:val="22"/>
        </w:rPr>
      </w:pPr>
      <w:r w:rsidRPr="00477DAC">
        <w:rPr>
          <w:rFonts w:cs="Tahoma"/>
          <w:w w:val="85"/>
          <w:sz w:val="22"/>
          <w:szCs w:val="22"/>
        </w:rPr>
        <w:t xml:space="preserve">6.8 - </w:t>
      </w:r>
      <w:r w:rsidR="00477DAC">
        <w:rPr>
          <w:rFonts w:cs="Tahoma"/>
          <w:w w:val="85"/>
          <w:sz w:val="22"/>
          <w:szCs w:val="22"/>
        </w:rPr>
        <w:t xml:space="preserve">      </w:t>
      </w:r>
      <w:r w:rsidRPr="00477DAC">
        <w:rPr>
          <w:rFonts w:cs="Tahoma"/>
          <w:w w:val="85"/>
          <w:sz w:val="22"/>
          <w:szCs w:val="22"/>
        </w:rPr>
        <w:t>SPORCU VE TAKIMLARIN SINIFLANDIRILMASI</w:t>
      </w:r>
      <w:r w:rsidRPr="00477DAC">
        <w:rPr>
          <w:rFonts w:cs="Tahoma"/>
          <w:w w:val="85"/>
          <w:sz w:val="22"/>
          <w:szCs w:val="22"/>
        </w:rPr>
        <w:tab/>
        <w:t>73</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spacing w:val="-2"/>
          <w:w w:val="85"/>
          <w:sz w:val="22"/>
          <w:szCs w:val="22"/>
        </w:rPr>
        <w:t xml:space="preserve">6.9 - </w:t>
      </w:r>
      <w:r w:rsidR="00477DAC">
        <w:rPr>
          <w:rFonts w:cs="Tahoma"/>
          <w:spacing w:val="-2"/>
          <w:w w:val="85"/>
          <w:sz w:val="22"/>
          <w:szCs w:val="22"/>
        </w:rPr>
        <w:t xml:space="preserve">      </w:t>
      </w:r>
      <w:r w:rsidR="00D25425" w:rsidRPr="00477DAC">
        <w:rPr>
          <w:rFonts w:cs="Tahoma"/>
          <w:spacing w:val="-2"/>
          <w:w w:val="85"/>
          <w:sz w:val="22"/>
          <w:szCs w:val="22"/>
        </w:rPr>
        <w:t>MADALYA</w:t>
      </w:r>
      <w:r w:rsidRPr="00477DAC">
        <w:rPr>
          <w:rFonts w:cs="Tahoma"/>
          <w:spacing w:val="-2"/>
          <w:w w:val="85"/>
          <w:sz w:val="22"/>
          <w:szCs w:val="22"/>
        </w:rPr>
        <w:t xml:space="preserve"> TÖRENİ</w:t>
      </w:r>
      <w:r w:rsidRPr="00477DAC">
        <w:rPr>
          <w:rFonts w:cs="Tahoma"/>
          <w:spacing w:val="-2"/>
          <w:w w:val="85"/>
          <w:sz w:val="22"/>
          <w:szCs w:val="22"/>
        </w:rPr>
        <w:tab/>
        <w:t>75</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w w:val="85"/>
          <w:sz w:val="22"/>
          <w:szCs w:val="22"/>
        </w:rPr>
        <w:t xml:space="preserve">7.3 – </w:t>
      </w:r>
      <w:r w:rsidR="00477DAC">
        <w:rPr>
          <w:rFonts w:cs="Tahoma"/>
          <w:w w:val="85"/>
          <w:sz w:val="22"/>
          <w:szCs w:val="22"/>
        </w:rPr>
        <w:t xml:space="preserve">     </w:t>
      </w:r>
      <w:r w:rsidR="004E6497" w:rsidRPr="00477DAC">
        <w:rPr>
          <w:rFonts w:cs="Tahoma"/>
          <w:w w:val="85"/>
          <w:sz w:val="22"/>
          <w:szCs w:val="22"/>
        </w:rPr>
        <w:t>HAKEM</w:t>
      </w:r>
      <w:r w:rsidRPr="00477DAC">
        <w:rPr>
          <w:rFonts w:cs="Tahoma"/>
          <w:w w:val="85"/>
          <w:sz w:val="22"/>
          <w:szCs w:val="22"/>
        </w:rPr>
        <w:t xml:space="preserve"> TERFİ</w:t>
      </w:r>
      <w:r w:rsidR="004E6497" w:rsidRPr="00477DAC">
        <w:rPr>
          <w:rFonts w:cs="Tahoma"/>
          <w:w w:val="85"/>
          <w:sz w:val="22"/>
          <w:szCs w:val="22"/>
        </w:rPr>
        <w:t>LERİ</w:t>
      </w:r>
      <w:r w:rsidRPr="00477DAC">
        <w:rPr>
          <w:rFonts w:cs="Tahoma"/>
          <w:w w:val="85"/>
          <w:sz w:val="22"/>
          <w:szCs w:val="22"/>
        </w:rPr>
        <w:tab/>
        <w:t>76</w:t>
      </w:r>
    </w:p>
    <w:p w:rsidR="00025EF4" w:rsidRPr="00477DAC" w:rsidRDefault="00025EF4">
      <w:pPr>
        <w:pStyle w:val="GvdeMetni"/>
        <w:tabs>
          <w:tab w:val="left" w:pos="9234"/>
        </w:tabs>
        <w:kinsoku w:val="0"/>
        <w:overflowPunct w:val="0"/>
        <w:spacing w:before="189"/>
        <w:ind w:left="417"/>
        <w:rPr>
          <w:rFonts w:cs="Tahoma"/>
          <w:spacing w:val="-5"/>
          <w:sz w:val="22"/>
          <w:szCs w:val="22"/>
        </w:rPr>
      </w:pPr>
      <w:r w:rsidRPr="00477DAC">
        <w:rPr>
          <w:rFonts w:cs="Tahoma"/>
          <w:w w:val="85"/>
          <w:sz w:val="22"/>
          <w:szCs w:val="22"/>
        </w:rPr>
        <w:t xml:space="preserve">7.5 - </w:t>
      </w:r>
      <w:r w:rsidR="00477DAC">
        <w:rPr>
          <w:rFonts w:cs="Tahoma"/>
          <w:w w:val="85"/>
          <w:sz w:val="22"/>
          <w:szCs w:val="22"/>
        </w:rPr>
        <w:t xml:space="preserve">     </w:t>
      </w:r>
      <w:r w:rsidRPr="00477DAC">
        <w:rPr>
          <w:rFonts w:cs="Tahoma"/>
          <w:w w:val="85"/>
          <w:sz w:val="22"/>
          <w:szCs w:val="22"/>
        </w:rPr>
        <w:t>JÜRİ</w:t>
      </w:r>
      <w:r w:rsidRPr="00477DAC">
        <w:rPr>
          <w:rFonts w:cs="Tahoma"/>
          <w:w w:val="85"/>
          <w:sz w:val="22"/>
          <w:szCs w:val="22"/>
        </w:rPr>
        <w:tab/>
        <w:t>78</w:t>
      </w:r>
    </w:p>
    <w:p w:rsidR="00025EF4" w:rsidRPr="00477DAC" w:rsidRDefault="00025EF4">
      <w:pPr>
        <w:pStyle w:val="GvdeMetni"/>
        <w:tabs>
          <w:tab w:val="left" w:pos="9234"/>
        </w:tabs>
        <w:kinsoku w:val="0"/>
        <w:overflowPunct w:val="0"/>
        <w:spacing w:before="188"/>
        <w:ind w:left="417"/>
        <w:rPr>
          <w:rFonts w:cs="Tahoma"/>
          <w:spacing w:val="-5"/>
          <w:sz w:val="22"/>
          <w:szCs w:val="22"/>
        </w:rPr>
      </w:pPr>
      <w:r w:rsidRPr="00477DAC">
        <w:rPr>
          <w:rFonts w:cs="Tahoma"/>
          <w:w w:val="85"/>
          <w:sz w:val="22"/>
          <w:szCs w:val="22"/>
        </w:rPr>
        <w:t xml:space="preserve">7.9. </w:t>
      </w:r>
      <w:r w:rsidR="00477DAC">
        <w:rPr>
          <w:rFonts w:cs="Tahoma"/>
          <w:w w:val="85"/>
          <w:sz w:val="22"/>
          <w:szCs w:val="22"/>
        </w:rPr>
        <w:t xml:space="preserve">      </w:t>
      </w:r>
      <w:r w:rsidR="004E6497" w:rsidRPr="00477DAC">
        <w:rPr>
          <w:rFonts w:cs="Tahoma"/>
          <w:w w:val="85"/>
          <w:sz w:val="22"/>
          <w:szCs w:val="22"/>
        </w:rPr>
        <w:t>ŞEF MARŞAL</w:t>
      </w:r>
      <w:r w:rsidRPr="00477DAC">
        <w:rPr>
          <w:rFonts w:cs="Tahoma"/>
          <w:w w:val="85"/>
          <w:sz w:val="22"/>
          <w:szCs w:val="22"/>
        </w:rPr>
        <w:tab/>
        <w:t>79</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w w:val="85"/>
          <w:sz w:val="22"/>
          <w:szCs w:val="22"/>
        </w:rPr>
        <w:t xml:space="preserve">7.14 </w:t>
      </w:r>
      <w:r w:rsidR="00707F4E" w:rsidRPr="00477DAC">
        <w:rPr>
          <w:rFonts w:cs="Tahoma"/>
          <w:w w:val="85"/>
          <w:sz w:val="22"/>
          <w:szCs w:val="22"/>
        </w:rPr>
        <w:t>–</w:t>
      </w:r>
      <w:r w:rsidRPr="00477DAC">
        <w:rPr>
          <w:rFonts w:cs="Tahoma"/>
          <w:w w:val="85"/>
          <w:sz w:val="22"/>
          <w:szCs w:val="22"/>
        </w:rPr>
        <w:t xml:space="preserve"> </w:t>
      </w:r>
      <w:r w:rsidR="00477DAC">
        <w:rPr>
          <w:rFonts w:cs="Tahoma"/>
          <w:w w:val="85"/>
          <w:sz w:val="22"/>
          <w:szCs w:val="22"/>
        </w:rPr>
        <w:t xml:space="preserve">  </w:t>
      </w:r>
      <w:r w:rsidR="00707F4E" w:rsidRPr="00477DAC">
        <w:rPr>
          <w:rFonts w:cs="Tahoma"/>
          <w:w w:val="85"/>
          <w:sz w:val="22"/>
          <w:szCs w:val="22"/>
        </w:rPr>
        <w:t>DİĞER DESTEK SALON GÖREVLİLERİ</w:t>
      </w:r>
      <w:r w:rsidRPr="00477DAC">
        <w:rPr>
          <w:rFonts w:cs="Tahoma"/>
          <w:w w:val="85"/>
          <w:sz w:val="22"/>
          <w:szCs w:val="22"/>
        </w:rPr>
        <w:tab/>
        <w:t>80</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w w:val="85"/>
          <w:sz w:val="22"/>
          <w:szCs w:val="22"/>
        </w:rPr>
        <w:t xml:space="preserve">9. </w:t>
      </w:r>
      <w:r w:rsidR="00477DAC">
        <w:rPr>
          <w:rFonts w:cs="Tahoma"/>
          <w:w w:val="85"/>
          <w:sz w:val="22"/>
          <w:szCs w:val="22"/>
        </w:rPr>
        <w:t xml:space="preserve">        </w:t>
      </w:r>
      <w:r w:rsidRPr="00477DAC">
        <w:rPr>
          <w:rFonts w:cs="Tahoma"/>
          <w:w w:val="85"/>
          <w:sz w:val="22"/>
          <w:szCs w:val="22"/>
        </w:rPr>
        <w:t>TÖRENLER</w:t>
      </w:r>
      <w:r w:rsidRPr="00477DAC">
        <w:rPr>
          <w:rFonts w:cs="Tahoma"/>
          <w:w w:val="85"/>
          <w:sz w:val="22"/>
          <w:szCs w:val="22"/>
        </w:rPr>
        <w:tab/>
        <w:t>81</w:t>
      </w:r>
    </w:p>
    <w:p w:rsidR="00025EF4" w:rsidRPr="00477DAC" w:rsidRDefault="00025EF4">
      <w:pPr>
        <w:pStyle w:val="GvdeMetni"/>
        <w:tabs>
          <w:tab w:val="left" w:pos="9234"/>
        </w:tabs>
        <w:kinsoku w:val="0"/>
        <w:overflowPunct w:val="0"/>
        <w:spacing w:before="189"/>
        <w:ind w:left="417"/>
        <w:rPr>
          <w:rFonts w:cs="Tahoma"/>
          <w:spacing w:val="-5"/>
          <w:w w:val="95"/>
          <w:sz w:val="22"/>
          <w:szCs w:val="22"/>
        </w:rPr>
      </w:pPr>
      <w:r w:rsidRPr="00477DAC">
        <w:rPr>
          <w:rFonts w:cs="Tahoma"/>
          <w:spacing w:val="-2"/>
          <w:w w:val="95"/>
          <w:sz w:val="22"/>
          <w:szCs w:val="22"/>
        </w:rPr>
        <w:t>KILAVUZLAR</w:t>
      </w:r>
      <w:r w:rsidRPr="00477DAC">
        <w:rPr>
          <w:rFonts w:cs="Tahoma"/>
          <w:spacing w:val="-2"/>
          <w:w w:val="95"/>
          <w:sz w:val="22"/>
          <w:szCs w:val="22"/>
        </w:rPr>
        <w:tab/>
        <w:t>82</w:t>
      </w:r>
    </w:p>
    <w:p w:rsidR="00025EF4" w:rsidRPr="00477DAC" w:rsidRDefault="00025EF4">
      <w:pPr>
        <w:pStyle w:val="GvdeMetni"/>
        <w:tabs>
          <w:tab w:val="left" w:pos="9234"/>
        </w:tabs>
        <w:kinsoku w:val="0"/>
        <w:overflowPunct w:val="0"/>
        <w:spacing w:before="188"/>
        <w:ind w:left="417"/>
        <w:rPr>
          <w:rFonts w:cs="Tahoma"/>
          <w:spacing w:val="-5"/>
          <w:w w:val="95"/>
          <w:sz w:val="22"/>
          <w:szCs w:val="22"/>
        </w:rPr>
      </w:pPr>
      <w:r w:rsidRPr="00477DAC">
        <w:rPr>
          <w:rFonts w:cs="Tahoma"/>
          <w:spacing w:val="-2"/>
          <w:w w:val="95"/>
          <w:sz w:val="22"/>
          <w:szCs w:val="22"/>
        </w:rPr>
        <w:t>SÖZLÜK</w:t>
      </w:r>
      <w:r w:rsidRPr="00477DAC">
        <w:rPr>
          <w:rFonts w:cs="Tahoma"/>
          <w:spacing w:val="-2"/>
          <w:w w:val="95"/>
          <w:sz w:val="22"/>
          <w:szCs w:val="22"/>
        </w:rPr>
        <w:tab/>
        <w:t>83</w:t>
      </w:r>
    </w:p>
    <w:p w:rsidR="00025EF4" w:rsidRPr="00477DAC" w:rsidRDefault="00025EF4">
      <w:pPr>
        <w:pStyle w:val="GvdeMetni"/>
        <w:tabs>
          <w:tab w:val="left" w:pos="9230"/>
        </w:tabs>
        <w:kinsoku w:val="0"/>
        <w:overflowPunct w:val="0"/>
        <w:spacing w:before="188"/>
        <w:ind w:left="418"/>
        <w:rPr>
          <w:rFonts w:cs="Tahoma"/>
          <w:spacing w:val="-5"/>
          <w:w w:val="95"/>
          <w:sz w:val="22"/>
          <w:szCs w:val="22"/>
        </w:rPr>
      </w:pPr>
      <w:r w:rsidRPr="00477DAC">
        <w:rPr>
          <w:rFonts w:cs="Tahoma"/>
          <w:w w:val="85"/>
          <w:sz w:val="22"/>
          <w:szCs w:val="22"/>
        </w:rPr>
        <w:t xml:space="preserve">01 KASIM 2018 VE 01 OCAK 2019 TARİHLERİ İTİBARİYLE </w:t>
      </w:r>
      <w:r w:rsidR="00685409" w:rsidRPr="00477DAC">
        <w:rPr>
          <w:rFonts w:cs="Tahoma"/>
          <w:w w:val="85"/>
          <w:sz w:val="22"/>
          <w:szCs w:val="22"/>
        </w:rPr>
        <w:t xml:space="preserve">TEKNİK MÜSABAKA KURALLARI </w:t>
      </w:r>
      <w:r w:rsidR="00707F4E" w:rsidRPr="00477DAC">
        <w:rPr>
          <w:rFonts w:cs="Tahoma"/>
          <w:w w:val="85"/>
          <w:sz w:val="22"/>
          <w:szCs w:val="22"/>
        </w:rPr>
        <w:t>VE TALİMAT</w:t>
      </w:r>
      <w:r w:rsidRPr="00477DAC">
        <w:rPr>
          <w:rFonts w:cs="Tahoma"/>
          <w:w w:val="85"/>
          <w:sz w:val="22"/>
          <w:szCs w:val="22"/>
        </w:rPr>
        <w:t xml:space="preserve"> DEĞİŞİKLİKLERİ</w:t>
      </w:r>
      <w:r w:rsidRPr="00477DAC">
        <w:rPr>
          <w:rFonts w:cs="Tahoma"/>
          <w:w w:val="85"/>
          <w:sz w:val="22"/>
          <w:szCs w:val="22"/>
        </w:rPr>
        <w:tab/>
        <w:t>85</w:t>
      </w:r>
    </w:p>
    <w:p w:rsidR="00025EF4" w:rsidRPr="00477DAC" w:rsidRDefault="00025EF4">
      <w:pPr>
        <w:pStyle w:val="GvdeMetni"/>
        <w:tabs>
          <w:tab w:val="left" w:pos="9230"/>
        </w:tabs>
        <w:kinsoku w:val="0"/>
        <w:overflowPunct w:val="0"/>
        <w:spacing w:before="189"/>
        <w:ind w:left="418"/>
        <w:rPr>
          <w:rFonts w:cs="Tahoma"/>
          <w:spacing w:val="-5"/>
          <w:w w:val="95"/>
          <w:sz w:val="22"/>
          <w:szCs w:val="22"/>
        </w:rPr>
      </w:pPr>
      <w:r w:rsidRPr="00477DAC">
        <w:rPr>
          <w:rFonts w:cs="Tahoma"/>
          <w:w w:val="85"/>
          <w:sz w:val="22"/>
          <w:szCs w:val="22"/>
        </w:rPr>
        <w:t xml:space="preserve">01 OCAK 2020 TARİHİ İTİBARİYLE </w:t>
      </w:r>
      <w:r w:rsidR="00685409" w:rsidRPr="00477DAC">
        <w:rPr>
          <w:rFonts w:cs="Tahoma"/>
          <w:w w:val="85"/>
          <w:sz w:val="22"/>
          <w:szCs w:val="22"/>
        </w:rPr>
        <w:t xml:space="preserve">TEKNİK MÜSABAKA KURALLARI </w:t>
      </w:r>
      <w:r w:rsidR="00707F4E" w:rsidRPr="00477DAC">
        <w:rPr>
          <w:rFonts w:cs="Tahoma"/>
          <w:w w:val="85"/>
          <w:sz w:val="22"/>
          <w:szCs w:val="22"/>
        </w:rPr>
        <w:t>VE TALİMAT</w:t>
      </w:r>
      <w:r w:rsidRPr="00477DAC">
        <w:rPr>
          <w:rFonts w:cs="Tahoma"/>
          <w:w w:val="85"/>
          <w:sz w:val="22"/>
          <w:szCs w:val="22"/>
        </w:rPr>
        <w:t xml:space="preserve"> DEĞİŞİK</w:t>
      </w:r>
      <w:r w:rsidR="00707F4E" w:rsidRPr="00477DAC">
        <w:rPr>
          <w:rFonts w:cs="Tahoma"/>
          <w:w w:val="85"/>
          <w:sz w:val="22"/>
          <w:szCs w:val="22"/>
        </w:rPr>
        <w:t>LİĞİ</w:t>
      </w:r>
      <w:r w:rsidRPr="00477DAC">
        <w:rPr>
          <w:rFonts w:cs="Tahoma"/>
          <w:w w:val="85"/>
          <w:sz w:val="22"/>
          <w:szCs w:val="22"/>
        </w:rPr>
        <w:tab/>
        <w:t>95</w:t>
      </w:r>
    </w:p>
    <w:p w:rsidR="00025EF4" w:rsidRDefault="00025EF4">
      <w:pPr>
        <w:pStyle w:val="GvdeMetni"/>
        <w:tabs>
          <w:tab w:val="left" w:pos="9230"/>
        </w:tabs>
        <w:kinsoku w:val="0"/>
        <w:overflowPunct w:val="0"/>
        <w:spacing w:before="189"/>
        <w:ind w:left="418"/>
        <w:rPr>
          <w:rFonts w:ascii="Verdana" w:hAnsi="Verdana" w:cs="Verdana"/>
          <w:spacing w:val="-5"/>
          <w:w w:val="95"/>
          <w:sz w:val="24"/>
          <w:szCs w:val="24"/>
        </w:rPr>
        <w:sectPr w:rsidR="00025EF4" w:rsidSect="00707F4E">
          <w:headerReference w:type="even" r:id="rId14"/>
          <w:headerReference w:type="default" r:id="rId15"/>
          <w:pgSz w:w="11910" w:h="16840"/>
          <w:pgMar w:top="993" w:right="740" w:bottom="567" w:left="1000" w:header="0" w:footer="552" w:gutter="0"/>
          <w:cols w:space="708"/>
        </w:sectPr>
      </w:pPr>
    </w:p>
    <w:p w:rsidR="00025EF4" w:rsidRPr="00707F4E" w:rsidRDefault="003B2E2D" w:rsidP="00707F4E">
      <w:pPr>
        <w:pStyle w:val="Balk1"/>
        <w:kinsoku w:val="0"/>
        <w:overflowPunct w:val="0"/>
        <w:spacing w:before="838" w:line="235" w:lineRule="auto"/>
        <w:ind w:right="105"/>
        <w:rPr>
          <w:color w:val="0BBBEF"/>
          <w:spacing w:val="-2"/>
          <w:w w:val="95"/>
          <w:sz w:val="56"/>
        </w:rPr>
      </w:pPr>
      <w:r w:rsidRPr="00707F4E">
        <w:rPr>
          <w:color w:val="0BBBEF"/>
          <w:spacing w:val="-2"/>
          <w:w w:val="95"/>
          <w:sz w:val="56"/>
        </w:rPr>
        <w:lastRenderedPageBreak/>
        <w:t>TEKNİK</w:t>
      </w:r>
      <w:r w:rsidR="00707F4E">
        <w:rPr>
          <w:color w:val="0BBBEF"/>
          <w:spacing w:val="-2"/>
          <w:w w:val="95"/>
          <w:sz w:val="56"/>
        </w:rPr>
        <w:t xml:space="preserve"> VE </w:t>
      </w:r>
      <w:r w:rsidR="00025EF4" w:rsidRPr="00707F4E">
        <w:rPr>
          <w:color w:val="0BBBEF"/>
          <w:spacing w:val="-2"/>
          <w:w w:val="95"/>
          <w:sz w:val="56"/>
        </w:rPr>
        <w:t>MÜSABAKA KURALLARI</w: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10"/>
        <w:rPr>
          <w:rFonts w:ascii="Century Gothic" w:hAnsi="Century Gothic" w:cs="Century Gothic"/>
          <w:b/>
          <w:bCs/>
          <w:sz w:val="14"/>
          <w:szCs w:val="14"/>
        </w:rPr>
      </w:pPr>
      <w:r>
        <w:rPr>
          <w:noProof/>
        </w:rPr>
        <w:pict>
          <v:rect id="_x0000_s1038" style="position:absolute;margin-left:206.95pt;margin-top:10.3pt;width:192pt;height:255pt;z-index:251615232;mso-wrap-distance-left:0;mso-wrap-distance-right:0;mso-position-horizontal-relative:page" o:allowincell="f" filled="f" stroked="f">
            <v:textbox inset="0,0,0,0">
              <w:txbxContent>
                <w:p w:rsidR="00BD5F91" w:rsidRDefault="00BD5F91">
                  <w:pPr>
                    <w:widowControl/>
                    <w:autoSpaceDE/>
                    <w:autoSpaceDN/>
                    <w:adjustRightInd/>
                    <w:spacing w:line="5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438400" cy="3238500"/>
                        <wp:effectExtent l="1905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2438400" cy="3238500"/>
                                </a:xfrm>
                                <a:prstGeom prst="rect">
                                  <a:avLst/>
                                </a:prstGeom>
                                <a:noFill/>
                                <a:ln w="9525">
                                  <a:noFill/>
                                  <a:miter lim="800000"/>
                                  <a:headEnd/>
                                  <a:tailEnd/>
                                </a:ln>
                              </pic:spPr>
                            </pic:pic>
                          </a:graphicData>
                        </a:graphic>
                      </wp:inline>
                    </w:drawing>
                  </w:r>
                </w:p>
                <w:p w:rsidR="00BD5F91" w:rsidRDefault="00BD5F91">
                  <w:pPr>
                    <w:rPr>
                      <w:rFonts w:ascii="Times New Roman" w:hAnsi="Times New Roman" w:cs="Times New Roman"/>
                      <w:sz w:val="24"/>
                      <w:szCs w:val="24"/>
                    </w:rPr>
                  </w:pPr>
                </w:p>
              </w:txbxContent>
            </v:textbox>
            <w10:wrap type="topAndBottom" anchorx="page"/>
          </v:rect>
        </w:pict>
      </w:r>
    </w:p>
    <w:p w:rsidR="00025EF4" w:rsidRDefault="00025EF4">
      <w:pPr>
        <w:pStyle w:val="GvdeMetni"/>
        <w:kinsoku w:val="0"/>
        <w:overflowPunct w:val="0"/>
        <w:spacing w:before="10"/>
        <w:rPr>
          <w:rFonts w:ascii="Century Gothic" w:hAnsi="Century Gothic" w:cs="Century Gothic"/>
          <w:b/>
          <w:bCs/>
          <w:sz w:val="14"/>
          <w:szCs w:val="14"/>
        </w:rPr>
        <w:sectPr w:rsidR="00025EF4">
          <w:headerReference w:type="even" r:id="rId17"/>
          <w:headerReference w:type="default" r:id="rId18"/>
          <w:footerReference w:type="even" r:id="rId19"/>
          <w:footerReference w:type="default" r:id="rId20"/>
          <w:pgSz w:w="11910" w:h="16840"/>
          <w:pgMar w:top="880" w:right="740" w:bottom="740" w:left="1000" w:header="566" w:footer="552" w:gutter="0"/>
          <w:pgNumType w:start="4"/>
          <w:cols w:space="708"/>
        </w:sectPr>
      </w:pPr>
    </w:p>
    <w:p w:rsidR="00025EF4" w:rsidRDefault="00025EF4">
      <w:pPr>
        <w:pStyle w:val="Balk2"/>
        <w:numPr>
          <w:ilvl w:val="0"/>
          <w:numId w:val="112"/>
        </w:numPr>
        <w:tabs>
          <w:tab w:val="left" w:pos="1138"/>
        </w:tabs>
        <w:kinsoku w:val="0"/>
        <w:overflowPunct w:val="0"/>
        <w:spacing w:before="93"/>
        <w:ind w:hanging="721"/>
        <w:rPr>
          <w:spacing w:val="-2"/>
          <w:w w:val="105"/>
        </w:rPr>
      </w:pPr>
      <w:r>
        <w:rPr>
          <w:spacing w:val="-2"/>
          <w:w w:val="105"/>
        </w:rPr>
        <w:lastRenderedPageBreak/>
        <w:t>KATILIMCILAR</w:t>
      </w:r>
    </w:p>
    <w:p w:rsidR="00025EF4" w:rsidRDefault="00BD5F91">
      <w:pPr>
        <w:pStyle w:val="GvdeMetni"/>
        <w:kinsoku w:val="0"/>
        <w:overflowPunct w:val="0"/>
        <w:spacing w:before="9"/>
        <w:rPr>
          <w:rFonts w:ascii="Century Gothic" w:hAnsi="Century Gothic" w:cs="Century Gothic"/>
          <w:b/>
          <w:bCs/>
          <w:sz w:val="21"/>
          <w:szCs w:val="21"/>
        </w:rPr>
      </w:pPr>
      <w:r>
        <w:rPr>
          <w:noProof/>
        </w:rPr>
        <w:pict>
          <v:group id="_x0000_s1040" style="position:absolute;margin-left:71.45pt;margin-top:15.1pt;width:452.35pt;height:6.45pt;z-index:251616256;mso-wrap-distance-left:0;mso-wrap-distance-right:0;mso-position-horizontal-relative:page" coordorigin="1429,302" coordsize="9047,129" o:allowincell="f">
            <v:shape id="_x0000_s1041" style="position:absolute;left:1429;top:302;width:9047;height:129;mso-position-horizontal-relative:page;mso-position-vertical-relative:text" coordsize="9047,129" o:allowincell="f" path="m,l,128e" filled="f" strokecolor="#009fe3" strokeweight=".42297mm">
              <v:path arrowok="t"/>
            </v:shape>
            <v:shape id="_x0000_s1042" style="position:absolute;left:1429;top:302;width:9047;height:129;mso-position-horizontal-relative:page;mso-position-vertical-relative:text" coordsize="9047,129" o:allowincell="f" path="m64,r,128e" filled="f" strokecolor="#009fe3" strokeweight=".42297mm">
              <v:path arrowok="t"/>
            </v:shape>
            <v:shape id="_x0000_s1043" style="position:absolute;left:1429;top:302;width:9047;height:129;mso-position-horizontal-relative:page;mso-position-vertical-relative:text" coordsize="9047,129" o:allowincell="f" path="m128,r,128e" filled="f" strokecolor="#009fe3" strokeweight=".42297mm">
              <v:path arrowok="t"/>
            </v:shape>
            <v:shape id="_x0000_s1044" style="position:absolute;left:1429;top:302;width:9047;height:129;mso-position-horizontal-relative:page;mso-position-vertical-relative:text" coordsize="9047,129" o:allowincell="f" path="m192,r,128e" filled="f" strokecolor="#009fe3" strokeweight=".42297mm">
              <v:path arrowok="t"/>
            </v:shape>
            <v:shape id="_x0000_s1045" style="position:absolute;left:1429;top:302;width:9047;height:129;mso-position-horizontal-relative:page;mso-position-vertical-relative:text" coordsize="9047,129" o:allowincell="f" path="m256,r,128e" filled="f" strokecolor="#009fe3" strokeweight=".42297mm">
              <v:path arrowok="t"/>
            </v:shape>
            <v:shape id="_x0000_s1046" style="position:absolute;left:1429;top:302;width:9047;height:129;mso-position-horizontal-relative:page;mso-position-vertical-relative:text" coordsize="9047,129" o:allowincell="f" path="m320,r,128e" filled="f" strokecolor="#009fe3" strokeweight=".42297mm">
              <v:path arrowok="t"/>
            </v:shape>
            <v:shape id="_x0000_s1047" style="position:absolute;left:1429;top:302;width:9047;height:129;mso-position-horizontal-relative:page;mso-position-vertical-relative:text" coordsize="9047,129" o:allowincell="f" path="m384,r,128e" filled="f" strokecolor="#009fe3" strokeweight=".42297mm">
              <v:path arrowok="t"/>
            </v:shape>
            <v:shape id="_x0000_s1048" style="position:absolute;left:1429;top:302;width:9047;height:129;mso-position-horizontal-relative:page;mso-position-vertical-relative:text" coordsize="9047,129" o:allowincell="f" path="m449,r,128e" filled="f" strokecolor="#009fe3" strokeweight=".42297mm">
              <v:path arrowok="t"/>
            </v:shape>
            <v:shape id="_x0000_s1049" style="position:absolute;left:1429;top:302;width:9047;height:129;mso-position-horizontal-relative:page;mso-position-vertical-relative:text" coordsize="9047,129" o:allowincell="f" path="m513,r,128e" filled="f" strokecolor="#009fe3" strokeweight=".42297mm">
              <v:path arrowok="t"/>
            </v:shape>
            <v:shape id="_x0000_s1050" style="position:absolute;left:1429;top:302;width:9047;height:129;mso-position-horizontal-relative:page;mso-position-vertical-relative:text" coordsize="9047,129" o:allowincell="f" path="m577,r,128e" filled="f" strokecolor="#009fe3" strokeweight=".42297mm">
              <v:path arrowok="t"/>
            </v:shape>
            <v:shape id="_x0000_s1051" style="position:absolute;left:1429;top:302;width:9047;height:129;mso-position-horizontal-relative:page;mso-position-vertical-relative:text" coordsize="9047,129" o:allowincell="f" path="m641,r,128e" filled="f" strokecolor="#009fe3" strokeweight=".42297mm">
              <v:path arrowok="t"/>
            </v:shape>
            <v:shape id="_x0000_s1052" style="position:absolute;left:1429;top:302;width:9047;height:129;mso-position-horizontal-relative:page;mso-position-vertical-relative:text" coordsize="9047,129" o:allowincell="f" path="m705,r,128e" filled="f" strokecolor="#009fe3" strokeweight=".42297mm">
              <v:path arrowok="t"/>
            </v:shape>
            <v:shape id="_x0000_s1053" style="position:absolute;left:1429;top:302;width:9047;height:129;mso-position-horizontal-relative:page;mso-position-vertical-relative:text" coordsize="9047,129" o:allowincell="f" path="m769,r,128e" filled="f" strokecolor="#009fe3" strokeweight=".42297mm">
              <v:path arrowok="t"/>
            </v:shape>
            <v:shape id="_x0000_s1054" style="position:absolute;left:1429;top:302;width:9047;height:129;mso-position-horizontal-relative:page;mso-position-vertical-relative:text" coordsize="9047,129" o:allowincell="f" path="m834,r,128e" filled="f" strokecolor="#009fe3" strokeweight=".42297mm">
              <v:path arrowok="t"/>
            </v:shape>
            <v:shape id="_x0000_s1055" style="position:absolute;left:1429;top:302;width:9047;height:129;mso-position-horizontal-relative:page;mso-position-vertical-relative:text" coordsize="9047,129" o:allowincell="f" path="m898,r,128e" filled="f" strokecolor="#009fe3" strokeweight=".42297mm">
              <v:path arrowok="t"/>
            </v:shape>
            <v:shape id="_x0000_s1056" style="position:absolute;left:1429;top:302;width:9047;height:129;mso-position-horizontal-relative:page;mso-position-vertical-relative:text" coordsize="9047,129" o:allowincell="f" path="m962,r,128e" filled="f" strokecolor="#009fe3" strokeweight=".42297mm">
              <v:path arrowok="t"/>
            </v:shape>
            <v:shape id="_x0000_s1057" style="position:absolute;left:1429;top:302;width:9047;height:129;mso-position-horizontal-relative:page;mso-position-vertical-relative:text" coordsize="9047,129" o:allowincell="f" path="m1026,r,128e" filled="f" strokecolor="#009fe3" strokeweight=".42297mm">
              <v:path arrowok="t"/>
            </v:shape>
            <v:shape id="_x0000_s1058" style="position:absolute;left:1429;top:302;width:9047;height:129;mso-position-horizontal-relative:page;mso-position-vertical-relative:text" coordsize="9047,129" o:allowincell="f" path="m1090,r,128e" filled="f" strokecolor="#009fe3" strokeweight=".42297mm">
              <v:path arrowok="t"/>
            </v:shape>
            <v:shape id="_x0000_s1059" style="position:absolute;left:1429;top:302;width:9047;height:129;mso-position-horizontal-relative:page;mso-position-vertical-relative:text" coordsize="9047,129" o:allowincell="f" path="m1154,r,128e" filled="f" strokecolor="#009fe3" strokeweight=".42297mm">
              <v:path arrowok="t"/>
            </v:shape>
            <v:shape id="_x0000_s1060" style="position:absolute;left:1429;top:302;width:9047;height:129;mso-position-horizontal-relative:page;mso-position-vertical-relative:text" coordsize="9047,129" o:allowincell="f" path="m1219,r,128e" filled="f" strokecolor="#009fe3" strokeweight=".42297mm">
              <v:path arrowok="t"/>
            </v:shape>
            <v:shape id="_x0000_s1061" style="position:absolute;left:1429;top:302;width:9047;height:129;mso-position-horizontal-relative:page;mso-position-vertical-relative:text" coordsize="9047,129" o:allowincell="f" path="m1283,r,128e" filled="f" strokecolor="#009fe3" strokeweight=".42297mm">
              <v:path arrowok="t"/>
            </v:shape>
            <v:shape id="_x0000_s1062" style="position:absolute;left:1429;top:302;width:9047;height:129;mso-position-horizontal-relative:page;mso-position-vertical-relative:text" coordsize="9047,129" o:allowincell="f" path="m1347,r,128e" filled="f" strokecolor="#009fe3" strokeweight=".42297mm">
              <v:path arrowok="t"/>
            </v:shape>
            <v:shape id="_x0000_s1063" style="position:absolute;left:1429;top:302;width:9047;height:129;mso-position-horizontal-relative:page;mso-position-vertical-relative:text" coordsize="9047,129" o:allowincell="f" path="m1411,r,128e" filled="f" strokecolor="#009fe3" strokeweight=".42297mm">
              <v:path arrowok="t"/>
            </v:shape>
            <v:shape id="_x0000_s1064" style="position:absolute;left:1429;top:302;width:9047;height:129;mso-position-horizontal-relative:page;mso-position-vertical-relative:text" coordsize="9047,129" o:allowincell="f" path="m1475,r,128e" filled="f" strokecolor="#009fe3" strokeweight=".42297mm">
              <v:path arrowok="t"/>
            </v:shape>
            <v:shape id="_x0000_s1065" style="position:absolute;left:1429;top:302;width:9047;height:129;mso-position-horizontal-relative:page;mso-position-vertical-relative:text" coordsize="9047,129" o:allowincell="f" path="m1539,r,128e" filled="f" strokecolor="#009fe3" strokeweight=".42297mm">
              <v:path arrowok="t"/>
            </v:shape>
            <v:shape id="_x0000_s1066" style="position:absolute;left:1429;top:302;width:9047;height:129;mso-position-horizontal-relative:page;mso-position-vertical-relative:text" coordsize="9047,129" o:allowincell="f" path="m1604,r,128e" filled="f" strokecolor="#009fe3" strokeweight=".42297mm">
              <v:path arrowok="t"/>
            </v:shape>
            <v:shape id="_x0000_s1067" style="position:absolute;left:1429;top:302;width:9047;height:129;mso-position-horizontal-relative:page;mso-position-vertical-relative:text" coordsize="9047,129" o:allowincell="f" path="m1668,r,128e" filled="f" strokecolor="#009fe3" strokeweight=".42297mm">
              <v:path arrowok="t"/>
            </v:shape>
            <v:shape id="_x0000_s1068" style="position:absolute;left:1429;top:302;width:9047;height:129;mso-position-horizontal-relative:page;mso-position-vertical-relative:text" coordsize="9047,129" o:allowincell="f" path="m1732,r,128e" filled="f" strokecolor="#009fe3" strokeweight=".42297mm">
              <v:path arrowok="t"/>
            </v:shape>
            <v:shape id="_x0000_s1069" style="position:absolute;left:1429;top:302;width:9047;height:129;mso-position-horizontal-relative:page;mso-position-vertical-relative:text" coordsize="9047,129" o:allowincell="f" path="m1796,r,128e" filled="f" strokecolor="#009fe3" strokeweight=".42297mm">
              <v:path arrowok="t"/>
            </v:shape>
            <v:shape id="_x0000_s1070" style="position:absolute;left:1429;top:302;width:9047;height:129;mso-position-horizontal-relative:page;mso-position-vertical-relative:text" coordsize="9047,129" o:allowincell="f" path="m1860,r,128e" filled="f" strokecolor="#009fe3" strokeweight=".42297mm">
              <v:path arrowok="t"/>
            </v:shape>
            <v:shape id="_x0000_s1071" style="position:absolute;left:1429;top:302;width:9047;height:129;mso-position-horizontal-relative:page;mso-position-vertical-relative:text" coordsize="9047,129" o:allowincell="f" path="m1924,r,128e" filled="f" strokecolor="#009fe3" strokeweight=".42297mm">
              <v:path arrowok="t"/>
            </v:shape>
            <v:shape id="_x0000_s1072" style="position:absolute;left:1429;top:302;width:9047;height:129;mso-position-horizontal-relative:page;mso-position-vertical-relative:text" coordsize="9047,129" o:allowincell="f" path="m1989,r,128e" filled="f" strokecolor="#009fe3" strokeweight=".42297mm">
              <v:path arrowok="t"/>
            </v:shape>
            <v:shape id="_x0000_s1073" style="position:absolute;left:1429;top:302;width:9047;height:129;mso-position-horizontal-relative:page;mso-position-vertical-relative:text" coordsize="9047,129" o:allowincell="f" path="m2053,r,128e" filled="f" strokecolor="#009fe3" strokeweight=".42297mm">
              <v:path arrowok="t"/>
            </v:shape>
            <v:shape id="_x0000_s1074" style="position:absolute;left:1429;top:302;width:9047;height:129;mso-position-horizontal-relative:page;mso-position-vertical-relative:text" coordsize="9047,129" o:allowincell="f" path="m2117,r,128e" filled="f" strokecolor="#009fe3" strokeweight=".42297mm">
              <v:path arrowok="t"/>
            </v:shape>
            <v:shape id="_x0000_s1075" style="position:absolute;left:1429;top:302;width:9047;height:129;mso-position-horizontal-relative:page;mso-position-vertical-relative:text" coordsize="9047,129" o:allowincell="f" path="m2181,r,128e" filled="f" strokecolor="#009fe3" strokeweight=".42297mm">
              <v:path arrowok="t"/>
            </v:shape>
            <v:shape id="_x0000_s1076" style="position:absolute;left:1429;top:302;width:9047;height:129;mso-position-horizontal-relative:page;mso-position-vertical-relative:text" coordsize="9047,129" o:allowincell="f" path="m2245,r,128e" filled="f" strokecolor="#009fe3" strokeweight=".42297mm">
              <v:path arrowok="t"/>
            </v:shape>
            <v:shape id="_x0000_s1077" style="position:absolute;left:1429;top:302;width:9047;height:129;mso-position-horizontal-relative:page;mso-position-vertical-relative:text" coordsize="9047,129" o:allowincell="f" path="m2309,r,128e" filled="f" strokecolor="#009fe3" strokeweight=".42297mm">
              <v:path arrowok="t"/>
            </v:shape>
            <v:shape id="_x0000_s1078" style="position:absolute;left:1429;top:302;width:9047;height:129;mso-position-horizontal-relative:page;mso-position-vertical-relative:text" coordsize="9047,129" o:allowincell="f" path="m2374,r,128e" filled="f" strokecolor="#009fe3" strokeweight=".42297mm">
              <v:path arrowok="t"/>
            </v:shape>
            <v:shape id="_x0000_s1079" style="position:absolute;left:1429;top:302;width:9047;height:129;mso-position-horizontal-relative:page;mso-position-vertical-relative:text" coordsize="9047,129" o:allowincell="f" path="m2438,r,128e" filled="f" strokecolor="#009fe3" strokeweight=".42297mm">
              <v:path arrowok="t"/>
            </v:shape>
            <v:shape id="_x0000_s1080" style="position:absolute;left:1429;top:302;width:9047;height:129;mso-position-horizontal-relative:page;mso-position-vertical-relative:text" coordsize="9047,129" o:allowincell="f" path="m2502,r,128e" filled="f" strokecolor="#009fe3" strokeweight=".42297mm">
              <v:path arrowok="t"/>
            </v:shape>
            <v:shape id="_x0000_s1081" style="position:absolute;left:1429;top:302;width:9047;height:129;mso-position-horizontal-relative:page;mso-position-vertical-relative:text" coordsize="9047,129" o:allowincell="f" path="m2566,r,128e" filled="f" strokecolor="#009fe3" strokeweight=".42297mm">
              <v:path arrowok="t"/>
            </v:shape>
            <v:shape id="_x0000_s1082" style="position:absolute;left:1429;top:302;width:9047;height:129;mso-position-horizontal-relative:page;mso-position-vertical-relative:text" coordsize="9047,129" o:allowincell="f" path="m2630,r,128e" filled="f" strokecolor="#009fe3" strokeweight=".42297mm">
              <v:path arrowok="t"/>
            </v:shape>
            <v:shape id="_x0000_s1083" style="position:absolute;left:1429;top:302;width:9047;height:129;mso-position-horizontal-relative:page;mso-position-vertical-relative:text" coordsize="9047,129" o:allowincell="f" path="m2694,r,128e" filled="f" strokecolor="#009fe3" strokeweight=".42297mm">
              <v:path arrowok="t"/>
            </v:shape>
            <v:shape id="_x0000_s1084" style="position:absolute;left:1429;top:302;width:9047;height:129;mso-position-horizontal-relative:page;mso-position-vertical-relative:text" coordsize="9047,129" o:allowincell="f" path="m2758,r,128e" filled="f" strokecolor="#009fe3" strokeweight=".42297mm">
              <v:path arrowok="t"/>
            </v:shape>
            <v:shape id="_x0000_s1085" style="position:absolute;left:1429;top:302;width:9047;height:129;mso-position-horizontal-relative:page;mso-position-vertical-relative:text" coordsize="9047,129" o:allowincell="f" path="m2823,r,128e" filled="f" strokecolor="#009fe3" strokeweight=".42297mm">
              <v:path arrowok="t"/>
            </v:shape>
            <v:shape id="_x0000_s1086" style="position:absolute;left:1429;top:302;width:9047;height:129;mso-position-horizontal-relative:page;mso-position-vertical-relative:text" coordsize="9047,129" o:allowincell="f" path="m2887,r,128e" filled="f" strokecolor="#009fe3" strokeweight=".42297mm">
              <v:path arrowok="t"/>
            </v:shape>
            <v:shape id="_x0000_s1087" style="position:absolute;left:1429;top:302;width:9047;height:129;mso-position-horizontal-relative:page;mso-position-vertical-relative:text" coordsize="9047,129" o:allowincell="f" path="m2951,r,128e" filled="f" strokecolor="#009fe3" strokeweight=".42297mm">
              <v:path arrowok="t"/>
            </v:shape>
            <v:shape id="_x0000_s1088" style="position:absolute;left:1429;top:302;width:9047;height:129;mso-position-horizontal-relative:page;mso-position-vertical-relative:text" coordsize="9047,129" o:allowincell="f" path="m3015,r,128e" filled="f" strokecolor="#009fe3" strokeweight=".42297mm">
              <v:path arrowok="t"/>
            </v:shape>
            <v:shape id="_x0000_s1089" style="position:absolute;left:1429;top:302;width:9047;height:129;mso-position-horizontal-relative:page;mso-position-vertical-relative:text" coordsize="9047,129" o:allowincell="f" path="m3079,r,128e" filled="f" strokecolor="#009fe3" strokeweight=".42297mm">
              <v:path arrowok="t"/>
            </v:shape>
            <v:shape id="_x0000_s1090" style="position:absolute;left:1429;top:302;width:9047;height:129;mso-position-horizontal-relative:page;mso-position-vertical-relative:text" coordsize="9047,129" o:allowincell="f" path="m3143,r,128e" filled="f" strokecolor="#009fe3" strokeweight=".42297mm">
              <v:path arrowok="t"/>
            </v:shape>
            <v:shape id="_x0000_s1091" style="position:absolute;left:1429;top:302;width:9047;height:129;mso-position-horizontal-relative:page;mso-position-vertical-relative:text" coordsize="9047,129" o:allowincell="f" path="m3208,r,128e" filled="f" strokecolor="#009fe3" strokeweight=".42297mm">
              <v:path arrowok="t"/>
            </v:shape>
            <v:shape id="_x0000_s1092" style="position:absolute;left:1429;top:302;width:9047;height:129;mso-position-horizontal-relative:page;mso-position-vertical-relative:text" coordsize="9047,129" o:allowincell="f" path="m3272,r,128e" filled="f" strokecolor="#009fe3" strokeweight=".42297mm">
              <v:path arrowok="t"/>
            </v:shape>
            <v:shape id="_x0000_s1093" style="position:absolute;left:1429;top:302;width:9047;height:129;mso-position-horizontal-relative:page;mso-position-vertical-relative:text" coordsize="9047,129" o:allowincell="f" path="m3336,r,128e" filled="f" strokecolor="#009fe3" strokeweight=".42297mm">
              <v:path arrowok="t"/>
            </v:shape>
            <v:shape id="_x0000_s1094" style="position:absolute;left:1429;top:302;width:9047;height:129;mso-position-horizontal-relative:page;mso-position-vertical-relative:text" coordsize="9047,129" o:allowincell="f" path="m3400,r,128e" filled="f" strokecolor="#009fe3" strokeweight=".42297mm">
              <v:path arrowok="t"/>
            </v:shape>
            <v:shape id="_x0000_s1095" style="position:absolute;left:1429;top:302;width:9047;height:129;mso-position-horizontal-relative:page;mso-position-vertical-relative:text" coordsize="9047,129" o:allowincell="f" path="m3464,r,128e" filled="f" strokecolor="#009fe3" strokeweight=".42297mm">
              <v:path arrowok="t"/>
            </v:shape>
            <v:shape id="_x0000_s1096" style="position:absolute;left:1429;top:302;width:9047;height:129;mso-position-horizontal-relative:page;mso-position-vertical-relative:text" coordsize="9047,129" o:allowincell="f" path="m3528,r,128e" filled="f" strokecolor="#009fe3" strokeweight=".42297mm">
              <v:path arrowok="t"/>
            </v:shape>
            <v:shape id="_x0000_s1097" style="position:absolute;left:1429;top:302;width:9047;height:129;mso-position-horizontal-relative:page;mso-position-vertical-relative:text" coordsize="9047,129" o:allowincell="f" path="m3593,r,128e" filled="f" strokecolor="#009fe3" strokeweight=".42297mm">
              <v:path arrowok="t"/>
            </v:shape>
            <v:shape id="_x0000_s1098" style="position:absolute;left:1429;top:302;width:9047;height:129;mso-position-horizontal-relative:page;mso-position-vertical-relative:text" coordsize="9047,129" o:allowincell="f" path="m3657,r,128e" filled="f" strokecolor="#009fe3" strokeweight=".42297mm">
              <v:path arrowok="t"/>
            </v:shape>
            <v:shape id="_x0000_s1099" style="position:absolute;left:1429;top:302;width:9047;height:129;mso-position-horizontal-relative:page;mso-position-vertical-relative:text" coordsize="9047,129" o:allowincell="f" path="m3721,r,128e" filled="f" strokecolor="#009fe3" strokeweight=".42297mm">
              <v:path arrowok="t"/>
            </v:shape>
            <v:shape id="_x0000_s1100" style="position:absolute;left:1429;top:302;width:9047;height:129;mso-position-horizontal-relative:page;mso-position-vertical-relative:text" coordsize="9047,129" o:allowincell="f" path="m3785,r,128e" filled="f" strokecolor="#009fe3" strokeweight=".42297mm">
              <v:path arrowok="t"/>
            </v:shape>
            <v:shape id="_x0000_s1101" style="position:absolute;left:1429;top:302;width:9047;height:129;mso-position-horizontal-relative:page;mso-position-vertical-relative:text" coordsize="9047,129" o:allowincell="f" path="m3849,r,128e" filled="f" strokecolor="#009fe3" strokeweight=".42297mm">
              <v:path arrowok="t"/>
            </v:shape>
            <v:shape id="_x0000_s1102" style="position:absolute;left:1429;top:302;width:9047;height:129;mso-position-horizontal-relative:page;mso-position-vertical-relative:text" coordsize="9047,129" o:allowincell="f" path="m3913,r,128e" filled="f" strokecolor="#009fe3" strokeweight=".42297mm">
              <v:path arrowok="t"/>
            </v:shape>
            <v:shape id="_x0000_s1103" style="position:absolute;left:1429;top:302;width:9047;height:129;mso-position-horizontal-relative:page;mso-position-vertical-relative:text" coordsize="9047,129" o:allowincell="f" path="m3978,r,128e" filled="f" strokecolor="#009fe3" strokeweight=".42297mm">
              <v:path arrowok="t"/>
            </v:shape>
            <v:shape id="_x0000_s1104" style="position:absolute;left:1429;top:302;width:9047;height:129;mso-position-horizontal-relative:page;mso-position-vertical-relative:text" coordsize="9047,129" o:allowincell="f" path="m4042,r,128e" filled="f" strokecolor="#009fe3" strokeweight=".42297mm">
              <v:path arrowok="t"/>
            </v:shape>
            <v:shape id="_x0000_s1105" style="position:absolute;left:1429;top:302;width:9047;height:129;mso-position-horizontal-relative:page;mso-position-vertical-relative:text" coordsize="9047,129" o:allowincell="f" path="m4106,r,128e" filled="f" strokecolor="#009fe3" strokeweight=".42297mm">
              <v:path arrowok="t"/>
            </v:shape>
            <v:shape id="_x0000_s1106" style="position:absolute;left:1429;top:302;width:9047;height:129;mso-position-horizontal-relative:page;mso-position-vertical-relative:text" coordsize="9047,129" o:allowincell="f" path="m4170,r,128e" filled="f" strokecolor="#009fe3" strokeweight=".42297mm">
              <v:path arrowok="t"/>
            </v:shape>
            <v:shape id="_x0000_s1107" style="position:absolute;left:1429;top:302;width:9047;height:129;mso-position-horizontal-relative:page;mso-position-vertical-relative:text" coordsize="9047,129" o:allowincell="f" path="m4234,r,128e" filled="f" strokecolor="#009fe3" strokeweight=".42297mm">
              <v:path arrowok="t"/>
            </v:shape>
            <v:shape id="_x0000_s1108" style="position:absolute;left:1429;top:302;width:9047;height:129;mso-position-horizontal-relative:page;mso-position-vertical-relative:text" coordsize="9047,129" o:allowincell="f" path="m4298,r,128e" filled="f" strokecolor="#009fe3" strokeweight=".42297mm">
              <v:path arrowok="t"/>
            </v:shape>
            <v:shape id="_x0000_s1109" style="position:absolute;left:1429;top:302;width:9047;height:129;mso-position-horizontal-relative:page;mso-position-vertical-relative:text" coordsize="9047,129" o:allowincell="f" path="m4363,r,128e" filled="f" strokecolor="#009fe3" strokeweight=".42297mm">
              <v:path arrowok="t"/>
            </v:shape>
            <v:shape id="_x0000_s1110" style="position:absolute;left:1429;top:302;width:9047;height:129;mso-position-horizontal-relative:page;mso-position-vertical-relative:text" coordsize="9047,129" o:allowincell="f" path="m4427,r,128e" filled="f" strokecolor="#009fe3" strokeweight=".42297mm">
              <v:path arrowok="t"/>
            </v:shape>
            <v:shape id="_x0000_s1111" style="position:absolute;left:1429;top:302;width:9047;height:129;mso-position-horizontal-relative:page;mso-position-vertical-relative:text" coordsize="9047,129" o:allowincell="f" path="m4491,r,128e" filled="f" strokecolor="#009fe3" strokeweight=".42297mm">
              <v:path arrowok="t"/>
            </v:shape>
            <v:shape id="_x0000_s1112" style="position:absolute;left:1429;top:302;width:9047;height:129;mso-position-horizontal-relative:page;mso-position-vertical-relative:text" coordsize="9047,129" o:allowincell="f" path="m4555,r,128e" filled="f" strokecolor="#009fe3" strokeweight=".42297mm">
              <v:path arrowok="t"/>
            </v:shape>
            <v:shape id="_x0000_s1113" style="position:absolute;left:1429;top:302;width:9047;height:129;mso-position-horizontal-relative:page;mso-position-vertical-relative:text" coordsize="9047,129" o:allowincell="f" path="m4619,r,128e" filled="f" strokecolor="#009fe3" strokeweight=".42297mm">
              <v:path arrowok="t"/>
            </v:shape>
            <v:shape id="_x0000_s1114" style="position:absolute;left:1429;top:302;width:9047;height:129;mso-position-horizontal-relative:page;mso-position-vertical-relative:text" coordsize="9047,129" o:allowincell="f" path="m4683,r,128e" filled="f" strokecolor="#009fe3" strokeweight=".42297mm">
              <v:path arrowok="t"/>
            </v:shape>
            <v:shape id="_x0000_s1115" style="position:absolute;left:1429;top:302;width:9047;height:129;mso-position-horizontal-relative:page;mso-position-vertical-relative:text" coordsize="9047,129" o:allowincell="f" path="m4748,r,128e" filled="f" strokecolor="#009fe3" strokeweight=".42297mm">
              <v:path arrowok="t"/>
            </v:shape>
            <v:shape id="_x0000_s1116" style="position:absolute;left:1429;top:302;width:9047;height:129;mso-position-horizontal-relative:page;mso-position-vertical-relative:text" coordsize="9047,129" o:allowincell="f" path="m4812,r,128e" filled="f" strokecolor="#009fe3" strokeweight=".42297mm">
              <v:path arrowok="t"/>
            </v:shape>
            <v:shape id="_x0000_s1117" style="position:absolute;left:1429;top:302;width:9047;height:129;mso-position-horizontal-relative:page;mso-position-vertical-relative:text" coordsize="9047,129" o:allowincell="f" path="m4876,r,128e" filled="f" strokecolor="#009fe3" strokeweight=".42297mm">
              <v:path arrowok="t"/>
            </v:shape>
            <v:shape id="_x0000_s1118" style="position:absolute;left:1429;top:302;width:9047;height:129;mso-position-horizontal-relative:page;mso-position-vertical-relative:text" coordsize="9047,129" o:allowincell="f" path="m4940,r,128e" filled="f" strokecolor="#009fe3" strokeweight=".42297mm">
              <v:path arrowok="t"/>
            </v:shape>
            <v:shape id="_x0000_s1119" style="position:absolute;left:1429;top:302;width:9047;height:129;mso-position-horizontal-relative:page;mso-position-vertical-relative:text" coordsize="9047,129" o:allowincell="f" path="m5004,r,128e" filled="f" strokecolor="#009fe3" strokeweight=".42297mm">
              <v:path arrowok="t"/>
            </v:shape>
            <v:shape id="_x0000_s1120" style="position:absolute;left:1429;top:302;width:9047;height:129;mso-position-horizontal-relative:page;mso-position-vertical-relative:text" coordsize="9047,129" o:allowincell="f" path="m5068,r,128e" filled="f" strokecolor="#009fe3" strokeweight=".42297mm">
              <v:path arrowok="t"/>
            </v:shape>
            <v:shape id="_x0000_s1121" style="position:absolute;left:1429;top:302;width:9047;height:129;mso-position-horizontal-relative:page;mso-position-vertical-relative:text" coordsize="9047,129" o:allowincell="f" path="m5132,r,128e" filled="f" strokecolor="#009fe3" strokeweight=".42297mm">
              <v:path arrowok="t"/>
            </v:shape>
            <v:shape id="_x0000_s1122" style="position:absolute;left:1429;top:302;width:9047;height:129;mso-position-horizontal-relative:page;mso-position-vertical-relative:text" coordsize="9047,129" o:allowincell="f" path="m5197,r,128e" filled="f" strokecolor="#009fe3" strokeweight=".42297mm">
              <v:path arrowok="t"/>
            </v:shape>
            <v:shape id="_x0000_s1123" style="position:absolute;left:1429;top:302;width:9047;height:129;mso-position-horizontal-relative:page;mso-position-vertical-relative:text" coordsize="9047,129" o:allowincell="f" path="m5261,r,128e" filled="f" strokecolor="#009fe3" strokeweight=".42297mm">
              <v:path arrowok="t"/>
            </v:shape>
            <v:shape id="_x0000_s1124" style="position:absolute;left:1429;top:302;width:9047;height:129;mso-position-horizontal-relative:page;mso-position-vertical-relative:text" coordsize="9047,129" o:allowincell="f" path="m5325,r,128e" filled="f" strokecolor="#009fe3" strokeweight=".42297mm">
              <v:path arrowok="t"/>
            </v:shape>
            <v:shape id="_x0000_s1125" style="position:absolute;left:1429;top:302;width:9047;height:129;mso-position-horizontal-relative:page;mso-position-vertical-relative:text" coordsize="9047,129" o:allowincell="f" path="m5389,r,128e" filled="f" strokecolor="#009fe3" strokeweight=".42297mm">
              <v:path arrowok="t"/>
            </v:shape>
            <v:shape id="_x0000_s1126" style="position:absolute;left:1429;top:302;width:9047;height:129;mso-position-horizontal-relative:page;mso-position-vertical-relative:text" coordsize="9047,129" o:allowincell="f" path="m5453,r,128e" filled="f" strokecolor="#009fe3" strokeweight=".42297mm">
              <v:path arrowok="t"/>
            </v:shape>
            <v:shape id="_x0000_s1127" style="position:absolute;left:1429;top:302;width:9047;height:129;mso-position-horizontal-relative:page;mso-position-vertical-relative:text" coordsize="9047,129" o:allowincell="f" path="m5517,r,128e" filled="f" strokecolor="#009fe3" strokeweight=".42297mm">
              <v:path arrowok="t"/>
            </v:shape>
            <v:shape id="_x0000_s1128" style="position:absolute;left:1429;top:302;width:9047;height:129;mso-position-horizontal-relative:page;mso-position-vertical-relative:text" coordsize="9047,129" o:allowincell="f" path="m5582,r,128e" filled="f" strokecolor="#009fe3" strokeweight=".42297mm">
              <v:path arrowok="t"/>
            </v:shape>
            <v:shape id="_x0000_s1129" style="position:absolute;left:1429;top:302;width:9047;height:129;mso-position-horizontal-relative:page;mso-position-vertical-relative:text" coordsize="9047,129" o:allowincell="f" path="m5646,r,128e" filled="f" strokecolor="#009fe3" strokeweight=".42297mm">
              <v:path arrowok="t"/>
            </v:shape>
            <v:shape id="_x0000_s1130" style="position:absolute;left:1429;top:302;width:9047;height:129;mso-position-horizontal-relative:page;mso-position-vertical-relative:text" coordsize="9047,129" o:allowincell="f" path="m5710,r,128e" filled="f" strokecolor="#009fe3" strokeweight=".42297mm">
              <v:path arrowok="t"/>
            </v:shape>
            <v:shape id="_x0000_s1131" style="position:absolute;left:1429;top:302;width:9047;height:129;mso-position-horizontal-relative:page;mso-position-vertical-relative:text" coordsize="9047,129" o:allowincell="f" path="m5774,r,128e" filled="f" strokecolor="#009fe3" strokeweight=".42297mm">
              <v:path arrowok="t"/>
            </v:shape>
            <v:shape id="_x0000_s1132" style="position:absolute;left:1429;top:302;width:9047;height:129;mso-position-horizontal-relative:page;mso-position-vertical-relative:text" coordsize="9047,129" o:allowincell="f" path="m5838,r,128e" filled="f" strokecolor="#009fe3" strokeweight=".42297mm">
              <v:path arrowok="t"/>
            </v:shape>
            <v:shape id="_x0000_s1133" style="position:absolute;left:1429;top:302;width:9047;height:129;mso-position-horizontal-relative:page;mso-position-vertical-relative:text" coordsize="9047,129" o:allowincell="f" path="m5902,r,128e" filled="f" strokecolor="#009fe3" strokeweight=".42297mm">
              <v:path arrowok="t"/>
            </v:shape>
            <v:shape id="_x0000_s1134" style="position:absolute;left:1429;top:302;width:9047;height:129;mso-position-horizontal-relative:page;mso-position-vertical-relative:text" coordsize="9047,129" o:allowincell="f" path="m5967,r,128e" filled="f" strokecolor="#009fe3" strokeweight=".42297mm">
              <v:path arrowok="t"/>
            </v:shape>
            <v:shape id="_x0000_s1135" style="position:absolute;left:1429;top:302;width:9047;height:129;mso-position-horizontal-relative:page;mso-position-vertical-relative:text" coordsize="9047,129" o:allowincell="f" path="m6031,r,128e" filled="f" strokecolor="#009fe3" strokeweight=".42297mm">
              <v:path arrowok="t"/>
            </v:shape>
            <v:shape id="_x0000_s1136" style="position:absolute;left:1429;top:302;width:9047;height:129;mso-position-horizontal-relative:page;mso-position-vertical-relative:text" coordsize="9047,129" o:allowincell="f" path="m6095,r,128e" filled="f" strokecolor="#009fe3" strokeweight=".42297mm">
              <v:path arrowok="t"/>
            </v:shape>
            <v:shape id="_x0000_s1137" style="position:absolute;left:1429;top:302;width:9047;height:129;mso-position-horizontal-relative:page;mso-position-vertical-relative:text" coordsize="9047,129" o:allowincell="f" path="m6159,r,128e" filled="f" strokecolor="#009fe3" strokeweight=".42297mm">
              <v:path arrowok="t"/>
            </v:shape>
            <v:shape id="_x0000_s1138" style="position:absolute;left:1429;top:302;width:9047;height:129;mso-position-horizontal-relative:page;mso-position-vertical-relative:text" coordsize="9047,129" o:allowincell="f" path="m6223,r,128e" filled="f" strokecolor="#009fe3" strokeweight=".42297mm">
              <v:path arrowok="t"/>
            </v:shape>
            <v:shape id="_x0000_s1139" style="position:absolute;left:1429;top:302;width:9047;height:129;mso-position-horizontal-relative:page;mso-position-vertical-relative:text" coordsize="9047,129" o:allowincell="f" path="m6287,r,128e" filled="f" strokecolor="#009fe3" strokeweight=".42297mm">
              <v:path arrowok="t"/>
            </v:shape>
            <v:shape id="_x0000_s1140" style="position:absolute;left:1429;top:302;width:9047;height:129;mso-position-horizontal-relative:page;mso-position-vertical-relative:text" coordsize="9047,129" o:allowincell="f" path="m6352,r,128e" filled="f" strokecolor="#009fe3" strokeweight=".42297mm">
              <v:path arrowok="t"/>
            </v:shape>
            <v:shape id="_x0000_s1141" style="position:absolute;left:1429;top:302;width:9047;height:129;mso-position-horizontal-relative:page;mso-position-vertical-relative:text" coordsize="9047,129" o:allowincell="f" path="m6416,r,128e" filled="f" strokecolor="#009fe3" strokeweight=".42297mm">
              <v:path arrowok="t"/>
            </v:shape>
            <v:shape id="_x0000_s1142" style="position:absolute;left:1429;top:302;width:9047;height:129;mso-position-horizontal-relative:page;mso-position-vertical-relative:text" coordsize="9047,129" o:allowincell="f" path="m6480,r,128e" filled="f" strokecolor="#009fe3" strokeweight=".42297mm">
              <v:path arrowok="t"/>
            </v:shape>
            <v:shape id="_x0000_s1143" style="position:absolute;left:1429;top:302;width:9047;height:129;mso-position-horizontal-relative:page;mso-position-vertical-relative:text" coordsize="9047,129" o:allowincell="f" path="m6544,r,128e" filled="f" strokecolor="#009fe3" strokeweight=".42297mm">
              <v:path arrowok="t"/>
            </v:shape>
            <v:shape id="_x0000_s1144" style="position:absolute;left:1429;top:302;width:9047;height:129;mso-position-horizontal-relative:page;mso-position-vertical-relative:text" coordsize="9047,129" o:allowincell="f" path="m6608,r,128e" filled="f" strokecolor="#009fe3" strokeweight=".42297mm">
              <v:path arrowok="t"/>
            </v:shape>
            <v:shape id="_x0000_s1145" style="position:absolute;left:1429;top:302;width:9047;height:129;mso-position-horizontal-relative:page;mso-position-vertical-relative:text" coordsize="9047,129" o:allowincell="f" path="m6672,r,128e" filled="f" strokecolor="#009fe3" strokeweight=".42297mm">
              <v:path arrowok="t"/>
            </v:shape>
            <v:shape id="_x0000_s1146" style="position:absolute;left:1429;top:302;width:9047;height:129;mso-position-horizontal-relative:page;mso-position-vertical-relative:text" coordsize="9047,129" o:allowincell="f" path="m6737,r,128e" filled="f" strokecolor="#009fe3" strokeweight=".42297mm">
              <v:path arrowok="t"/>
            </v:shape>
            <v:shape id="_x0000_s1147" style="position:absolute;left:1429;top:302;width:9047;height:129;mso-position-horizontal-relative:page;mso-position-vertical-relative:text" coordsize="9047,129" o:allowincell="f" path="m6801,r,128e" filled="f" strokecolor="#009fe3" strokeweight=".42297mm">
              <v:path arrowok="t"/>
            </v:shape>
            <v:shape id="_x0000_s1148" style="position:absolute;left:1429;top:302;width:9047;height:129;mso-position-horizontal-relative:page;mso-position-vertical-relative:text" coordsize="9047,129" o:allowincell="f" path="m6865,r,128e" filled="f" strokecolor="#009fe3" strokeweight=".42297mm">
              <v:path arrowok="t"/>
            </v:shape>
            <v:shape id="_x0000_s1149" style="position:absolute;left:1429;top:302;width:9047;height:129;mso-position-horizontal-relative:page;mso-position-vertical-relative:text" coordsize="9047,129" o:allowincell="f" path="m6929,r,128e" filled="f" strokecolor="#009fe3" strokeweight=".42297mm">
              <v:path arrowok="t"/>
            </v:shape>
            <v:shape id="_x0000_s1150" style="position:absolute;left:1429;top:302;width:9047;height:129;mso-position-horizontal-relative:page;mso-position-vertical-relative:text" coordsize="9047,129" o:allowincell="f" path="m6993,r,128e" filled="f" strokecolor="#009fe3" strokeweight=".42297mm">
              <v:path arrowok="t"/>
            </v:shape>
            <v:shape id="_x0000_s1151" style="position:absolute;left:1429;top:302;width:9047;height:129;mso-position-horizontal-relative:page;mso-position-vertical-relative:text" coordsize="9047,129" o:allowincell="f" path="m7057,r,128e" filled="f" strokecolor="#009fe3" strokeweight=".42297mm">
              <v:path arrowok="t"/>
            </v:shape>
            <v:shape id="_x0000_s1152" style="position:absolute;left:1429;top:302;width:9047;height:129;mso-position-horizontal-relative:page;mso-position-vertical-relative:text" coordsize="9047,129" o:allowincell="f" path="m7122,r,128e" filled="f" strokecolor="#009fe3" strokeweight=".42297mm">
              <v:path arrowok="t"/>
            </v:shape>
            <v:shape id="_x0000_s1153" style="position:absolute;left:1429;top:302;width:9047;height:129;mso-position-horizontal-relative:page;mso-position-vertical-relative:text" coordsize="9047,129" o:allowincell="f" path="m7186,r,128e" filled="f" strokecolor="#009fe3" strokeweight=".42297mm">
              <v:path arrowok="t"/>
            </v:shape>
            <v:shape id="_x0000_s1154" style="position:absolute;left:1429;top:302;width:9047;height:129;mso-position-horizontal-relative:page;mso-position-vertical-relative:text" coordsize="9047,129" o:allowincell="f" path="m7250,r,128e" filled="f" strokecolor="#009fe3" strokeweight=".42297mm">
              <v:path arrowok="t"/>
            </v:shape>
            <v:shape id="_x0000_s1155" style="position:absolute;left:1429;top:302;width:9047;height:129;mso-position-horizontal-relative:page;mso-position-vertical-relative:text" coordsize="9047,129" o:allowincell="f" path="m7314,r,128e" filled="f" strokecolor="#009fe3" strokeweight=".42297mm">
              <v:path arrowok="t"/>
            </v:shape>
            <v:shape id="_x0000_s1156" style="position:absolute;left:1429;top:302;width:9047;height:129;mso-position-horizontal-relative:page;mso-position-vertical-relative:text" coordsize="9047,129" o:allowincell="f" path="m7378,r,128e" filled="f" strokecolor="#009fe3" strokeweight=".42297mm">
              <v:path arrowok="t"/>
            </v:shape>
            <v:shape id="_x0000_s1157" style="position:absolute;left:1429;top:302;width:9047;height:129;mso-position-horizontal-relative:page;mso-position-vertical-relative:text" coordsize="9047,129" o:allowincell="f" path="m7442,r,128e" filled="f" strokecolor="#009fe3" strokeweight=".42297mm">
              <v:path arrowok="t"/>
            </v:shape>
            <v:shape id="_x0000_s1158" style="position:absolute;left:1429;top:302;width:9047;height:129;mso-position-horizontal-relative:page;mso-position-vertical-relative:text" coordsize="9047,129" o:allowincell="f" path="m7506,r,128e" filled="f" strokecolor="#009fe3" strokeweight=".42297mm">
              <v:path arrowok="t"/>
            </v:shape>
            <v:shape id="_x0000_s1159" style="position:absolute;left:1429;top:302;width:9047;height:129;mso-position-horizontal-relative:page;mso-position-vertical-relative:text" coordsize="9047,129" o:allowincell="f" path="m7571,r,128e" filled="f" strokecolor="#009fe3" strokeweight=".42297mm">
              <v:path arrowok="t"/>
            </v:shape>
            <v:shape id="_x0000_s1160" style="position:absolute;left:1429;top:302;width:9047;height:129;mso-position-horizontal-relative:page;mso-position-vertical-relative:text" coordsize="9047,129" o:allowincell="f" path="m7635,r,128e" filled="f" strokecolor="#009fe3" strokeweight=".42297mm">
              <v:path arrowok="t"/>
            </v:shape>
            <v:shape id="_x0000_s1161" style="position:absolute;left:1429;top:302;width:9047;height:129;mso-position-horizontal-relative:page;mso-position-vertical-relative:text" coordsize="9047,129" o:allowincell="f" path="m7699,r,128e" filled="f" strokecolor="#009fe3" strokeweight=".42297mm">
              <v:path arrowok="t"/>
            </v:shape>
            <v:shape id="_x0000_s1162" style="position:absolute;left:1429;top:302;width:9047;height:129;mso-position-horizontal-relative:page;mso-position-vertical-relative:text" coordsize="9047,129" o:allowincell="f" path="m7763,r,128e" filled="f" strokecolor="#009fe3" strokeweight=".42297mm">
              <v:path arrowok="t"/>
            </v:shape>
            <v:shape id="_x0000_s1163" style="position:absolute;left:1429;top:302;width:9047;height:129;mso-position-horizontal-relative:page;mso-position-vertical-relative:text" coordsize="9047,129" o:allowincell="f" path="m7827,r,128e" filled="f" strokecolor="#009fe3" strokeweight=".42297mm">
              <v:path arrowok="t"/>
            </v:shape>
            <v:shape id="_x0000_s1164" style="position:absolute;left:1429;top:302;width:9047;height:129;mso-position-horizontal-relative:page;mso-position-vertical-relative:text" coordsize="9047,129" o:allowincell="f" path="m7891,r,128e" filled="f" strokecolor="#009fe3" strokeweight=".42297mm">
              <v:path arrowok="t"/>
            </v:shape>
            <v:shape id="_x0000_s1165" style="position:absolute;left:1429;top:302;width:9047;height:129;mso-position-horizontal-relative:page;mso-position-vertical-relative:text" coordsize="9047,129" o:allowincell="f" path="m7956,r,128e" filled="f" strokecolor="#009fe3" strokeweight=".42297mm">
              <v:path arrowok="t"/>
            </v:shape>
            <v:shape id="_x0000_s1166" style="position:absolute;left:1429;top:302;width:9047;height:129;mso-position-horizontal-relative:page;mso-position-vertical-relative:text" coordsize="9047,129" o:allowincell="f" path="m8020,r,128e" filled="f" strokecolor="#009fe3" strokeweight=".42297mm">
              <v:path arrowok="t"/>
            </v:shape>
            <v:shape id="_x0000_s1167" style="position:absolute;left:1429;top:302;width:9047;height:129;mso-position-horizontal-relative:page;mso-position-vertical-relative:text" coordsize="9047,129" o:allowincell="f" path="m8084,r,128e" filled="f" strokecolor="#009fe3" strokeweight=".42297mm">
              <v:path arrowok="t"/>
            </v:shape>
            <v:shape id="_x0000_s1168" style="position:absolute;left:1429;top:302;width:9047;height:129;mso-position-horizontal-relative:page;mso-position-vertical-relative:text" coordsize="9047,129" o:allowincell="f" path="m8148,r,128e" filled="f" strokecolor="#009fe3" strokeweight=".42297mm">
              <v:path arrowok="t"/>
            </v:shape>
            <v:shape id="_x0000_s1169" style="position:absolute;left:1429;top:302;width:9047;height:129;mso-position-horizontal-relative:page;mso-position-vertical-relative:text" coordsize="9047,129" o:allowincell="f" path="m8212,r,128e" filled="f" strokecolor="#009fe3" strokeweight=".42297mm">
              <v:path arrowok="t"/>
            </v:shape>
            <v:shape id="_x0000_s1170" style="position:absolute;left:1429;top:302;width:9047;height:129;mso-position-horizontal-relative:page;mso-position-vertical-relative:text" coordsize="9047,129" o:allowincell="f" path="m8276,r,128e" filled="f" strokecolor="#009fe3" strokeweight=".42297mm">
              <v:path arrowok="t"/>
            </v:shape>
            <v:shape id="_x0000_s1171" style="position:absolute;left:1429;top:302;width:9047;height:129;mso-position-horizontal-relative:page;mso-position-vertical-relative:text" coordsize="9047,129" o:allowincell="f" path="m8341,r,128e" filled="f" strokecolor="#009fe3" strokeweight=".42297mm">
              <v:path arrowok="t"/>
            </v:shape>
            <v:shape id="_x0000_s1172" style="position:absolute;left:1429;top:302;width:9047;height:129;mso-position-horizontal-relative:page;mso-position-vertical-relative:text" coordsize="9047,129" o:allowincell="f" path="m8405,r,128e" filled="f" strokecolor="#009fe3" strokeweight=".42297mm">
              <v:path arrowok="t"/>
            </v:shape>
            <v:shape id="_x0000_s1173" style="position:absolute;left:1429;top:302;width:9047;height:129;mso-position-horizontal-relative:page;mso-position-vertical-relative:text" coordsize="9047,129" o:allowincell="f" path="m8469,r,128e" filled="f" strokecolor="#009fe3" strokeweight=".42297mm">
              <v:path arrowok="t"/>
            </v:shape>
            <v:shape id="_x0000_s1174" style="position:absolute;left:1429;top:302;width:9047;height:129;mso-position-horizontal-relative:page;mso-position-vertical-relative:text" coordsize="9047,129" o:allowincell="f" path="m8533,r,128e" filled="f" strokecolor="#009fe3" strokeweight=".42297mm">
              <v:path arrowok="t"/>
            </v:shape>
            <v:shape id="_x0000_s1175" style="position:absolute;left:1429;top:302;width:9047;height:129;mso-position-horizontal-relative:page;mso-position-vertical-relative:text" coordsize="9047,129" o:allowincell="f" path="m8597,r,128e" filled="f" strokecolor="#009fe3" strokeweight=".42297mm">
              <v:path arrowok="t"/>
            </v:shape>
            <v:shape id="_x0000_s1176" style="position:absolute;left:1429;top:302;width:9047;height:129;mso-position-horizontal-relative:page;mso-position-vertical-relative:text" coordsize="9047,129" o:allowincell="f" path="m8661,r,128e" filled="f" strokecolor="#009fe3" strokeweight=".42297mm">
              <v:path arrowok="t"/>
            </v:shape>
            <v:shape id="_x0000_s1177" style="position:absolute;left:1429;top:302;width:9047;height:129;mso-position-horizontal-relative:page;mso-position-vertical-relative:text" coordsize="9047,129" o:allowincell="f" path="m8726,r,128e" filled="f" strokecolor="#009fe3" strokeweight=".42297mm">
              <v:path arrowok="t"/>
            </v:shape>
            <v:shape id="_x0000_s1178" style="position:absolute;left:1429;top:302;width:9047;height:129;mso-position-horizontal-relative:page;mso-position-vertical-relative:text" coordsize="9047,129" o:allowincell="f" path="m8790,r,128e" filled="f" strokecolor="#009fe3" strokeweight=".42297mm">
              <v:path arrowok="t"/>
            </v:shape>
            <v:shape id="_x0000_s1179" style="position:absolute;left:1429;top:302;width:9047;height:129;mso-position-horizontal-relative:page;mso-position-vertical-relative:text" coordsize="9047,129" o:allowincell="f" path="m8854,r,128e" filled="f" strokecolor="#009fe3" strokeweight=".42297mm">
              <v:path arrowok="t"/>
            </v:shape>
            <v:shape id="_x0000_s1180" style="position:absolute;left:1429;top:302;width:9047;height:129;mso-position-horizontal-relative:page;mso-position-vertical-relative:text" coordsize="9047,129" o:allowincell="f" path="m8918,r,128e" filled="f" strokecolor="#009fe3" strokeweight=".42297mm">
              <v:path arrowok="t"/>
            </v:shape>
            <v:shape id="_x0000_s1181" style="position:absolute;left:1429;top:302;width:9047;height:129;mso-position-horizontal-relative:page;mso-position-vertical-relative:text" coordsize="9047,129" o:allowincell="f" path="m8982,r,128e" filled="f" strokecolor="#009fe3" strokeweight=".42297mm">
              <v:path arrowok="t"/>
            </v:shape>
            <v:shape id="_x0000_s1182" style="position:absolute;left:1429;top:302;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Balk3"/>
        <w:numPr>
          <w:ilvl w:val="1"/>
          <w:numId w:val="112"/>
        </w:numPr>
        <w:tabs>
          <w:tab w:val="left" w:pos="1552"/>
        </w:tabs>
        <w:kinsoku w:val="0"/>
        <w:overflowPunct w:val="0"/>
        <w:spacing w:before="108"/>
        <w:ind w:hanging="1135"/>
        <w:rPr>
          <w:color w:val="000000"/>
          <w:spacing w:val="-2"/>
        </w:rPr>
      </w:pPr>
      <w:r>
        <w:rPr>
          <w:w w:val="85"/>
        </w:rPr>
        <w:t>YAŞ GRUPLARI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rPr>
          <w:color w:val="000000"/>
          <w:sz w:val="22"/>
          <w:szCs w:val="22"/>
        </w:rPr>
      </w:pPr>
      <w:r>
        <w:rPr>
          <w:sz w:val="22"/>
          <w:szCs w:val="22"/>
        </w:rPr>
        <w:t>Halter sporunda erkekler ve kadınlar için müsabakalar düzenlenmektedir. Sporcular belirtilen sıklet ve yaş kategorilerinde yarışırlar.</w:t>
      </w:r>
    </w:p>
    <w:p w:rsidR="00025EF4" w:rsidRDefault="00025EF4">
      <w:pPr>
        <w:pStyle w:val="GvdeMetni"/>
        <w:kinsoku w:val="0"/>
        <w:overflowPunct w:val="0"/>
        <w:spacing w:before="7"/>
        <w:rPr>
          <w:sz w:val="21"/>
          <w:szCs w:val="21"/>
        </w:rPr>
      </w:pPr>
    </w:p>
    <w:p w:rsidR="00025EF4" w:rsidRDefault="00BD5F91">
      <w:pPr>
        <w:pStyle w:val="ListeParagraf"/>
        <w:numPr>
          <w:ilvl w:val="2"/>
          <w:numId w:val="112"/>
        </w:numPr>
        <w:tabs>
          <w:tab w:val="left" w:pos="1552"/>
        </w:tabs>
        <w:kinsoku w:val="0"/>
        <w:overflowPunct w:val="0"/>
        <w:spacing w:before="1"/>
        <w:ind w:hanging="1135"/>
        <w:rPr>
          <w:color w:val="000000"/>
          <w:spacing w:val="-2"/>
          <w:w w:val="95"/>
          <w:sz w:val="22"/>
          <w:szCs w:val="22"/>
        </w:rPr>
      </w:pPr>
      <w:r>
        <w:rPr>
          <w:w w:val="95"/>
          <w:sz w:val="22"/>
          <w:szCs w:val="22"/>
        </w:rPr>
        <w:t>IWF üç</w:t>
      </w:r>
      <w:r w:rsidR="00025EF4">
        <w:rPr>
          <w:w w:val="95"/>
          <w:sz w:val="22"/>
          <w:szCs w:val="22"/>
        </w:rPr>
        <w:t xml:space="preserve"> (</w:t>
      </w:r>
      <w:r>
        <w:rPr>
          <w:w w:val="95"/>
          <w:sz w:val="22"/>
          <w:szCs w:val="22"/>
        </w:rPr>
        <w:t>3</w:t>
      </w:r>
      <w:r w:rsidR="00025EF4">
        <w:rPr>
          <w:w w:val="95"/>
          <w:sz w:val="22"/>
          <w:szCs w:val="22"/>
        </w:rPr>
        <w:t>) yaş kategorisini tanımaktadır;</w:t>
      </w:r>
    </w:p>
    <w:p w:rsidR="00025EF4" w:rsidRDefault="00025EF4">
      <w:pPr>
        <w:pStyle w:val="GvdeMetni"/>
        <w:kinsoku w:val="0"/>
        <w:overflowPunct w:val="0"/>
        <w:spacing w:before="8"/>
        <w:rPr>
          <w:sz w:val="21"/>
          <w:szCs w:val="21"/>
        </w:rPr>
      </w:pPr>
    </w:p>
    <w:p w:rsidR="00025EF4" w:rsidRDefault="00025EF4">
      <w:pPr>
        <w:pStyle w:val="ListeParagraf"/>
        <w:numPr>
          <w:ilvl w:val="0"/>
          <w:numId w:val="100"/>
        </w:numPr>
        <w:tabs>
          <w:tab w:val="left" w:pos="2005"/>
        </w:tabs>
        <w:kinsoku w:val="0"/>
        <w:overflowPunct w:val="0"/>
        <w:spacing w:before="1" w:line="265" w:lineRule="exact"/>
        <w:rPr>
          <w:spacing w:val="-5"/>
          <w:w w:val="95"/>
          <w:sz w:val="22"/>
          <w:szCs w:val="22"/>
        </w:rPr>
      </w:pPr>
      <w:r>
        <w:rPr>
          <w:w w:val="95"/>
          <w:sz w:val="22"/>
          <w:szCs w:val="22"/>
        </w:rPr>
        <w:t>YILDIZ: 13-17 yaş</w:t>
      </w:r>
    </w:p>
    <w:p w:rsidR="00025EF4" w:rsidRDefault="00025EF4">
      <w:pPr>
        <w:pStyle w:val="ListeParagraf"/>
        <w:numPr>
          <w:ilvl w:val="0"/>
          <w:numId w:val="100"/>
        </w:numPr>
        <w:tabs>
          <w:tab w:val="left" w:pos="2005"/>
        </w:tabs>
        <w:kinsoku w:val="0"/>
        <w:overflowPunct w:val="0"/>
        <w:spacing w:line="264" w:lineRule="exact"/>
        <w:ind w:hanging="400"/>
        <w:rPr>
          <w:spacing w:val="-5"/>
          <w:sz w:val="22"/>
          <w:szCs w:val="22"/>
        </w:rPr>
      </w:pPr>
      <w:r>
        <w:rPr>
          <w:sz w:val="22"/>
          <w:szCs w:val="22"/>
        </w:rPr>
        <w:t>GENÇ: 15-20 yaş</w:t>
      </w:r>
    </w:p>
    <w:p w:rsidR="00025EF4" w:rsidRDefault="00025EF4">
      <w:pPr>
        <w:pStyle w:val="ListeParagraf"/>
        <w:numPr>
          <w:ilvl w:val="0"/>
          <w:numId w:val="100"/>
        </w:numPr>
        <w:tabs>
          <w:tab w:val="left" w:pos="2005"/>
        </w:tabs>
        <w:kinsoku w:val="0"/>
        <w:overflowPunct w:val="0"/>
        <w:spacing w:line="264" w:lineRule="exact"/>
        <w:ind w:hanging="454"/>
        <w:rPr>
          <w:spacing w:val="-5"/>
          <w:w w:val="95"/>
          <w:sz w:val="22"/>
          <w:szCs w:val="22"/>
        </w:rPr>
      </w:pPr>
      <w:r>
        <w:rPr>
          <w:w w:val="95"/>
          <w:sz w:val="22"/>
          <w:szCs w:val="22"/>
        </w:rPr>
        <w:t>BÜYÜKLER: 15 + yaş</w:t>
      </w:r>
    </w:p>
    <w:p w:rsidR="00025EF4" w:rsidRDefault="00025EF4">
      <w:pPr>
        <w:pStyle w:val="GvdeMetni"/>
        <w:kinsoku w:val="0"/>
        <w:overflowPunct w:val="0"/>
        <w:spacing w:before="8"/>
        <w:rPr>
          <w:sz w:val="21"/>
          <w:szCs w:val="21"/>
        </w:rPr>
      </w:pPr>
    </w:p>
    <w:p w:rsidR="00025EF4" w:rsidRDefault="00025EF4">
      <w:pPr>
        <w:pStyle w:val="GvdeMetni"/>
        <w:kinsoku w:val="0"/>
        <w:overflowPunct w:val="0"/>
        <w:spacing w:before="1"/>
        <w:ind w:left="1551"/>
        <w:rPr>
          <w:spacing w:val="-2"/>
        </w:rPr>
      </w:pPr>
      <w:r>
        <w:t xml:space="preserve">Tüm yaş grupları sporcunun doğum </w:t>
      </w:r>
      <w:r w:rsidR="008B3251">
        <w:t>yılına göre</w:t>
      </w:r>
      <w:r>
        <w:t xml:space="preserve"> hesaplanır.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spacing w:before="1"/>
        <w:ind w:right="674"/>
        <w:rPr>
          <w:color w:val="000000"/>
          <w:sz w:val="22"/>
          <w:szCs w:val="22"/>
        </w:rPr>
      </w:pPr>
      <w:r>
        <w:rPr>
          <w:sz w:val="22"/>
          <w:szCs w:val="22"/>
        </w:rPr>
        <w:t>Olimpiyat Oyunları ve Gençlik Olimpiyat Oyunları için ilgili Uluslararası Olimpiyat Komitesi (IOC) Kuralları geçerlidir.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5"/>
        <w:rPr>
          <w:color w:val="000000"/>
          <w:sz w:val="22"/>
          <w:szCs w:val="22"/>
        </w:rPr>
      </w:pPr>
      <w:r>
        <w:rPr>
          <w:sz w:val="22"/>
          <w:szCs w:val="22"/>
        </w:rPr>
        <w:t>Uluslararası Üniversite Sporları Federasyonu (FISU) tarafından yönetilen Etkinlikler için ilgili FISU Kuralları geçerlidir.</w:t>
      </w:r>
    </w:p>
    <w:p w:rsidR="00025EF4" w:rsidRDefault="00025EF4">
      <w:pPr>
        <w:pStyle w:val="GvdeMetni"/>
        <w:kinsoku w:val="0"/>
        <w:overflowPunct w:val="0"/>
        <w:spacing w:before="6"/>
        <w:rPr>
          <w:sz w:val="21"/>
          <w:szCs w:val="21"/>
        </w:rPr>
      </w:pPr>
    </w:p>
    <w:p w:rsidR="00025EF4" w:rsidRDefault="00025EF4">
      <w:pPr>
        <w:pStyle w:val="ListeParagraf"/>
        <w:numPr>
          <w:ilvl w:val="1"/>
          <w:numId w:val="112"/>
        </w:numPr>
        <w:tabs>
          <w:tab w:val="left" w:pos="1552"/>
          <w:tab w:val="left" w:pos="6897"/>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w w:val="95"/>
          <w:sz w:val="22"/>
          <w:szCs w:val="22"/>
        </w:rPr>
        <w:t>SIKLE</w:t>
      </w:r>
      <w:r w:rsidR="00707F4E">
        <w:rPr>
          <w:rFonts w:ascii="Century Gothic" w:hAnsi="Century Gothic" w:cs="Century Gothic"/>
          <w:b/>
          <w:bCs/>
          <w:w w:val="95"/>
          <w:sz w:val="22"/>
          <w:szCs w:val="22"/>
        </w:rPr>
        <w:t>T (VÜCUT AĞIRLIĞI) KATEGORİLERİ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Gençler ve </w:t>
      </w:r>
      <w:r w:rsidR="00707F4E">
        <w:rPr>
          <w:sz w:val="22"/>
          <w:szCs w:val="22"/>
        </w:rPr>
        <w:t>B</w:t>
      </w:r>
      <w:r>
        <w:rPr>
          <w:sz w:val="22"/>
          <w:szCs w:val="22"/>
        </w:rPr>
        <w:t xml:space="preserve">üyükler kategorilerindeki erkekler için on (10) vücut ağırlığı kategorisi vardır. IWF </w:t>
      </w:r>
      <w:r w:rsidR="00685409">
        <w:rPr>
          <w:sz w:val="22"/>
          <w:szCs w:val="22"/>
        </w:rPr>
        <w:t xml:space="preserve">TEKNİK MÜSABAKA KURALLARI </w:t>
      </w:r>
      <w:r>
        <w:rPr>
          <w:sz w:val="22"/>
          <w:szCs w:val="22"/>
        </w:rPr>
        <w:t>kapsamındaki tüm müsabakalar aşağıdaki kategorilerde ve sırada düzenlenmelidir;</w:t>
      </w:r>
    </w:p>
    <w:p w:rsidR="00025EF4" w:rsidRDefault="00025EF4">
      <w:pPr>
        <w:pStyle w:val="GvdeMetni"/>
        <w:kinsoku w:val="0"/>
        <w:overflowPunct w:val="0"/>
        <w:spacing w:before="6"/>
        <w:rPr>
          <w:sz w:val="21"/>
          <w:szCs w:val="21"/>
        </w:rPr>
      </w:pPr>
    </w:p>
    <w:p w:rsidR="00025EF4" w:rsidRDefault="00025EF4">
      <w:pPr>
        <w:pStyle w:val="ListeParagraf"/>
        <w:numPr>
          <w:ilvl w:val="0"/>
          <w:numId w:val="111"/>
        </w:numPr>
        <w:tabs>
          <w:tab w:val="left" w:pos="2224"/>
        </w:tabs>
        <w:kinsoku w:val="0"/>
        <w:overflowPunct w:val="0"/>
        <w:spacing w:line="265" w:lineRule="exact"/>
        <w:rPr>
          <w:spacing w:val="-5"/>
          <w:sz w:val="22"/>
          <w:szCs w:val="22"/>
        </w:rPr>
      </w:pPr>
      <w:r>
        <w:rPr>
          <w:w w:val="95"/>
          <w:sz w:val="22"/>
          <w:szCs w:val="22"/>
        </w:rPr>
        <w:t>55 kg</w:t>
      </w:r>
    </w:p>
    <w:p w:rsidR="00025EF4" w:rsidRDefault="00025EF4">
      <w:pPr>
        <w:pStyle w:val="ListeParagraf"/>
        <w:numPr>
          <w:ilvl w:val="0"/>
          <w:numId w:val="111"/>
        </w:numPr>
        <w:tabs>
          <w:tab w:val="left" w:pos="2224"/>
        </w:tabs>
        <w:kinsoku w:val="0"/>
        <w:overflowPunct w:val="0"/>
        <w:spacing w:line="264" w:lineRule="exact"/>
        <w:rPr>
          <w:spacing w:val="-5"/>
          <w:sz w:val="22"/>
          <w:szCs w:val="22"/>
        </w:rPr>
      </w:pPr>
      <w:r>
        <w:rPr>
          <w:w w:val="95"/>
          <w:sz w:val="22"/>
          <w:szCs w:val="22"/>
        </w:rPr>
        <w:t>61 kg</w:t>
      </w:r>
    </w:p>
    <w:p w:rsidR="00025EF4" w:rsidRDefault="00025EF4">
      <w:pPr>
        <w:pStyle w:val="ListeParagraf"/>
        <w:numPr>
          <w:ilvl w:val="0"/>
          <w:numId w:val="111"/>
        </w:numPr>
        <w:tabs>
          <w:tab w:val="left" w:pos="2224"/>
        </w:tabs>
        <w:kinsoku w:val="0"/>
        <w:overflowPunct w:val="0"/>
        <w:spacing w:line="264" w:lineRule="exact"/>
        <w:rPr>
          <w:spacing w:val="-5"/>
          <w:sz w:val="22"/>
          <w:szCs w:val="22"/>
        </w:rPr>
      </w:pPr>
      <w:r>
        <w:rPr>
          <w:w w:val="95"/>
          <w:sz w:val="22"/>
          <w:szCs w:val="22"/>
        </w:rPr>
        <w:t>67 kg</w:t>
      </w:r>
    </w:p>
    <w:p w:rsidR="00025EF4" w:rsidRDefault="00025EF4">
      <w:pPr>
        <w:pStyle w:val="ListeParagraf"/>
        <w:numPr>
          <w:ilvl w:val="0"/>
          <w:numId w:val="111"/>
        </w:numPr>
        <w:tabs>
          <w:tab w:val="left" w:pos="2224"/>
        </w:tabs>
        <w:kinsoku w:val="0"/>
        <w:overflowPunct w:val="0"/>
        <w:spacing w:line="264" w:lineRule="exact"/>
        <w:rPr>
          <w:spacing w:val="-5"/>
          <w:sz w:val="22"/>
          <w:szCs w:val="22"/>
        </w:rPr>
      </w:pPr>
      <w:r>
        <w:rPr>
          <w:w w:val="95"/>
          <w:sz w:val="22"/>
          <w:szCs w:val="22"/>
        </w:rPr>
        <w:t>73 kg</w:t>
      </w:r>
    </w:p>
    <w:p w:rsidR="00025EF4" w:rsidRDefault="00025EF4">
      <w:pPr>
        <w:pStyle w:val="ListeParagraf"/>
        <w:numPr>
          <w:ilvl w:val="0"/>
          <w:numId w:val="111"/>
        </w:numPr>
        <w:tabs>
          <w:tab w:val="left" w:pos="2224"/>
        </w:tabs>
        <w:kinsoku w:val="0"/>
        <w:overflowPunct w:val="0"/>
        <w:spacing w:line="264" w:lineRule="exact"/>
        <w:rPr>
          <w:spacing w:val="-5"/>
          <w:sz w:val="22"/>
          <w:szCs w:val="22"/>
        </w:rPr>
      </w:pPr>
      <w:r>
        <w:rPr>
          <w:w w:val="95"/>
          <w:sz w:val="22"/>
          <w:szCs w:val="22"/>
        </w:rPr>
        <w:t>81 kg</w:t>
      </w:r>
    </w:p>
    <w:p w:rsidR="00025EF4" w:rsidRDefault="00025EF4">
      <w:pPr>
        <w:pStyle w:val="ListeParagraf"/>
        <w:numPr>
          <w:ilvl w:val="0"/>
          <w:numId w:val="111"/>
        </w:numPr>
        <w:tabs>
          <w:tab w:val="left" w:pos="2224"/>
        </w:tabs>
        <w:kinsoku w:val="0"/>
        <w:overflowPunct w:val="0"/>
        <w:spacing w:line="264" w:lineRule="exact"/>
        <w:rPr>
          <w:spacing w:val="-5"/>
          <w:sz w:val="22"/>
          <w:szCs w:val="22"/>
        </w:rPr>
      </w:pPr>
      <w:r>
        <w:rPr>
          <w:w w:val="95"/>
          <w:sz w:val="22"/>
          <w:szCs w:val="22"/>
        </w:rPr>
        <w:t>89 kg</w:t>
      </w:r>
    </w:p>
    <w:p w:rsidR="00025EF4" w:rsidRDefault="00025EF4">
      <w:pPr>
        <w:pStyle w:val="ListeParagraf"/>
        <w:numPr>
          <w:ilvl w:val="0"/>
          <w:numId w:val="111"/>
        </w:numPr>
        <w:tabs>
          <w:tab w:val="left" w:pos="2224"/>
        </w:tabs>
        <w:kinsoku w:val="0"/>
        <w:overflowPunct w:val="0"/>
        <w:spacing w:line="264" w:lineRule="exact"/>
        <w:rPr>
          <w:spacing w:val="-5"/>
          <w:sz w:val="22"/>
          <w:szCs w:val="22"/>
        </w:rPr>
      </w:pPr>
      <w:r>
        <w:rPr>
          <w:w w:val="95"/>
          <w:sz w:val="22"/>
          <w:szCs w:val="22"/>
        </w:rPr>
        <w:t>96 kg</w:t>
      </w:r>
    </w:p>
    <w:p w:rsidR="00025EF4" w:rsidRDefault="00025EF4">
      <w:pPr>
        <w:pStyle w:val="GvdeMetni"/>
        <w:tabs>
          <w:tab w:val="left" w:pos="2114"/>
        </w:tabs>
        <w:kinsoku w:val="0"/>
        <w:overflowPunct w:val="0"/>
        <w:spacing w:line="264" w:lineRule="exact"/>
        <w:ind w:left="1660"/>
        <w:rPr>
          <w:spacing w:val="-5"/>
        </w:rPr>
      </w:pPr>
      <w:r>
        <w:rPr>
          <w:spacing w:val="-10"/>
        </w:rPr>
        <w:t>8</w:t>
      </w:r>
      <w:r>
        <w:rPr>
          <w:spacing w:val="-10"/>
        </w:rPr>
        <w:tab/>
        <w:t>102 kg</w:t>
      </w:r>
    </w:p>
    <w:p w:rsidR="00025EF4" w:rsidRDefault="00025EF4">
      <w:pPr>
        <w:pStyle w:val="GvdeMetni"/>
        <w:tabs>
          <w:tab w:val="left" w:pos="2114"/>
        </w:tabs>
        <w:kinsoku w:val="0"/>
        <w:overflowPunct w:val="0"/>
        <w:spacing w:line="264" w:lineRule="exact"/>
        <w:ind w:left="1660"/>
        <w:rPr>
          <w:spacing w:val="-5"/>
        </w:rPr>
      </w:pPr>
      <w:r>
        <w:rPr>
          <w:spacing w:val="-10"/>
        </w:rPr>
        <w:t>9</w:t>
      </w:r>
      <w:r>
        <w:rPr>
          <w:spacing w:val="-10"/>
        </w:rPr>
        <w:tab/>
        <w:t>109 kg</w:t>
      </w:r>
    </w:p>
    <w:p w:rsidR="00025EF4" w:rsidRDefault="00025EF4">
      <w:pPr>
        <w:pStyle w:val="GvdeMetni"/>
        <w:tabs>
          <w:tab w:val="left" w:pos="2004"/>
        </w:tabs>
        <w:kinsoku w:val="0"/>
        <w:overflowPunct w:val="0"/>
        <w:spacing w:line="265" w:lineRule="exact"/>
        <w:ind w:left="1551"/>
        <w:rPr>
          <w:spacing w:val="-5"/>
          <w:w w:val="95"/>
        </w:rPr>
      </w:pPr>
      <w:r>
        <w:rPr>
          <w:spacing w:val="-5"/>
        </w:rPr>
        <w:t>10</w:t>
      </w:r>
      <w:r>
        <w:rPr>
          <w:spacing w:val="-5"/>
        </w:rPr>
        <w:tab/>
        <w:t>+109 kg</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5"/>
        <w:jc w:val="both"/>
        <w:rPr>
          <w:color w:val="000000"/>
          <w:spacing w:val="-2"/>
          <w:sz w:val="22"/>
          <w:szCs w:val="22"/>
        </w:rPr>
      </w:pPr>
      <w:r>
        <w:rPr>
          <w:sz w:val="22"/>
          <w:szCs w:val="22"/>
        </w:rPr>
        <w:t xml:space="preserve">Gençler ve büyükler kategorilerindeki kadınlar için on (10) vücut ağırlığı kategorisi vardır. IWF </w:t>
      </w:r>
      <w:r w:rsidR="00685409">
        <w:rPr>
          <w:sz w:val="22"/>
          <w:szCs w:val="22"/>
        </w:rPr>
        <w:t xml:space="preserve">TEKNİK MÜSABAKA KURALLARI </w:t>
      </w:r>
      <w:r>
        <w:rPr>
          <w:sz w:val="22"/>
          <w:szCs w:val="22"/>
        </w:rPr>
        <w:t>kapsamındaki tüm müsabakalar aşağıdaki kategorilerde ve sırada düzenlenmelidir;</w:t>
      </w:r>
    </w:p>
    <w:p w:rsidR="00025EF4" w:rsidRDefault="00025EF4" w:rsidP="008B3251">
      <w:pPr>
        <w:pStyle w:val="AralkYok"/>
        <w:ind w:firstLine="1560"/>
      </w:pPr>
    </w:p>
    <w:p w:rsidR="00025EF4" w:rsidRDefault="00025EF4" w:rsidP="008B3251">
      <w:pPr>
        <w:pStyle w:val="AralkYok"/>
        <w:numPr>
          <w:ilvl w:val="2"/>
          <w:numId w:val="115"/>
        </w:numPr>
        <w:ind w:hanging="459"/>
        <w:rPr>
          <w:spacing w:val="-5"/>
        </w:rPr>
      </w:pPr>
      <w:r>
        <w:rPr>
          <w:w w:val="95"/>
        </w:rPr>
        <w:t>45 kg</w:t>
      </w:r>
    </w:p>
    <w:p w:rsidR="00025EF4" w:rsidRDefault="00025EF4" w:rsidP="008B3251">
      <w:pPr>
        <w:pStyle w:val="AralkYok"/>
        <w:numPr>
          <w:ilvl w:val="2"/>
          <w:numId w:val="115"/>
        </w:numPr>
        <w:ind w:hanging="459"/>
        <w:rPr>
          <w:spacing w:val="-5"/>
        </w:rPr>
      </w:pPr>
      <w:r>
        <w:rPr>
          <w:w w:val="95"/>
        </w:rPr>
        <w:t>49 kg</w:t>
      </w:r>
    </w:p>
    <w:p w:rsidR="00025EF4" w:rsidRDefault="00025EF4" w:rsidP="008B3251">
      <w:pPr>
        <w:pStyle w:val="AralkYok"/>
        <w:numPr>
          <w:ilvl w:val="2"/>
          <w:numId w:val="115"/>
        </w:numPr>
        <w:ind w:hanging="459"/>
        <w:rPr>
          <w:spacing w:val="-5"/>
        </w:rPr>
      </w:pPr>
      <w:r>
        <w:rPr>
          <w:w w:val="95"/>
        </w:rPr>
        <w:t>55 kg</w:t>
      </w:r>
    </w:p>
    <w:p w:rsidR="00025EF4" w:rsidRDefault="00025EF4" w:rsidP="008B3251">
      <w:pPr>
        <w:pStyle w:val="AralkYok"/>
        <w:numPr>
          <w:ilvl w:val="2"/>
          <w:numId w:val="115"/>
        </w:numPr>
        <w:ind w:hanging="459"/>
        <w:rPr>
          <w:spacing w:val="-5"/>
        </w:rPr>
      </w:pPr>
      <w:r>
        <w:rPr>
          <w:w w:val="95"/>
        </w:rPr>
        <w:t>59 kg</w:t>
      </w:r>
    </w:p>
    <w:p w:rsidR="00025EF4" w:rsidRDefault="00025EF4" w:rsidP="008B3251">
      <w:pPr>
        <w:pStyle w:val="AralkYok"/>
        <w:numPr>
          <w:ilvl w:val="2"/>
          <w:numId w:val="115"/>
        </w:numPr>
        <w:ind w:hanging="459"/>
        <w:rPr>
          <w:spacing w:val="-5"/>
        </w:rPr>
      </w:pPr>
      <w:r>
        <w:rPr>
          <w:w w:val="95"/>
        </w:rPr>
        <w:t>64 kg</w:t>
      </w:r>
    </w:p>
    <w:p w:rsidR="00025EF4" w:rsidRDefault="00025EF4" w:rsidP="008B3251">
      <w:pPr>
        <w:pStyle w:val="AralkYok"/>
        <w:numPr>
          <w:ilvl w:val="2"/>
          <w:numId w:val="115"/>
        </w:numPr>
        <w:ind w:hanging="459"/>
        <w:rPr>
          <w:spacing w:val="-5"/>
        </w:rPr>
      </w:pPr>
      <w:r>
        <w:rPr>
          <w:w w:val="95"/>
        </w:rPr>
        <w:t>71 kg</w:t>
      </w:r>
    </w:p>
    <w:p w:rsidR="008B3251" w:rsidRPr="008B3251" w:rsidRDefault="00025EF4" w:rsidP="008B3251">
      <w:pPr>
        <w:pStyle w:val="AralkYok"/>
        <w:numPr>
          <w:ilvl w:val="2"/>
          <w:numId w:val="115"/>
        </w:numPr>
        <w:ind w:hanging="459"/>
        <w:rPr>
          <w:spacing w:val="-5"/>
        </w:rPr>
      </w:pPr>
      <w:r w:rsidRPr="008B3251">
        <w:rPr>
          <w:w w:val="95"/>
        </w:rPr>
        <w:t>76 kg</w:t>
      </w:r>
    </w:p>
    <w:p w:rsidR="00025EF4" w:rsidRPr="008B3251" w:rsidRDefault="00025EF4" w:rsidP="008B3251">
      <w:pPr>
        <w:pStyle w:val="AralkYok"/>
        <w:numPr>
          <w:ilvl w:val="2"/>
          <w:numId w:val="115"/>
        </w:numPr>
        <w:ind w:hanging="459"/>
        <w:rPr>
          <w:spacing w:val="-5"/>
        </w:rPr>
      </w:pPr>
      <w:r w:rsidRPr="008B3251">
        <w:rPr>
          <w:w w:val="95"/>
        </w:rPr>
        <w:t>81 kg</w:t>
      </w:r>
    </w:p>
    <w:p w:rsidR="008B3251" w:rsidRDefault="00025EF4" w:rsidP="008B3251">
      <w:pPr>
        <w:pStyle w:val="AralkYok"/>
        <w:numPr>
          <w:ilvl w:val="2"/>
          <w:numId w:val="115"/>
        </w:numPr>
        <w:ind w:hanging="459"/>
        <w:rPr>
          <w:spacing w:val="-5"/>
        </w:rPr>
      </w:pPr>
      <w:r>
        <w:rPr>
          <w:w w:val="95"/>
        </w:rPr>
        <w:t>87 kg</w:t>
      </w:r>
    </w:p>
    <w:p w:rsidR="00025EF4" w:rsidRPr="008B3251" w:rsidRDefault="00025EF4" w:rsidP="008B3251">
      <w:pPr>
        <w:pStyle w:val="AralkYok"/>
        <w:numPr>
          <w:ilvl w:val="2"/>
          <w:numId w:val="115"/>
        </w:numPr>
        <w:ind w:hanging="459"/>
        <w:rPr>
          <w:spacing w:val="-5"/>
        </w:rPr>
      </w:pPr>
      <w:r w:rsidRPr="008B3251">
        <w:rPr>
          <w:spacing w:val="-5"/>
        </w:rPr>
        <w:t>+87 kg</w:t>
      </w:r>
      <w:r w:rsidR="008B3251" w:rsidRPr="008B3251">
        <w:rPr>
          <w:spacing w:val="-5"/>
        </w:rPr>
        <w:tab/>
      </w:r>
    </w:p>
    <w:p w:rsidR="00025EF4" w:rsidRDefault="00025EF4">
      <w:pPr>
        <w:pStyle w:val="GvdeMetni"/>
        <w:kinsoku w:val="0"/>
        <w:overflowPunct w:val="0"/>
        <w:spacing w:before="9"/>
        <w:rPr>
          <w:sz w:val="21"/>
          <w:szCs w:val="21"/>
        </w:rPr>
      </w:pPr>
    </w:p>
    <w:p w:rsidR="008B3251" w:rsidRDefault="008B3251">
      <w:pPr>
        <w:pStyle w:val="GvdeMetni"/>
        <w:kinsoku w:val="0"/>
        <w:overflowPunct w:val="0"/>
        <w:spacing w:before="9"/>
        <w:rPr>
          <w:sz w:val="21"/>
          <w:szCs w:val="21"/>
        </w:rPr>
      </w:pPr>
    </w:p>
    <w:p w:rsidR="008B3251" w:rsidRDefault="008B3251">
      <w:pPr>
        <w:pStyle w:val="GvdeMetni"/>
        <w:kinsoku w:val="0"/>
        <w:overflowPunct w:val="0"/>
        <w:spacing w:before="9"/>
        <w:rPr>
          <w:sz w:val="21"/>
          <w:szCs w:val="21"/>
        </w:rPr>
      </w:pPr>
      <w:bookmarkStart w:id="2" w:name="_GoBack"/>
      <w:bookmarkEnd w:id="2"/>
    </w:p>
    <w:p w:rsidR="008B3251" w:rsidRDefault="008B3251">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Yıldız erkekler için on (10) vücut ağırlığı kategorisi vardır. IWF </w:t>
      </w:r>
      <w:r w:rsidR="00685409">
        <w:rPr>
          <w:sz w:val="22"/>
          <w:szCs w:val="22"/>
        </w:rPr>
        <w:t xml:space="preserve">TEKNİK MÜSABAKA KURALLARI </w:t>
      </w:r>
      <w:r w:rsidR="00707F4E">
        <w:rPr>
          <w:sz w:val="22"/>
          <w:szCs w:val="22"/>
        </w:rPr>
        <w:t xml:space="preserve">kapsamındaki </w:t>
      </w:r>
      <w:r>
        <w:rPr>
          <w:sz w:val="22"/>
          <w:szCs w:val="22"/>
        </w:rPr>
        <w:t>tüm müsabakalar, özel şartlara tabi olan Gençlik Olimpiyat Oyunları hariç olmak üzere, aşağıdaki kategorilerde ve sırada düzenlenmelidir.</w:t>
      </w:r>
    </w:p>
    <w:p w:rsidR="00025EF4" w:rsidRDefault="00025EF4">
      <w:pPr>
        <w:pStyle w:val="GvdeMetni"/>
        <w:kinsoku w:val="0"/>
        <w:overflowPunct w:val="0"/>
        <w:spacing w:before="5"/>
        <w:rPr>
          <w:sz w:val="21"/>
          <w:szCs w:val="21"/>
        </w:rPr>
      </w:pPr>
    </w:p>
    <w:p w:rsidR="00025EF4" w:rsidRDefault="00025EF4">
      <w:pPr>
        <w:pStyle w:val="ListeParagraf"/>
        <w:numPr>
          <w:ilvl w:val="0"/>
          <w:numId w:val="109"/>
        </w:numPr>
        <w:tabs>
          <w:tab w:val="left" w:pos="2224"/>
        </w:tabs>
        <w:kinsoku w:val="0"/>
        <w:overflowPunct w:val="0"/>
        <w:spacing w:before="1" w:line="265" w:lineRule="exact"/>
        <w:rPr>
          <w:spacing w:val="-5"/>
          <w:sz w:val="22"/>
          <w:szCs w:val="22"/>
        </w:rPr>
      </w:pPr>
      <w:r>
        <w:rPr>
          <w:w w:val="95"/>
          <w:sz w:val="22"/>
          <w:szCs w:val="22"/>
        </w:rPr>
        <w:t>49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55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61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67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73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81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89 kg</w:t>
      </w:r>
    </w:p>
    <w:p w:rsidR="00025EF4" w:rsidRDefault="00025EF4">
      <w:pPr>
        <w:pStyle w:val="ListeParagraf"/>
        <w:numPr>
          <w:ilvl w:val="0"/>
          <w:numId w:val="109"/>
        </w:numPr>
        <w:tabs>
          <w:tab w:val="left" w:pos="2224"/>
        </w:tabs>
        <w:kinsoku w:val="0"/>
        <w:overflowPunct w:val="0"/>
        <w:spacing w:line="264" w:lineRule="exact"/>
        <w:rPr>
          <w:spacing w:val="-5"/>
          <w:sz w:val="22"/>
          <w:szCs w:val="22"/>
        </w:rPr>
      </w:pPr>
      <w:r>
        <w:rPr>
          <w:w w:val="95"/>
          <w:sz w:val="22"/>
          <w:szCs w:val="22"/>
        </w:rPr>
        <w:t>96 kg</w:t>
      </w:r>
    </w:p>
    <w:p w:rsidR="00025EF4" w:rsidRDefault="00025EF4">
      <w:pPr>
        <w:pStyle w:val="GvdeMetni"/>
        <w:tabs>
          <w:tab w:val="left" w:pos="2114"/>
        </w:tabs>
        <w:kinsoku w:val="0"/>
        <w:overflowPunct w:val="0"/>
        <w:spacing w:line="264" w:lineRule="exact"/>
        <w:ind w:left="1660"/>
        <w:rPr>
          <w:spacing w:val="-5"/>
        </w:rPr>
      </w:pPr>
      <w:r>
        <w:rPr>
          <w:spacing w:val="-10"/>
        </w:rPr>
        <w:t>9</w:t>
      </w:r>
      <w:r>
        <w:rPr>
          <w:spacing w:val="-10"/>
        </w:rPr>
        <w:tab/>
        <w:t>102 kg</w:t>
      </w:r>
    </w:p>
    <w:p w:rsidR="00025EF4" w:rsidRDefault="00025EF4">
      <w:pPr>
        <w:pStyle w:val="GvdeMetni"/>
        <w:tabs>
          <w:tab w:val="left" w:pos="2004"/>
        </w:tabs>
        <w:kinsoku w:val="0"/>
        <w:overflowPunct w:val="0"/>
        <w:spacing w:line="265" w:lineRule="exact"/>
        <w:ind w:left="1551"/>
        <w:rPr>
          <w:spacing w:val="-5"/>
          <w:w w:val="95"/>
        </w:rPr>
      </w:pPr>
      <w:r>
        <w:rPr>
          <w:spacing w:val="-5"/>
        </w:rPr>
        <w:t>10</w:t>
      </w:r>
      <w:r>
        <w:rPr>
          <w:spacing w:val="-5"/>
        </w:rPr>
        <w:tab/>
        <w:t>+102 kg</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 xml:space="preserve">Yıldız kadınlar için on (10) vücut ağırlığı kategorisi vardır. IWF </w:t>
      </w:r>
      <w:r w:rsidR="00685409">
        <w:rPr>
          <w:sz w:val="22"/>
          <w:szCs w:val="22"/>
        </w:rPr>
        <w:t xml:space="preserve">TEKNİK MÜSABAKA KURALLARI </w:t>
      </w:r>
      <w:r w:rsidR="00A017F7">
        <w:rPr>
          <w:sz w:val="22"/>
          <w:szCs w:val="22"/>
        </w:rPr>
        <w:t>kapsamındaki</w:t>
      </w:r>
      <w:r>
        <w:rPr>
          <w:sz w:val="22"/>
          <w:szCs w:val="22"/>
        </w:rPr>
        <w:t xml:space="preserve"> tüm müsabakalar, özel şartlara tabi olan Gençlik Olimpiyat Oyunları hariç olmak üzere, aşağıdaki kategorilerde ve sırada düzenlenmelidir.</w:t>
      </w:r>
    </w:p>
    <w:p w:rsidR="00025EF4" w:rsidRDefault="00025EF4">
      <w:pPr>
        <w:pStyle w:val="GvdeMetni"/>
        <w:kinsoku w:val="0"/>
        <w:overflowPunct w:val="0"/>
        <w:spacing w:before="5"/>
        <w:rPr>
          <w:sz w:val="21"/>
          <w:szCs w:val="21"/>
        </w:rPr>
      </w:pPr>
    </w:p>
    <w:p w:rsidR="00025EF4" w:rsidRDefault="00025EF4">
      <w:pPr>
        <w:pStyle w:val="ListeParagraf"/>
        <w:numPr>
          <w:ilvl w:val="0"/>
          <w:numId w:val="108"/>
        </w:numPr>
        <w:tabs>
          <w:tab w:val="left" w:pos="2224"/>
        </w:tabs>
        <w:kinsoku w:val="0"/>
        <w:overflowPunct w:val="0"/>
        <w:spacing w:before="1" w:line="265" w:lineRule="exact"/>
        <w:rPr>
          <w:spacing w:val="-5"/>
          <w:sz w:val="22"/>
          <w:szCs w:val="22"/>
        </w:rPr>
      </w:pPr>
      <w:r>
        <w:rPr>
          <w:w w:val="95"/>
          <w:sz w:val="22"/>
          <w:szCs w:val="22"/>
        </w:rPr>
        <w:t>40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45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49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55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59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64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71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76 kg</w:t>
      </w:r>
    </w:p>
    <w:p w:rsidR="00025EF4" w:rsidRDefault="00025EF4">
      <w:pPr>
        <w:pStyle w:val="ListeParagraf"/>
        <w:numPr>
          <w:ilvl w:val="0"/>
          <w:numId w:val="108"/>
        </w:numPr>
        <w:tabs>
          <w:tab w:val="left" w:pos="2224"/>
        </w:tabs>
        <w:kinsoku w:val="0"/>
        <w:overflowPunct w:val="0"/>
        <w:spacing w:line="264" w:lineRule="exact"/>
        <w:rPr>
          <w:spacing w:val="-5"/>
          <w:sz w:val="22"/>
          <w:szCs w:val="22"/>
        </w:rPr>
      </w:pPr>
      <w:r>
        <w:rPr>
          <w:w w:val="95"/>
          <w:sz w:val="22"/>
          <w:szCs w:val="22"/>
        </w:rPr>
        <w:t>81 kg</w:t>
      </w:r>
    </w:p>
    <w:p w:rsidR="00025EF4" w:rsidRDefault="00025EF4">
      <w:pPr>
        <w:pStyle w:val="GvdeMetni"/>
        <w:tabs>
          <w:tab w:val="left" w:pos="2114"/>
        </w:tabs>
        <w:kinsoku w:val="0"/>
        <w:overflowPunct w:val="0"/>
        <w:spacing w:line="265" w:lineRule="exact"/>
        <w:ind w:left="1551"/>
        <w:rPr>
          <w:spacing w:val="-5"/>
          <w:w w:val="95"/>
        </w:rPr>
      </w:pPr>
      <w:r>
        <w:rPr>
          <w:spacing w:val="-5"/>
        </w:rPr>
        <w:t>10</w:t>
      </w:r>
      <w:r>
        <w:rPr>
          <w:spacing w:val="-5"/>
        </w:rPr>
        <w:tab/>
        <w:t>+81 kg</w:t>
      </w:r>
    </w:p>
    <w:p w:rsidR="00025EF4" w:rsidRDefault="00025EF4">
      <w:pPr>
        <w:pStyle w:val="GvdeMetni"/>
        <w:kinsoku w:val="0"/>
        <w:overflowPunct w:val="0"/>
        <w:spacing w:before="8"/>
        <w:rPr>
          <w:sz w:val="21"/>
          <w:szCs w:val="21"/>
        </w:rPr>
      </w:pPr>
    </w:p>
    <w:p w:rsidR="008B3251" w:rsidRPr="008B3251" w:rsidRDefault="00025EF4">
      <w:pPr>
        <w:pStyle w:val="ListeParagraf"/>
        <w:numPr>
          <w:ilvl w:val="2"/>
          <w:numId w:val="112"/>
        </w:numPr>
        <w:tabs>
          <w:tab w:val="left" w:pos="1552"/>
        </w:tabs>
        <w:kinsoku w:val="0"/>
        <w:overflowPunct w:val="0"/>
        <w:spacing w:before="1"/>
        <w:ind w:right="4806"/>
        <w:rPr>
          <w:color w:val="000000"/>
          <w:spacing w:val="-4"/>
          <w:sz w:val="22"/>
          <w:szCs w:val="22"/>
        </w:rPr>
      </w:pPr>
      <w:r>
        <w:rPr>
          <w:sz w:val="22"/>
          <w:szCs w:val="22"/>
        </w:rPr>
        <w:t xml:space="preserve">Olimpiyat Oyunları vücut ağırlığı kategorileri: </w:t>
      </w:r>
    </w:p>
    <w:p w:rsidR="008B3251" w:rsidRDefault="008B3251" w:rsidP="008B3251">
      <w:pPr>
        <w:pStyle w:val="ListeParagraf"/>
        <w:tabs>
          <w:tab w:val="left" w:pos="1552"/>
        </w:tabs>
        <w:kinsoku w:val="0"/>
        <w:overflowPunct w:val="0"/>
        <w:spacing w:before="1"/>
        <w:ind w:right="4806" w:firstLine="0"/>
        <w:rPr>
          <w:sz w:val="22"/>
          <w:szCs w:val="22"/>
        </w:rPr>
      </w:pPr>
    </w:p>
    <w:p w:rsidR="00025EF4" w:rsidRDefault="00025EF4" w:rsidP="008B3251">
      <w:pPr>
        <w:pStyle w:val="ListeParagraf"/>
        <w:tabs>
          <w:tab w:val="left" w:pos="1552"/>
        </w:tabs>
        <w:kinsoku w:val="0"/>
        <w:overflowPunct w:val="0"/>
        <w:spacing w:before="1"/>
        <w:ind w:right="4806" w:firstLine="0"/>
        <w:rPr>
          <w:color w:val="000000"/>
          <w:spacing w:val="-4"/>
          <w:sz w:val="22"/>
          <w:szCs w:val="22"/>
        </w:rPr>
      </w:pPr>
      <w:r>
        <w:rPr>
          <w:sz w:val="22"/>
          <w:szCs w:val="22"/>
        </w:rPr>
        <w:t>Erkekler:</w:t>
      </w:r>
    </w:p>
    <w:p w:rsidR="00025EF4" w:rsidRDefault="00025EF4">
      <w:pPr>
        <w:pStyle w:val="GvdeMetni"/>
        <w:kinsoku w:val="0"/>
        <w:overflowPunct w:val="0"/>
        <w:spacing w:before="7"/>
        <w:rPr>
          <w:sz w:val="21"/>
          <w:szCs w:val="21"/>
        </w:rPr>
      </w:pPr>
    </w:p>
    <w:p w:rsidR="00025EF4" w:rsidRDefault="00025EF4">
      <w:pPr>
        <w:pStyle w:val="ListeParagraf"/>
        <w:numPr>
          <w:ilvl w:val="0"/>
          <w:numId w:val="107"/>
        </w:numPr>
        <w:tabs>
          <w:tab w:val="left" w:pos="2224"/>
        </w:tabs>
        <w:kinsoku w:val="0"/>
        <w:overflowPunct w:val="0"/>
        <w:spacing w:line="265" w:lineRule="exact"/>
        <w:rPr>
          <w:spacing w:val="-5"/>
          <w:sz w:val="22"/>
          <w:szCs w:val="22"/>
        </w:rPr>
      </w:pPr>
      <w:r>
        <w:rPr>
          <w:w w:val="95"/>
          <w:sz w:val="22"/>
          <w:szCs w:val="22"/>
        </w:rPr>
        <w:t>61 kg</w:t>
      </w:r>
      <w:r w:rsidR="00797FFA">
        <w:rPr>
          <w:w w:val="95"/>
          <w:sz w:val="22"/>
          <w:szCs w:val="22"/>
        </w:rPr>
        <w:t xml:space="preserve"> (61.00 kg - altı)</w:t>
      </w:r>
    </w:p>
    <w:p w:rsidR="00025EF4" w:rsidRDefault="00025EF4">
      <w:pPr>
        <w:pStyle w:val="ListeParagraf"/>
        <w:numPr>
          <w:ilvl w:val="0"/>
          <w:numId w:val="107"/>
        </w:numPr>
        <w:tabs>
          <w:tab w:val="left" w:pos="2224"/>
        </w:tabs>
        <w:kinsoku w:val="0"/>
        <w:overflowPunct w:val="0"/>
        <w:spacing w:line="264" w:lineRule="exact"/>
        <w:rPr>
          <w:spacing w:val="-5"/>
          <w:sz w:val="22"/>
          <w:szCs w:val="22"/>
        </w:rPr>
      </w:pPr>
      <w:r>
        <w:rPr>
          <w:w w:val="95"/>
          <w:sz w:val="22"/>
          <w:szCs w:val="22"/>
        </w:rPr>
        <w:t>73 kg</w:t>
      </w:r>
      <w:r w:rsidR="00797FFA">
        <w:rPr>
          <w:w w:val="95"/>
          <w:sz w:val="22"/>
          <w:szCs w:val="22"/>
        </w:rPr>
        <w:t xml:space="preserve"> (61.01 kg - 73.00 kg)</w:t>
      </w:r>
    </w:p>
    <w:p w:rsidR="00025EF4" w:rsidRDefault="00604E8F">
      <w:pPr>
        <w:pStyle w:val="ListeParagraf"/>
        <w:numPr>
          <w:ilvl w:val="0"/>
          <w:numId w:val="107"/>
        </w:numPr>
        <w:tabs>
          <w:tab w:val="left" w:pos="2224"/>
        </w:tabs>
        <w:kinsoku w:val="0"/>
        <w:overflowPunct w:val="0"/>
        <w:spacing w:line="264" w:lineRule="exact"/>
        <w:rPr>
          <w:spacing w:val="-5"/>
          <w:sz w:val="22"/>
          <w:szCs w:val="22"/>
        </w:rPr>
      </w:pPr>
      <w:r>
        <w:rPr>
          <w:w w:val="95"/>
          <w:sz w:val="22"/>
          <w:szCs w:val="22"/>
        </w:rPr>
        <w:t>89</w:t>
      </w:r>
      <w:r w:rsidR="00025EF4">
        <w:rPr>
          <w:w w:val="95"/>
          <w:sz w:val="22"/>
          <w:szCs w:val="22"/>
        </w:rPr>
        <w:t xml:space="preserve"> kg</w:t>
      </w:r>
      <w:r w:rsidR="00797FFA">
        <w:rPr>
          <w:w w:val="95"/>
          <w:sz w:val="22"/>
          <w:szCs w:val="22"/>
        </w:rPr>
        <w:t xml:space="preserve"> (73.01 kg – 89.00 kg)</w:t>
      </w:r>
    </w:p>
    <w:p w:rsidR="00025EF4" w:rsidRDefault="00797FFA">
      <w:pPr>
        <w:pStyle w:val="GvdeMetni"/>
        <w:tabs>
          <w:tab w:val="left" w:pos="2114"/>
        </w:tabs>
        <w:kinsoku w:val="0"/>
        <w:overflowPunct w:val="0"/>
        <w:spacing w:line="264" w:lineRule="exact"/>
        <w:ind w:left="1660"/>
        <w:rPr>
          <w:spacing w:val="-5"/>
        </w:rPr>
      </w:pPr>
      <w:r>
        <w:rPr>
          <w:spacing w:val="-10"/>
        </w:rPr>
        <w:t>4</w:t>
      </w:r>
      <w:r w:rsidR="00604E8F">
        <w:rPr>
          <w:spacing w:val="-10"/>
        </w:rPr>
        <w:tab/>
        <w:t>102</w:t>
      </w:r>
      <w:r w:rsidR="00025EF4">
        <w:rPr>
          <w:spacing w:val="-10"/>
        </w:rPr>
        <w:t xml:space="preserve"> kg</w:t>
      </w:r>
      <w:r>
        <w:rPr>
          <w:spacing w:val="-10"/>
        </w:rPr>
        <w:t xml:space="preserve"> (89.01 kg – </w:t>
      </w:r>
      <w:proofErr w:type="gramStart"/>
      <w:r>
        <w:rPr>
          <w:spacing w:val="-10"/>
        </w:rPr>
        <w:t>102.00</w:t>
      </w:r>
      <w:proofErr w:type="gramEnd"/>
      <w:r>
        <w:rPr>
          <w:spacing w:val="-10"/>
        </w:rPr>
        <w:t xml:space="preserve"> kg)</w:t>
      </w:r>
    </w:p>
    <w:p w:rsidR="00025EF4" w:rsidRDefault="00797FFA">
      <w:pPr>
        <w:pStyle w:val="GvdeMetni"/>
        <w:tabs>
          <w:tab w:val="left" w:pos="1994"/>
        </w:tabs>
        <w:kinsoku w:val="0"/>
        <w:overflowPunct w:val="0"/>
        <w:spacing w:line="265" w:lineRule="exact"/>
        <w:ind w:left="1660"/>
        <w:rPr>
          <w:spacing w:val="-5"/>
        </w:rPr>
      </w:pPr>
      <w:r>
        <w:rPr>
          <w:spacing w:val="-10"/>
        </w:rPr>
        <w:t>5</w:t>
      </w:r>
      <w:r w:rsidR="00604E8F">
        <w:rPr>
          <w:spacing w:val="-10"/>
        </w:rPr>
        <w:tab/>
        <w:t>+102</w:t>
      </w:r>
      <w:r w:rsidR="00025EF4">
        <w:rPr>
          <w:spacing w:val="-10"/>
        </w:rPr>
        <w:t xml:space="preserve"> kg</w:t>
      </w:r>
      <w:r>
        <w:rPr>
          <w:spacing w:val="-10"/>
        </w:rPr>
        <w:t xml:space="preserve"> (102,01 kg ve üstü)</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Pr>
          <w:spacing w:val="-2"/>
        </w:rPr>
      </w:pPr>
      <w:r>
        <w:rPr>
          <w:spacing w:val="-2"/>
        </w:rPr>
        <w:t>Kadınlar:</w:t>
      </w:r>
    </w:p>
    <w:p w:rsidR="00025EF4" w:rsidRDefault="00025EF4">
      <w:pPr>
        <w:pStyle w:val="GvdeMetni"/>
        <w:kinsoku w:val="0"/>
        <w:overflowPunct w:val="0"/>
        <w:spacing w:before="9"/>
        <w:rPr>
          <w:sz w:val="21"/>
          <w:szCs w:val="21"/>
        </w:rPr>
      </w:pPr>
    </w:p>
    <w:p w:rsidR="00025EF4" w:rsidRDefault="00025EF4">
      <w:pPr>
        <w:pStyle w:val="ListeParagraf"/>
        <w:numPr>
          <w:ilvl w:val="0"/>
          <w:numId w:val="106"/>
        </w:numPr>
        <w:tabs>
          <w:tab w:val="left" w:pos="2224"/>
        </w:tabs>
        <w:kinsoku w:val="0"/>
        <w:overflowPunct w:val="0"/>
        <w:spacing w:line="265" w:lineRule="exact"/>
        <w:rPr>
          <w:spacing w:val="-5"/>
          <w:sz w:val="22"/>
          <w:szCs w:val="22"/>
        </w:rPr>
      </w:pPr>
      <w:r>
        <w:rPr>
          <w:w w:val="95"/>
          <w:sz w:val="22"/>
          <w:szCs w:val="22"/>
        </w:rPr>
        <w:t>49 kg</w:t>
      </w:r>
      <w:r w:rsidR="00797FFA">
        <w:rPr>
          <w:w w:val="95"/>
          <w:sz w:val="22"/>
          <w:szCs w:val="22"/>
        </w:rPr>
        <w:t xml:space="preserve"> (49.00 kg ve altı)</w:t>
      </w:r>
    </w:p>
    <w:p w:rsidR="00025EF4" w:rsidRDefault="00025EF4">
      <w:pPr>
        <w:pStyle w:val="ListeParagraf"/>
        <w:numPr>
          <w:ilvl w:val="0"/>
          <w:numId w:val="106"/>
        </w:numPr>
        <w:tabs>
          <w:tab w:val="left" w:pos="2224"/>
        </w:tabs>
        <w:kinsoku w:val="0"/>
        <w:overflowPunct w:val="0"/>
        <w:spacing w:line="264" w:lineRule="exact"/>
        <w:rPr>
          <w:spacing w:val="-5"/>
          <w:sz w:val="22"/>
          <w:szCs w:val="22"/>
        </w:rPr>
      </w:pPr>
      <w:r>
        <w:rPr>
          <w:w w:val="95"/>
          <w:sz w:val="22"/>
          <w:szCs w:val="22"/>
        </w:rPr>
        <w:t>59 kg</w:t>
      </w:r>
      <w:r w:rsidR="00797FFA">
        <w:rPr>
          <w:w w:val="95"/>
          <w:sz w:val="22"/>
          <w:szCs w:val="22"/>
        </w:rPr>
        <w:t xml:space="preserve"> (49.01 kg  – 59.00 kg)</w:t>
      </w:r>
    </w:p>
    <w:p w:rsidR="00797FFA" w:rsidRPr="00797FFA" w:rsidRDefault="00797FFA">
      <w:pPr>
        <w:pStyle w:val="ListeParagraf"/>
        <w:numPr>
          <w:ilvl w:val="0"/>
          <w:numId w:val="106"/>
        </w:numPr>
        <w:tabs>
          <w:tab w:val="left" w:pos="2224"/>
        </w:tabs>
        <w:kinsoku w:val="0"/>
        <w:overflowPunct w:val="0"/>
        <w:spacing w:line="264" w:lineRule="exact"/>
        <w:rPr>
          <w:spacing w:val="-5"/>
          <w:sz w:val="22"/>
          <w:szCs w:val="22"/>
        </w:rPr>
      </w:pPr>
      <w:r>
        <w:rPr>
          <w:w w:val="95"/>
          <w:sz w:val="22"/>
          <w:szCs w:val="22"/>
        </w:rPr>
        <w:t>71 kg (59.01 kg – 71.00 kg)</w:t>
      </w:r>
    </w:p>
    <w:p w:rsidR="00025EF4" w:rsidRDefault="00797FFA">
      <w:pPr>
        <w:pStyle w:val="ListeParagraf"/>
        <w:numPr>
          <w:ilvl w:val="0"/>
          <w:numId w:val="106"/>
        </w:numPr>
        <w:tabs>
          <w:tab w:val="left" w:pos="2224"/>
        </w:tabs>
        <w:kinsoku w:val="0"/>
        <w:overflowPunct w:val="0"/>
        <w:spacing w:line="264" w:lineRule="exact"/>
        <w:rPr>
          <w:spacing w:val="-5"/>
          <w:sz w:val="22"/>
          <w:szCs w:val="22"/>
        </w:rPr>
      </w:pPr>
      <w:r>
        <w:rPr>
          <w:w w:val="95"/>
          <w:sz w:val="22"/>
          <w:szCs w:val="22"/>
        </w:rPr>
        <w:t>81</w:t>
      </w:r>
      <w:r w:rsidR="00025EF4">
        <w:rPr>
          <w:w w:val="95"/>
          <w:sz w:val="22"/>
          <w:szCs w:val="22"/>
        </w:rPr>
        <w:t xml:space="preserve"> kg</w:t>
      </w:r>
      <w:r>
        <w:rPr>
          <w:w w:val="95"/>
          <w:sz w:val="22"/>
          <w:szCs w:val="22"/>
        </w:rPr>
        <w:t xml:space="preserve"> (71.01 kg – 81.00 kg)</w:t>
      </w:r>
    </w:p>
    <w:p w:rsidR="00025EF4" w:rsidRDefault="00797FFA">
      <w:pPr>
        <w:pStyle w:val="GvdeMetni"/>
        <w:tabs>
          <w:tab w:val="left" w:pos="2114"/>
        </w:tabs>
        <w:kinsoku w:val="0"/>
        <w:overflowPunct w:val="0"/>
        <w:spacing w:line="265" w:lineRule="exact"/>
        <w:ind w:left="1551"/>
        <w:rPr>
          <w:spacing w:val="-5"/>
          <w:w w:val="95"/>
        </w:rPr>
      </w:pPr>
      <w:r>
        <w:rPr>
          <w:spacing w:val="-10"/>
        </w:rPr>
        <w:t>5</w:t>
      </w:r>
      <w:r>
        <w:rPr>
          <w:spacing w:val="-10"/>
        </w:rPr>
        <w:tab/>
        <w:t>+81</w:t>
      </w:r>
      <w:r w:rsidR="00025EF4">
        <w:rPr>
          <w:spacing w:val="-10"/>
        </w:rPr>
        <w:t xml:space="preserve"> kg</w:t>
      </w:r>
      <w:r>
        <w:rPr>
          <w:spacing w:val="-10"/>
        </w:rPr>
        <w:t xml:space="preserve"> (81.01 kg ve üstü)</w:t>
      </w:r>
    </w:p>
    <w:p w:rsidR="00025EF4" w:rsidRDefault="00025EF4" w:rsidP="00797FFA">
      <w:pPr>
        <w:pStyle w:val="GvdeMetni"/>
        <w:tabs>
          <w:tab w:val="left" w:pos="2114"/>
        </w:tabs>
        <w:kinsoku w:val="0"/>
        <w:overflowPunct w:val="0"/>
        <w:spacing w:line="265" w:lineRule="exact"/>
        <w:rPr>
          <w:spacing w:val="-5"/>
          <w:w w:val="95"/>
        </w:rPr>
        <w:sectPr w:rsidR="00025EF4" w:rsidSect="00685409">
          <w:headerReference w:type="even" r:id="rId21"/>
          <w:headerReference w:type="default" r:id="rId22"/>
          <w:footerReference w:type="even" r:id="rId23"/>
          <w:footerReference w:type="default" r:id="rId24"/>
          <w:pgSz w:w="11910" w:h="16840"/>
          <w:pgMar w:top="709" w:right="740" w:bottom="740" w:left="1000" w:header="426" w:footer="466" w:gutter="0"/>
          <w:pgNumType w:start="6"/>
          <w:cols w:space="708"/>
        </w:sectPr>
      </w:pPr>
    </w:p>
    <w:p w:rsidR="00025EF4" w:rsidRPr="00797FFA" w:rsidRDefault="00025EF4">
      <w:pPr>
        <w:pStyle w:val="ListeParagraf"/>
        <w:numPr>
          <w:ilvl w:val="2"/>
          <w:numId w:val="112"/>
        </w:numPr>
        <w:tabs>
          <w:tab w:val="left" w:pos="1552"/>
        </w:tabs>
        <w:kinsoku w:val="0"/>
        <w:overflowPunct w:val="0"/>
        <w:spacing w:before="87"/>
        <w:ind w:hanging="1135"/>
        <w:rPr>
          <w:color w:val="000000"/>
          <w:spacing w:val="-2"/>
          <w:w w:val="95"/>
          <w:sz w:val="22"/>
          <w:szCs w:val="22"/>
        </w:rPr>
      </w:pPr>
      <w:r>
        <w:rPr>
          <w:w w:val="95"/>
          <w:sz w:val="22"/>
          <w:szCs w:val="22"/>
        </w:rPr>
        <w:lastRenderedPageBreak/>
        <w:t>Gençlik Olimpiyat Oyunları vücut ağırlığı kategorileri:</w:t>
      </w:r>
      <w:r w:rsidR="00797FFA">
        <w:rPr>
          <w:w w:val="95"/>
          <w:sz w:val="22"/>
          <w:szCs w:val="22"/>
        </w:rPr>
        <w:t xml:space="preserve"> </w:t>
      </w:r>
    </w:p>
    <w:p w:rsidR="00797FFA" w:rsidRDefault="00797FFA" w:rsidP="00797FFA">
      <w:pPr>
        <w:pStyle w:val="ListeParagraf"/>
        <w:tabs>
          <w:tab w:val="left" w:pos="1552"/>
        </w:tabs>
        <w:kinsoku w:val="0"/>
        <w:overflowPunct w:val="0"/>
        <w:spacing w:before="87"/>
        <w:ind w:firstLine="0"/>
        <w:rPr>
          <w:color w:val="000000"/>
          <w:spacing w:val="-2"/>
          <w:w w:val="95"/>
          <w:sz w:val="22"/>
          <w:szCs w:val="22"/>
        </w:rPr>
      </w:pPr>
      <w:r>
        <w:rPr>
          <w:w w:val="95"/>
          <w:sz w:val="22"/>
          <w:szCs w:val="22"/>
        </w:rPr>
        <w:t>IOC (Uluslararası Olimpiyat Komitesi) tarafından ileri bir tarihte belirlenecektir.</w:t>
      </w:r>
    </w:p>
    <w:p w:rsidR="00025EF4" w:rsidRDefault="00025EF4">
      <w:pPr>
        <w:pStyle w:val="GvdeMetni"/>
        <w:kinsoku w:val="0"/>
        <w:overflowPunct w:val="0"/>
        <w:spacing w:before="9"/>
        <w:rPr>
          <w:sz w:val="21"/>
          <w:szCs w:val="21"/>
        </w:rPr>
      </w:pPr>
    </w:p>
    <w:p w:rsidR="00025EF4" w:rsidRDefault="00025EF4" w:rsidP="00797FFA">
      <w:pPr>
        <w:pStyle w:val="GvdeMetni"/>
        <w:kinsoku w:val="0"/>
        <w:overflowPunct w:val="0"/>
        <w:spacing w:before="9"/>
        <w:ind w:left="417"/>
        <w:rPr>
          <w:sz w:val="21"/>
          <w:szCs w:val="21"/>
        </w:rPr>
      </w:pPr>
    </w:p>
    <w:p w:rsidR="00AF06D5" w:rsidRPr="00AF06D5" w:rsidRDefault="00A017F7" w:rsidP="00AF06D5">
      <w:pPr>
        <w:pStyle w:val="ListeParagraf"/>
        <w:numPr>
          <w:ilvl w:val="2"/>
          <w:numId w:val="112"/>
        </w:numPr>
        <w:tabs>
          <w:tab w:val="left" w:pos="1552"/>
        </w:tabs>
        <w:kinsoku w:val="0"/>
        <w:overflowPunct w:val="0"/>
        <w:spacing w:line="237" w:lineRule="auto"/>
        <w:ind w:right="675" w:firstLine="0"/>
        <w:jc w:val="both"/>
        <w:rPr>
          <w:sz w:val="22"/>
          <w:szCs w:val="22"/>
        </w:rPr>
      </w:pPr>
      <w:r w:rsidRPr="00AF06D5">
        <w:rPr>
          <w:sz w:val="22"/>
          <w:szCs w:val="22"/>
        </w:rPr>
        <w:t>IWF etkinliklerin</w:t>
      </w:r>
      <w:r w:rsidR="00AF06D5" w:rsidRPr="00AF06D5">
        <w:rPr>
          <w:sz w:val="22"/>
          <w:szCs w:val="22"/>
        </w:rPr>
        <w:t>d</w:t>
      </w:r>
      <w:r w:rsidRPr="00AF06D5">
        <w:rPr>
          <w:sz w:val="22"/>
          <w:szCs w:val="22"/>
        </w:rPr>
        <w:t>e</w:t>
      </w:r>
      <w:r w:rsidR="00AF06D5" w:rsidRPr="00AF06D5">
        <w:rPr>
          <w:sz w:val="22"/>
          <w:szCs w:val="22"/>
        </w:rPr>
        <w:t xml:space="preserve"> her üye federasyon etkinlik programında yer alan vücut ağırlığı kategorilerinin sayısının iki katına kadar 20 erkek </w:t>
      </w:r>
      <w:r w:rsidR="00AF06D5">
        <w:rPr>
          <w:sz w:val="22"/>
          <w:szCs w:val="22"/>
        </w:rPr>
        <w:t xml:space="preserve">ve </w:t>
      </w:r>
      <w:r w:rsidR="00AF06D5" w:rsidRPr="00AF06D5">
        <w:rPr>
          <w:sz w:val="22"/>
          <w:szCs w:val="22"/>
        </w:rPr>
        <w:t>20 kadın</w:t>
      </w:r>
      <w:r w:rsidR="00AF06D5">
        <w:rPr>
          <w:sz w:val="22"/>
          <w:szCs w:val="22"/>
        </w:rPr>
        <w:t>dan</w:t>
      </w:r>
      <w:r w:rsidR="00AF06D5" w:rsidRPr="00AF06D5">
        <w:rPr>
          <w:sz w:val="22"/>
          <w:szCs w:val="22"/>
        </w:rPr>
        <w:t xml:space="preserve"> oluşan bir takımla katılabilir(Geniş liste).</w:t>
      </w:r>
      <w:r w:rsidRPr="00AF06D5">
        <w:rPr>
          <w:sz w:val="22"/>
          <w:szCs w:val="22"/>
        </w:rPr>
        <w:t xml:space="preserve"> </w:t>
      </w:r>
      <w:r w:rsidR="00AF06D5" w:rsidRPr="00AF06D5">
        <w:rPr>
          <w:sz w:val="22"/>
          <w:szCs w:val="22"/>
        </w:rPr>
        <w:t>Ancak bir takım 10 erkek</w:t>
      </w:r>
      <w:r w:rsidR="00AF06D5">
        <w:rPr>
          <w:sz w:val="22"/>
          <w:szCs w:val="22"/>
        </w:rPr>
        <w:t xml:space="preserve"> ve</w:t>
      </w:r>
      <w:r w:rsidR="00AF06D5" w:rsidRPr="00AF06D5">
        <w:rPr>
          <w:sz w:val="22"/>
          <w:szCs w:val="22"/>
        </w:rPr>
        <w:t xml:space="preserve"> 10 kadın veya etkinlik programında belirtilen vücut ağırlığı kategorilerinin sayısına eşit bir sayıyla katılım gösterebilir. Katılım gösteren takımlar her vücut ağırlığı kategorisinde maksimum iki (2) sporcuyu aşmayacak şekilde yazılmalıdır.</w:t>
      </w:r>
      <w:r w:rsidR="000769E0">
        <w:rPr>
          <w:sz w:val="22"/>
          <w:szCs w:val="22"/>
        </w:rPr>
        <w:t xml:space="preserve"> Üye</w:t>
      </w:r>
      <w:r w:rsidR="00AF06D5" w:rsidRPr="00AF06D5">
        <w:rPr>
          <w:sz w:val="22"/>
          <w:szCs w:val="22"/>
        </w:rPr>
        <w:t xml:space="preserve"> Federasyonun gerçekte katılım gösterecek sporcu sayılarını ve takım yetkililerini bildirmesi gerekir.</w:t>
      </w:r>
    </w:p>
    <w:p w:rsidR="00025EF4" w:rsidRPr="00D558FF" w:rsidRDefault="00025EF4">
      <w:pPr>
        <w:pStyle w:val="GvdeMetni"/>
        <w:kinsoku w:val="0"/>
        <w:overflowPunct w:val="0"/>
        <w:spacing w:before="4"/>
        <w:rPr>
          <w:sz w:val="21"/>
          <w:szCs w:val="21"/>
        </w:rPr>
      </w:pPr>
    </w:p>
    <w:p w:rsidR="00025EF4" w:rsidRPr="00D558FF" w:rsidRDefault="00025EF4">
      <w:pPr>
        <w:pStyle w:val="GvdeMetni"/>
        <w:kinsoku w:val="0"/>
        <w:overflowPunct w:val="0"/>
        <w:spacing w:line="265" w:lineRule="exact"/>
        <w:ind w:left="1551"/>
        <w:rPr>
          <w:spacing w:val="-2"/>
          <w:sz w:val="24"/>
        </w:rPr>
      </w:pPr>
      <w:r w:rsidRPr="00D558FF">
        <w:rPr>
          <w:spacing w:val="-2"/>
          <w:sz w:val="24"/>
        </w:rPr>
        <w:t>İstisnalar:</w:t>
      </w:r>
    </w:p>
    <w:p w:rsidR="00025EF4" w:rsidRPr="00D558FF" w:rsidRDefault="00025EF4">
      <w:pPr>
        <w:pStyle w:val="ListeParagraf"/>
        <w:numPr>
          <w:ilvl w:val="0"/>
          <w:numId w:val="103"/>
        </w:numPr>
        <w:tabs>
          <w:tab w:val="left" w:pos="2030"/>
        </w:tabs>
        <w:kinsoku w:val="0"/>
        <w:overflowPunct w:val="0"/>
        <w:spacing w:line="264" w:lineRule="exact"/>
        <w:ind w:hanging="173"/>
        <w:rPr>
          <w:spacing w:val="-4"/>
          <w:szCs w:val="22"/>
        </w:rPr>
      </w:pPr>
      <w:r w:rsidRPr="00D558FF">
        <w:rPr>
          <w:szCs w:val="22"/>
        </w:rPr>
        <w:t>Olimpiyat Oyunları</w:t>
      </w:r>
    </w:p>
    <w:p w:rsidR="00025EF4" w:rsidRPr="00D558FF" w:rsidRDefault="000769E0">
      <w:pPr>
        <w:pStyle w:val="ListeParagraf"/>
        <w:numPr>
          <w:ilvl w:val="0"/>
          <w:numId w:val="103"/>
        </w:numPr>
        <w:tabs>
          <w:tab w:val="left" w:pos="2030"/>
        </w:tabs>
        <w:kinsoku w:val="0"/>
        <w:overflowPunct w:val="0"/>
        <w:spacing w:line="264" w:lineRule="exact"/>
        <w:ind w:hanging="173"/>
        <w:rPr>
          <w:spacing w:val="-4"/>
          <w:w w:val="95"/>
          <w:szCs w:val="22"/>
        </w:rPr>
      </w:pPr>
      <w:r>
        <w:rPr>
          <w:w w:val="95"/>
          <w:szCs w:val="22"/>
        </w:rPr>
        <w:t>Gençler</w:t>
      </w:r>
      <w:r w:rsidR="002A0AF1" w:rsidRPr="00D558FF">
        <w:rPr>
          <w:w w:val="95"/>
          <w:szCs w:val="22"/>
        </w:rPr>
        <w:t xml:space="preserve"> Olimpiyat</w:t>
      </w:r>
      <w:r w:rsidR="00025EF4" w:rsidRPr="00D558FF">
        <w:rPr>
          <w:w w:val="95"/>
          <w:szCs w:val="22"/>
        </w:rPr>
        <w:t xml:space="preserve"> Oyunları</w:t>
      </w:r>
    </w:p>
    <w:p w:rsidR="00025EF4" w:rsidRPr="00D558FF" w:rsidRDefault="00025EF4">
      <w:pPr>
        <w:pStyle w:val="ListeParagraf"/>
        <w:numPr>
          <w:ilvl w:val="0"/>
          <w:numId w:val="103"/>
        </w:numPr>
        <w:tabs>
          <w:tab w:val="left" w:pos="2030"/>
        </w:tabs>
        <w:kinsoku w:val="0"/>
        <w:overflowPunct w:val="0"/>
        <w:spacing w:line="265" w:lineRule="exact"/>
        <w:ind w:hanging="173"/>
        <w:rPr>
          <w:spacing w:val="-2"/>
          <w:szCs w:val="22"/>
        </w:rPr>
      </w:pPr>
      <w:r w:rsidRPr="00D558FF">
        <w:rPr>
          <w:szCs w:val="22"/>
        </w:rPr>
        <w:t>Olimpiyatlar haricindeki Çoklu Spor Oyunları</w:t>
      </w:r>
    </w:p>
    <w:p w:rsidR="00025EF4" w:rsidRDefault="00025EF4">
      <w:pPr>
        <w:pStyle w:val="GvdeMetni"/>
        <w:kinsoku w:val="0"/>
        <w:overflowPunct w:val="0"/>
        <w:spacing w:before="9"/>
        <w:rPr>
          <w:sz w:val="21"/>
          <w:szCs w:val="21"/>
        </w:rPr>
      </w:pPr>
    </w:p>
    <w:p w:rsidR="00D558FF" w:rsidRPr="000769E0" w:rsidRDefault="00025EF4" w:rsidP="000769E0">
      <w:pPr>
        <w:pStyle w:val="ListeParagraf"/>
        <w:numPr>
          <w:ilvl w:val="2"/>
          <w:numId w:val="112"/>
        </w:numPr>
        <w:tabs>
          <w:tab w:val="left" w:pos="1552"/>
        </w:tabs>
        <w:kinsoku w:val="0"/>
        <w:overflowPunct w:val="0"/>
        <w:spacing w:before="5"/>
        <w:ind w:right="672"/>
        <w:jc w:val="both"/>
        <w:rPr>
          <w:sz w:val="40"/>
          <w:szCs w:val="40"/>
        </w:rPr>
      </w:pPr>
      <w:r w:rsidRPr="000769E0">
        <w:rPr>
          <w:w w:val="95"/>
        </w:rPr>
        <w:t>Yıldızlar kategorisindeki müsabakalarının Gençler/ Büyükler kategorilerindeki müsabakalar ile birleştirildiği durumlar hariç, bir müsabaka süresince bir sporcu sadece bir (1) vücut ağırlığı kategorisinde yarışabilir. Yıldızlar kategorisinin Gençler/Büyükler kategorileriyle birleştirildiği etkinliklerde organizatörler, sporcuların sadece bir kez yarışmalarını sağlamak için yarışma programını dikkate almalıdır.</w:t>
      </w:r>
    </w:p>
    <w:p w:rsidR="00CA1D29" w:rsidRPr="00FA0A56" w:rsidRDefault="00CA1D29">
      <w:pPr>
        <w:pStyle w:val="GvdeMetni"/>
        <w:kinsoku w:val="0"/>
        <w:overflowPunct w:val="0"/>
        <w:spacing w:before="5"/>
        <w:rPr>
          <w:sz w:val="16"/>
          <w:szCs w:val="40"/>
        </w:rPr>
      </w:pPr>
    </w:p>
    <w:p w:rsidR="00025EF4" w:rsidRDefault="00BD5F91">
      <w:pPr>
        <w:pStyle w:val="Balk2"/>
        <w:numPr>
          <w:ilvl w:val="0"/>
          <w:numId w:val="112"/>
        </w:numPr>
        <w:tabs>
          <w:tab w:val="left" w:pos="1138"/>
        </w:tabs>
        <w:kinsoku w:val="0"/>
        <w:overflowPunct w:val="0"/>
        <w:ind w:hanging="721"/>
        <w:rPr>
          <w:spacing w:val="-2"/>
        </w:rPr>
      </w:pPr>
      <w:r>
        <w:rPr>
          <w:noProof/>
        </w:rPr>
        <w:pict>
          <v:group id="_x0000_s1183" style="position:absolute;left:0;text-align:left;margin-left:71.45pt;margin-top:28.45pt;width:470.65pt;height:5.65pt;z-index:251617280;mso-wrap-distance-left:0;mso-wrap-distance-right:0;mso-position-horizontal-relative:page" coordorigin="1429,303" coordsize="9047,129" o:allowincell="f">
            <v:shape id="_x0000_s1184" style="position:absolute;left:1429;top:303;width:9047;height:129;mso-position-horizontal-relative:page;mso-position-vertical-relative:text" coordsize="9047,129" o:allowincell="f" path="m,l,128e" filled="f" strokecolor="#009fe3" strokeweight=".42297mm">
              <v:path arrowok="t"/>
            </v:shape>
            <v:shape id="_x0000_s1185" style="position:absolute;left:1429;top:303;width:9047;height:129;mso-position-horizontal-relative:page;mso-position-vertical-relative:text" coordsize="9047,129" o:allowincell="f" path="m64,r,128e" filled="f" strokecolor="#009fe3" strokeweight=".42297mm">
              <v:path arrowok="t"/>
            </v:shape>
            <v:shape id="_x0000_s1186" style="position:absolute;left:1429;top:303;width:9047;height:129;mso-position-horizontal-relative:page;mso-position-vertical-relative:text" coordsize="9047,129" o:allowincell="f" path="m128,r,128e" filled="f" strokecolor="#009fe3" strokeweight=".42297mm">
              <v:path arrowok="t"/>
            </v:shape>
            <v:shape id="_x0000_s1187" style="position:absolute;left:1429;top:303;width:9047;height:129;mso-position-horizontal-relative:page;mso-position-vertical-relative:text" coordsize="9047,129" o:allowincell="f" path="m192,r,128e" filled="f" strokecolor="#009fe3" strokeweight=".42297mm">
              <v:path arrowok="t"/>
            </v:shape>
            <v:shape id="_x0000_s1188" style="position:absolute;left:1429;top:303;width:9047;height:129;mso-position-horizontal-relative:page;mso-position-vertical-relative:text" coordsize="9047,129" o:allowincell="f" path="m256,r,128e" filled="f" strokecolor="#009fe3" strokeweight=".42297mm">
              <v:path arrowok="t"/>
            </v:shape>
            <v:shape id="_x0000_s1189" style="position:absolute;left:1429;top:303;width:9047;height:129;mso-position-horizontal-relative:page;mso-position-vertical-relative:text" coordsize="9047,129" o:allowincell="f" path="m320,r,128e" filled="f" strokecolor="#009fe3" strokeweight=".42297mm">
              <v:path arrowok="t"/>
            </v:shape>
            <v:shape id="_x0000_s1190" style="position:absolute;left:1429;top:303;width:9047;height:129;mso-position-horizontal-relative:page;mso-position-vertical-relative:text" coordsize="9047,129" o:allowincell="f" path="m384,r,128e" filled="f" strokecolor="#009fe3" strokeweight=".42297mm">
              <v:path arrowok="t"/>
            </v:shape>
            <v:shape id="_x0000_s1191" style="position:absolute;left:1429;top:303;width:9047;height:129;mso-position-horizontal-relative:page;mso-position-vertical-relative:text" coordsize="9047,129" o:allowincell="f" path="m449,r,128e" filled="f" strokecolor="#009fe3" strokeweight=".42297mm">
              <v:path arrowok="t"/>
            </v:shape>
            <v:shape id="_x0000_s1192" style="position:absolute;left:1429;top:303;width:9047;height:129;mso-position-horizontal-relative:page;mso-position-vertical-relative:text" coordsize="9047,129" o:allowincell="f" path="m513,r,128e" filled="f" strokecolor="#009fe3" strokeweight=".42297mm">
              <v:path arrowok="t"/>
            </v:shape>
            <v:shape id="_x0000_s1193" style="position:absolute;left:1429;top:303;width:9047;height:129;mso-position-horizontal-relative:page;mso-position-vertical-relative:text" coordsize="9047,129" o:allowincell="f" path="m577,r,128e" filled="f" strokecolor="#009fe3" strokeweight=".42297mm">
              <v:path arrowok="t"/>
            </v:shape>
            <v:shape id="_x0000_s1194" style="position:absolute;left:1429;top:303;width:9047;height:129;mso-position-horizontal-relative:page;mso-position-vertical-relative:text" coordsize="9047,129" o:allowincell="f" path="m641,r,128e" filled="f" strokecolor="#009fe3" strokeweight=".42297mm">
              <v:path arrowok="t"/>
            </v:shape>
            <v:shape id="_x0000_s1195" style="position:absolute;left:1429;top:303;width:9047;height:129;mso-position-horizontal-relative:page;mso-position-vertical-relative:text" coordsize="9047,129" o:allowincell="f" path="m705,r,128e" filled="f" strokecolor="#009fe3" strokeweight=".42297mm">
              <v:path arrowok="t"/>
            </v:shape>
            <v:shape id="_x0000_s1196" style="position:absolute;left:1429;top:303;width:9047;height:129;mso-position-horizontal-relative:page;mso-position-vertical-relative:text" coordsize="9047,129" o:allowincell="f" path="m769,r,128e" filled="f" strokecolor="#009fe3" strokeweight=".42297mm">
              <v:path arrowok="t"/>
            </v:shape>
            <v:shape id="_x0000_s1197" style="position:absolute;left:1429;top:303;width:9047;height:129;mso-position-horizontal-relative:page;mso-position-vertical-relative:text" coordsize="9047,129" o:allowincell="f" path="m834,r,128e" filled="f" strokecolor="#009fe3" strokeweight=".42297mm">
              <v:path arrowok="t"/>
            </v:shape>
            <v:shape id="_x0000_s1198" style="position:absolute;left:1429;top:303;width:9047;height:129;mso-position-horizontal-relative:page;mso-position-vertical-relative:text" coordsize="9047,129" o:allowincell="f" path="m898,r,128e" filled="f" strokecolor="#009fe3" strokeweight=".42297mm">
              <v:path arrowok="t"/>
            </v:shape>
            <v:shape id="_x0000_s1199" style="position:absolute;left:1429;top:303;width:9047;height:129;mso-position-horizontal-relative:page;mso-position-vertical-relative:text" coordsize="9047,129" o:allowincell="f" path="m962,r,128e" filled="f" strokecolor="#009fe3" strokeweight=".42297mm">
              <v:path arrowok="t"/>
            </v:shape>
            <v:shape id="_x0000_s1200" style="position:absolute;left:1429;top:303;width:9047;height:129;mso-position-horizontal-relative:page;mso-position-vertical-relative:text" coordsize="9047,129" o:allowincell="f" path="m1026,r,128e" filled="f" strokecolor="#009fe3" strokeweight=".42297mm">
              <v:path arrowok="t"/>
            </v:shape>
            <v:shape id="_x0000_s1201" style="position:absolute;left:1429;top:303;width:9047;height:129;mso-position-horizontal-relative:page;mso-position-vertical-relative:text" coordsize="9047,129" o:allowincell="f" path="m1090,r,128e" filled="f" strokecolor="#009fe3" strokeweight=".42297mm">
              <v:path arrowok="t"/>
            </v:shape>
            <v:shape id="_x0000_s1202" style="position:absolute;left:1429;top:303;width:9047;height:129;mso-position-horizontal-relative:page;mso-position-vertical-relative:text" coordsize="9047,129" o:allowincell="f" path="m1154,r,128e" filled="f" strokecolor="#009fe3" strokeweight=".42297mm">
              <v:path arrowok="t"/>
            </v:shape>
            <v:shape id="_x0000_s1203" style="position:absolute;left:1429;top:303;width:9047;height:129;mso-position-horizontal-relative:page;mso-position-vertical-relative:text" coordsize="9047,129" o:allowincell="f" path="m1219,r,128e" filled="f" strokecolor="#009fe3" strokeweight=".42297mm">
              <v:path arrowok="t"/>
            </v:shape>
            <v:shape id="_x0000_s1204" style="position:absolute;left:1429;top:303;width:9047;height:129;mso-position-horizontal-relative:page;mso-position-vertical-relative:text" coordsize="9047,129" o:allowincell="f" path="m1283,r,128e" filled="f" strokecolor="#009fe3" strokeweight=".42297mm">
              <v:path arrowok="t"/>
            </v:shape>
            <v:shape id="_x0000_s1205" style="position:absolute;left:1429;top:303;width:9047;height:129;mso-position-horizontal-relative:page;mso-position-vertical-relative:text" coordsize="9047,129" o:allowincell="f" path="m1347,r,128e" filled="f" strokecolor="#009fe3" strokeweight=".42297mm">
              <v:path arrowok="t"/>
            </v:shape>
            <v:shape id="_x0000_s1206" style="position:absolute;left:1429;top:303;width:9047;height:129;mso-position-horizontal-relative:page;mso-position-vertical-relative:text" coordsize="9047,129" o:allowincell="f" path="m1411,r,128e" filled="f" strokecolor="#009fe3" strokeweight=".42297mm">
              <v:path arrowok="t"/>
            </v:shape>
            <v:shape id="_x0000_s1207" style="position:absolute;left:1429;top:303;width:9047;height:129;mso-position-horizontal-relative:page;mso-position-vertical-relative:text" coordsize="9047,129" o:allowincell="f" path="m1475,r,128e" filled="f" strokecolor="#009fe3" strokeweight=".42297mm">
              <v:path arrowok="t"/>
            </v:shape>
            <v:shape id="_x0000_s1208" style="position:absolute;left:1429;top:303;width:9047;height:129;mso-position-horizontal-relative:page;mso-position-vertical-relative:text" coordsize="9047,129" o:allowincell="f" path="m1539,r,128e" filled="f" strokecolor="#009fe3" strokeweight=".42297mm">
              <v:path arrowok="t"/>
            </v:shape>
            <v:shape id="_x0000_s1209" style="position:absolute;left:1429;top:303;width:9047;height:129;mso-position-horizontal-relative:page;mso-position-vertical-relative:text" coordsize="9047,129" o:allowincell="f" path="m1604,r,128e" filled="f" strokecolor="#009fe3" strokeweight=".42297mm">
              <v:path arrowok="t"/>
            </v:shape>
            <v:shape id="_x0000_s1210" style="position:absolute;left:1429;top:303;width:9047;height:129;mso-position-horizontal-relative:page;mso-position-vertical-relative:text" coordsize="9047,129" o:allowincell="f" path="m1668,r,128e" filled="f" strokecolor="#009fe3" strokeweight=".42297mm">
              <v:path arrowok="t"/>
            </v:shape>
            <v:shape id="_x0000_s1211" style="position:absolute;left:1429;top:303;width:9047;height:129;mso-position-horizontal-relative:page;mso-position-vertical-relative:text" coordsize="9047,129" o:allowincell="f" path="m1732,r,128e" filled="f" strokecolor="#009fe3" strokeweight=".42297mm">
              <v:path arrowok="t"/>
            </v:shape>
            <v:shape id="_x0000_s1212" style="position:absolute;left:1429;top:303;width:9047;height:129;mso-position-horizontal-relative:page;mso-position-vertical-relative:text" coordsize="9047,129" o:allowincell="f" path="m1796,r,128e" filled="f" strokecolor="#009fe3" strokeweight=".42297mm">
              <v:path arrowok="t"/>
            </v:shape>
            <v:shape id="_x0000_s1213" style="position:absolute;left:1429;top:303;width:9047;height:129;mso-position-horizontal-relative:page;mso-position-vertical-relative:text" coordsize="9047,129" o:allowincell="f" path="m1860,r,128e" filled="f" strokecolor="#009fe3" strokeweight=".42297mm">
              <v:path arrowok="t"/>
            </v:shape>
            <v:shape id="_x0000_s1214" style="position:absolute;left:1429;top:303;width:9047;height:129;mso-position-horizontal-relative:page;mso-position-vertical-relative:text" coordsize="9047,129" o:allowincell="f" path="m1924,r,128e" filled="f" strokecolor="#009fe3" strokeweight=".42297mm">
              <v:path arrowok="t"/>
            </v:shape>
            <v:shape id="_x0000_s1215" style="position:absolute;left:1429;top:303;width:9047;height:129;mso-position-horizontal-relative:page;mso-position-vertical-relative:text" coordsize="9047,129" o:allowincell="f" path="m1989,r,128e" filled="f" strokecolor="#009fe3" strokeweight=".42297mm">
              <v:path arrowok="t"/>
            </v:shape>
            <v:shape id="_x0000_s1216" style="position:absolute;left:1429;top:303;width:9047;height:129;mso-position-horizontal-relative:page;mso-position-vertical-relative:text" coordsize="9047,129" o:allowincell="f" path="m2053,r,128e" filled="f" strokecolor="#009fe3" strokeweight=".42297mm">
              <v:path arrowok="t"/>
            </v:shape>
            <v:shape id="_x0000_s1217" style="position:absolute;left:1429;top:303;width:9047;height:129;mso-position-horizontal-relative:page;mso-position-vertical-relative:text" coordsize="9047,129" o:allowincell="f" path="m2117,r,128e" filled="f" strokecolor="#009fe3" strokeweight=".42297mm">
              <v:path arrowok="t"/>
            </v:shape>
            <v:shape id="_x0000_s1218" style="position:absolute;left:1429;top:303;width:9047;height:129;mso-position-horizontal-relative:page;mso-position-vertical-relative:text" coordsize="9047,129" o:allowincell="f" path="m2181,r,128e" filled="f" strokecolor="#009fe3" strokeweight=".42297mm">
              <v:path arrowok="t"/>
            </v:shape>
            <v:shape id="_x0000_s1219" style="position:absolute;left:1429;top:303;width:9047;height:129;mso-position-horizontal-relative:page;mso-position-vertical-relative:text" coordsize="9047,129" o:allowincell="f" path="m2245,r,128e" filled="f" strokecolor="#009fe3" strokeweight=".42297mm">
              <v:path arrowok="t"/>
            </v:shape>
            <v:shape id="_x0000_s1220" style="position:absolute;left:1429;top:303;width:9047;height:129;mso-position-horizontal-relative:page;mso-position-vertical-relative:text" coordsize="9047,129" o:allowincell="f" path="m2309,r,128e" filled="f" strokecolor="#009fe3" strokeweight=".42297mm">
              <v:path arrowok="t"/>
            </v:shape>
            <v:shape id="_x0000_s1221" style="position:absolute;left:1429;top:303;width:9047;height:129;mso-position-horizontal-relative:page;mso-position-vertical-relative:text" coordsize="9047,129" o:allowincell="f" path="m2374,r,128e" filled="f" strokecolor="#009fe3" strokeweight=".42297mm">
              <v:path arrowok="t"/>
            </v:shape>
            <v:shape id="_x0000_s1222" style="position:absolute;left:1429;top:303;width:9047;height:129;mso-position-horizontal-relative:page;mso-position-vertical-relative:text" coordsize="9047,129" o:allowincell="f" path="m2438,r,128e" filled="f" strokecolor="#009fe3" strokeweight=".42297mm">
              <v:path arrowok="t"/>
            </v:shape>
            <v:shape id="_x0000_s1223" style="position:absolute;left:1429;top:303;width:9047;height:129;mso-position-horizontal-relative:page;mso-position-vertical-relative:text" coordsize="9047,129" o:allowincell="f" path="m2502,r,128e" filled="f" strokecolor="#009fe3" strokeweight=".42297mm">
              <v:path arrowok="t"/>
            </v:shape>
            <v:shape id="_x0000_s1224" style="position:absolute;left:1429;top:303;width:9047;height:129;mso-position-horizontal-relative:page;mso-position-vertical-relative:text" coordsize="9047,129" o:allowincell="f" path="m2566,r,128e" filled="f" strokecolor="#009fe3" strokeweight=".42297mm">
              <v:path arrowok="t"/>
            </v:shape>
            <v:shape id="_x0000_s1225" style="position:absolute;left:1429;top:303;width:9047;height:129;mso-position-horizontal-relative:page;mso-position-vertical-relative:text" coordsize="9047,129" o:allowincell="f" path="m2630,r,128e" filled="f" strokecolor="#009fe3" strokeweight=".42297mm">
              <v:path arrowok="t"/>
            </v:shape>
            <v:shape id="_x0000_s1226" style="position:absolute;left:1429;top:303;width:9047;height:129;mso-position-horizontal-relative:page;mso-position-vertical-relative:text" coordsize="9047,129" o:allowincell="f" path="m2694,r,128e" filled="f" strokecolor="#009fe3" strokeweight=".42297mm">
              <v:path arrowok="t"/>
            </v:shape>
            <v:shape id="_x0000_s1227" style="position:absolute;left:1429;top:303;width:9047;height:129;mso-position-horizontal-relative:page;mso-position-vertical-relative:text" coordsize="9047,129" o:allowincell="f" path="m2758,r,128e" filled="f" strokecolor="#009fe3" strokeweight=".42297mm">
              <v:path arrowok="t"/>
            </v:shape>
            <v:shape id="_x0000_s1228" style="position:absolute;left:1429;top:303;width:9047;height:129;mso-position-horizontal-relative:page;mso-position-vertical-relative:text" coordsize="9047,129" o:allowincell="f" path="m2823,r,128e" filled="f" strokecolor="#009fe3" strokeweight=".42297mm">
              <v:path arrowok="t"/>
            </v:shape>
            <v:shape id="_x0000_s1229" style="position:absolute;left:1429;top:303;width:9047;height:129;mso-position-horizontal-relative:page;mso-position-vertical-relative:text" coordsize="9047,129" o:allowincell="f" path="m2887,r,128e" filled="f" strokecolor="#009fe3" strokeweight=".42297mm">
              <v:path arrowok="t"/>
            </v:shape>
            <v:shape id="_x0000_s1230" style="position:absolute;left:1429;top:303;width:9047;height:129;mso-position-horizontal-relative:page;mso-position-vertical-relative:text" coordsize="9047,129" o:allowincell="f" path="m2951,r,128e" filled="f" strokecolor="#009fe3" strokeweight=".42297mm">
              <v:path arrowok="t"/>
            </v:shape>
            <v:shape id="_x0000_s1231" style="position:absolute;left:1429;top:303;width:9047;height:129;mso-position-horizontal-relative:page;mso-position-vertical-relative:text" coordsize="9047,129" o:allowincell="f" path="m3015,r,128e" filled="f" strokecolor="#009fe3" strokeweight=".42297mm">
              <v:path arrowok="t"/>
            </v:shape>
            <v:shape id="_x0000_s1232" style="position:absolute;left:1429;top:303;width:9047;height:129;mso-position-horizontal-relative:page;mso-position-vertical-relative:text" coordsize="9047,129" o:allowincell="f" path="m3079,r,128e" filled="f" strokecolor="#009fe3" strokeweight=".42297mm">
              <v:path arrowok="t"/>
            </v:shape>
            <v:shape id="_x0000_s1233" style="position:absolute;left:1429;top:303;width:9047;height:129;mso-position-horizontal-relative:page;mso-position-vertical-relative:text" coordsize="9047,129" o:allowincell="f" path="m3143,r,128e" filled="f" strokecolor="#009fe3" strokeweight=".42297mm">
              <v:path arrowok="t"/>
            </v:shape>
            <v:shape id="_x0000_s1234" style="position:absolute;left:1429;top:303;width:9047;height:129;mso-position-horizontal-relative:page;mso-position-vertical-relative:text" coordsize="9047,129" o:allowincell="f" path="m3208,r,128e" filled="f" strokecolor="#009fe3" strokeweight=".42297mm">
              <v:path arrowok="t"/>
            </v:shape>
            <v:shape id="_x0000_s1235" style="position:absolute;left:1429;top:303;width:9047;height:129;mso-position-horizontal-relative:page;mso-position-vertical-relative:text" coordsize="9047,129" o:allowincell="f" path="m3272,r,128e" filled="f" strokecolor="#009fe3" strokeweight=".42297mm">
              <v:path arrowok="t"/>
            </v:shape>
            <v:shape id="_x0000_s1236" style="position:absolute;left:1429;top:303;width:9047;height:129;mso-position-horizontal-relative:page;mso-position-vertical-relative:text" coordsize="9047,129" o:allowincell="f" path="m3336,r,128e" filled="f" strokecolor="#009fe3" strokeweight=".42297mm">
              <v:path arrowok="t"/>
            </v:shape>
            <v:shape id="_x0000_s1237" style="position:absolute;left:1429;top:303;width:9047;height:129;mso-position-horizontal-relative:page;mso-position-vertical-relative:text" coordsize="9047,129" o:allowincell="f" path="m3400,r,128e" filled="f" strokecolor="#009fe3" strokeweight=".42297mm">
              <v:path arrowok="t"/>
            </v:shape>
            <v:shape id="_x0000_s1238" style="position:absolute;left:1429;top:303;width:9047;height:129;mso-position-horizontal-relative:page;mso-position-vertical-relative:text" coordsize="9047,129" o:allowincell="f" path="m3464,r,128e" filled="f" strokecolor="#009fe3" strokeweight=".42297mm">
              <v:path arrowok="t"/>
            </v:shape>
            <v:shape id="_x0000_s1239" style="position:absolute;left:1429;top:303;width:9047;height:129;mso-position-horizontal-relative:page;mso-position-vertical-relative:text" coordsize="9047,129" o:allowincell="f" path="m3528,r,128e" filled="f" strokecolor="#009fe3" strokeweight=".42297mm">
              <v:path arrowok="t"/>
            </v:shape>
            <v:shape id="_x0000_s1240" style="position:absolute;left:1429;top:303;width:9047;height:129;mso-position-horizontal-relative:page;mso-position-vertical-relative:text" coordsize="9047,129" o:allowincell="f" path="m3593,r,128e" filled="f" strokecolor="#009fe3" strokeweight=".42297mm">
              <v:path arrowok="t"/>
            </v:shape>
            <v:shape id="_x0000_s1241" style="position:absolute;left:1429;top:303;width:9047;height:129;mso-position-horizontal-relative:page;mso-position-vertical-relative:text" coordsize="9047,129" o:allowincell="f" path="m3657,r,128e" filled="f" strokecolor="#009fe3" strokeweight=".42297mm">
              <v:path arrowok="t"/>
            </v:shape>
            <v:shape id="_x0000_s1242" style="position:absolute;left:1429;top:303;width:9047;height:129;mso-position-horizontal-relative:page;mso-position-vertical-relative:text" coordsize="9047,129" o:allowincell="f" path="m3721,r,128e" filled="f" strokecolor="#009fe3" strokeweight=".42297mm">
              <v:path arrowok="t"/>
            </v:shape>
            <v:shape id="_x0000_s1243" style="position:absolute;left:1429;top:303;width:9047;height:129;mso-position-horizontal-relative:page;mso-position-vertical-relative:text" coordsize="9047,129" o:allowincell="f" path="m3785,r,128e" filled="f" strokecolor="#009fe3" strokeweight=".42297mm">
              <v:path arrowok="t"/>
            </v:shape>
            <v:shape id="_x0000_s1244" style="position:absolute;left:1429;top:303;width:9047;height:129;mso-position-horizontal-relative:page;mso-position-vertical-relative:text" coordsize="9047,129" o:allowincell="f" path="m3849,r,128e" filled="f" strokecolor="#009fe3" strokeweight=".42297mm">
              <v:path arrowok="t"/>
            </v:shape>
            <v:shape id="_x0000_s1245" style="position:absolute;left:1429;top:303;width:9047;height:129;mso-position-horizontal-relative:page;mso-position-vertical-relative:text" coordsize="9047,129" o:allowincell="f" path="m3913,r,128e" filled="f" strokecolor="#009fe3" strokeweight=".42297mm">
              <v:path arrowok="t"/>
            </v:shape>
            <v:shape id="_x0000_s1246" style="position:absolute;left:1429;top:303;width:9047;height:129;mso-position-horizontal-relative:page;mso-position-vertical-relative:text" coordsize="9047,129" o:allowincell="f" path="m3978,r,128e" filled="f" strokecolor="#009fe3" strokeweight=".42297mm">
              <v:path arrowok="t"/>
            </v:shape>
            <v:shape id="_x0000_s1247" style="position:absolute;left:1429;top:303;width:9047;height:129;mso-position-horizontal-relative:page;mso-position-vertical-relative:text" coordsize="9047,129" o:allowincell="f" path="m4042,r,128e" filled="f" strokecolor="#009fe3" strokeweight=".42297mm">
              <v:path arrowok="t"/>
            </v:shape>
            <v:shape id="_x0000_s1248" style="position:absolute;left:1429;top:303;width:9047;height:129;mso-position-horizontal-relative:page;mso-position-vertical-relative:text" coordsize="9047,129" o:allowincell="f" path="m4106,r,128e" filled="f" strokecolor="#009fe3" strokeweight=".42297mm">
              <v:path arrowok="t"/>
            </v:shape>
            <v:shape id="_x0000_s1249" style="position:absolute;left:1429;top:303;width:9047;height:129;mso-position-horizontal-relative:page;mso-position-vertical-relative:text" coordsize="9047,129" o:allowincell="f" path="m4170,r,128e" filled="f" strokecolor="#009fe3" strokeweight=".42297mm">
              <v:path arrowok="t"/>
            </v:shape>
            <v:shape id="_x0000_s1250" style="position:absolute;left:1429;top:303;width:9047;height:129;mso-position-horizontal-relative:page;mso-position-vertical-relative:text" coordsize="9047,129" o:allowincell="f" path="m4234,r,128e" filled="f" strokecolor="#009fe3" strokeweight=".42297mm">
              <v:path arrowok="t"/>
            </v:shape>
            <v:shape id="_x0000_s1251" style="position:absolute;left:1429;top:303;width:9047;height:129;mso-position-horizontal-relative:page;mso-position-vertical-relative:text" coordsize="9047,129" o:allowincell="f" path="m4298,r,128e" filled="f" strokecolor="#009fe3" strokeweight=".42297mm">
              <v:path arrowok="t"/>
            </v:shape>
            <v:shape id="_x0000_s1252" style="position:absolute;left:1429;top:303;width:9047;height:129;mso-position-horizontal-relative:page;mso-position-vertical-relative:text" coordsize="9047,129" o:allowincell="f" path="m4363,r,128e" filled="f" strokecolor="#009fe3" strokeweight=".42297mm">
              <v:path arrowok="t"/>
            </v:shape>
            <v:shape id="_x0000_s1253" style="position:absolute;left:1429;top:303;width:9047;height:129;mso-position-horizontal-relative:page;mso-position-vertical-relative:text" coordsize="9047,129" o:allowincell="f" path="m4427,r,128e" filled="f" strokecolor="#009fe3" strokeweight=".42297mm">
              <v:path arrowok="t"/>
            </v:shape>
            <v:shape id="_x0000_s1254" style="position:absolute;left:1429;top:303;width:9047;height:129;mso-position-horizontal-relative:page;mso-position-vertical-relative:text" coordsize="9047,129" o:allowincell="f" path="m4491,r,128e" filled="f" strokecolor="#009fe3" strokeweight=".42297mm">
              <v:path arrowok="t"/>
            </v:shape>
            <v:shape id="_x0000_s1255" style="position:absolute;left:1429;top:303;width:9047;height:129;mso-position-horizontal-relative:page;mso-position-vertical-relative:text" coordsize="9047,129" o:allowincell="f" path="m4555,r,128e" filled="f" strokecolor="#009fe3" strokeweight=".42297mm">
              <v:path arrowok="t"/>
            </v:shape>
            <v:shape id="_x0000_s1256" style="position:absolute;left:1429;top:303;width:9047;height:129;mso-position-horizontal-relative:page;mso-position-vertical-relative:text" coordsize="9047,129" o:allowincell="f" path="m4619,r,128e" filled="f" strokecolor="#009fe3" strokeweight=".42297mm">
              <v:path arrowok="t"/>
            </v:shape>
            <v:shape id="_x0000_s1257" style="position:absolute;left:1429;top:303;width:9047;height:129;mso-position-horizontal-relative:page;mso-position-vertical-relative:text" coordsize="9047,129" o:allowincell="f" path="m4683,r,128e" filled="f" strokecolor="#009fe3" strokeweight=".42297mm">
              <v:path arrowok="t"/>
            </v:shape>
            <v:shape id="_x0000_s1258" style="position:absolute;left:1429;top:303;width:9047;height:129;mso-position-horizontal-relative:page;mso-position-vertical-relative:text" coordsize="9047,129" o:allowincell="f" path="m4748,r,128e" filled="f" strokecolor="#009fe3" strokeweight=".42297mm">
              <v:path arrowok="t"/>
            </v:shape>
            <v:shape id="_x0000_s1259" style="position:absolute;left:1429;top:303;width:9047;height:129;mso-position-horizontal-relative:page;mso-position-vertical-relative:text" coordsize="9047,129" o:allowincell="f" path="m4812,r,128e" filled="f" strokecolor="#009fe3" strokeweight=".42297mm">
              <v:path arrowok="t"/>
            </v:shape>
            <v:shape id="_x0000_s1260" style="position:absolute;left:1429;top:303;width:9047;height:129;mso-position-horizontal-relative:page;mso-position-vertical-relative:text" coordsize="9047,129" o:allowincell="f" path="m4876,r,128e" filled="f" strokecolor="#009fe3" strokeweight=".42297mm">
              <v:path arrowok="t"/>
            </v:shape>
            <v:shape id="_x0000_s1261" style="position:absolute;left:1429;top:303;width:9047;height:129;mso-position-horizontal-relative:page;mso-position-vertical-relative:text" coordsize="9047,129" o:allowincell="f" path="m4940,r,128e" filled="f" strokecolor="#009fe3" strokeweight=".42297mm">
              <v:path arrowok="t"/>
            </v:shape>
            <v:shape id="_x0000_s1262" style="position:absolute;left:1429;top:303;width:9047;height:129;mso-position-horizontal-relative:page;mso-position-vertical-relative:text" coordsize="9047,129" o:allowincell="f" path="m5004,r,128e" filled="f" strokecolor="#009fe3" strokeweight=".42297mm">
              <v:path arrowok="t"/>
            </v:shape>
            <v:shape id="_x0000_s1263" style="position:absolute;left:1429;top:303;width:9047;height:129;mso-position-horizontal-relative:page;mso-position-vertical-relative:text" coordsize="9047,129" o:allowincell="f" path="m5068,r,128e" filled="f" strokecolor="#009fe3" strokeweight=".42297mm">
              <v:path arrowok="t"/>
            </v:shape>
            <v:shape id="_x0000_s1264" style="position:absolute;left:1429;top:303;width:9047;height:129;mso-position-horizontal-relative:page;mso-position-vertical-relative:text" coordsize="9047,129" o:allowincell="f" path="m5132,r,128e" filled="f" strokecolor="#009fe3" strokeweight=".42297mm">
              <v:path arrowok="t"/>
            </v:shape>
            <v:shape id="_x0000_s1265" style="position:absolute;left:1429;top:303;width:9047;height:129;mso-position-horizontal-relative:page;mso-position-vertical-relative:text" coordsize="9047,129" o:allowincell="f" path="m5197,r,128e" filled="f" strokecolor="#009fe3" strokeweight=".42297mm">
              <v:path arrowok="t"/>
            </v:shape>
            <v:shape id="_x0000_s1266" style="position:absolute;left:1429;top:303;width:9047;height:129;mso-position-horizontal-relative:page;mso-position-vertical-relative:text" coordsize="9047,129" o:allowincell="f" path="m5261,r,128e" filled="f" strokecolor="#009fe3" strokeweight=".42297mm">
              <v:path arrowok="t"/>
            </v:shape>
            <v:shape id="_x0000_s1267" style="position:absolute;left:1429;top:303;width:9047;height:129;mso-position-horizontal-relative:page;mso-position-vertical-relative:text" coordsize="9047,129" o:allowincell="f" path="m5325,r,128e" filled="f" strokecolor="#009fe3" strokeweight=".42297mm">
              <v:path arrowok="t"/>
            </v:shape>
            <v:shape id="_x0000_s1268" style="position:absolute;left:1429;top:303;width:9047;height:129;mso-position-horizontal-relative:page;mso-position-vertical-relative:text" coordsize="9047,129" o:allowincell="f" path="m5389,r,128e" filled="f" strokecolor="#009fe3" strokeweight=".42297mm">
              <v:path arrowok="t"/>
            </v:shape>
            <v:shape id="_x0000_s1269" style="position:absolute;left:1429;top:303;width:9047;height:129;mso-position-horizontal-relative:page;mso-position-vertical-relative:text" coordsize="9047,129" o:allowincell="f" path="m5453,r,128e" filled="f" strokecolor="#009fe3" strokeweight=".42297mm">
              <v:path arrowok="t"/>
            </v:shape>
            <v:shape id="_x0000_s1270" style="position:absolute;left:1429;top:303;width:9047;height:129;mso-position-horizontal-relative:page;mso-position-vertical-relative:text" coordsize="9047,129" o:allowincell="f" path="m5517,r,128e" filled="f" strokecolor="#009fe3" strokeweight=".42297mm">
              <v:path arrowok="t"/>
            </v:shape>
            <v:shape id="_x0000_s1271" style="position:absolute;left:1429;top:303;width:9047;height:129;mso-position-horizontal-relative:page;mso-position-vertical-relative:text" coordsize="9047,129" o:allowincell="f" path="m5582,r,128e" filled="f" strokecolor="#009fe3" strokeweight=".42297mm">
              <v:path arrowok="t"/>
            </v:shape>
            <v:shape id="_x0000_s1272" style="position:absolute;left:1429;top:303;width:9047;height:129;mso-position-horizontal-relative:page;mso-position-vertical-relative:text" coordsize="9047,129" o:allowincell="f" path="m5646,r,128e" filled="f" strokecolor="#009fe3" strokeweight=".42297mm">
              <v:path arrowok="t"/>
            </v:shape>
            <v:shape id="_x0000_s1273" style="position:absolute;left:1429;top:303;width:9047;height:129;mso-position-horizontal-relative:page;mso-position-vertical-relative:text" coordsize="9047,129" o:allowincell="f" path="m5710,r,128e" filled="f" strokecolor="#009fe3" strokeweight=".42297mm">
              <v:path arrowok="t"/>
            </v:shape>
            <v:shape id="_x0000_s1274" style="position:absolute;left:1429;top:303;width:9047;height:129;mso-position-horizontal-relative:page;mso-position-vertical-relative:text" coordsize="9047,129" o:allowincell="f" path="m5774,r,128e" filled="f" strokecolor="#009fe3" strokeweight=".42297mm">
              <v:path arrowok="t"/>
            </v:shape>
            <v:shape id="_x0000_s1275" style="position:absolute;left:1429;top:303;width:9047;height:129;mso-position-horizontal-relative:page;mso-position-vertical-relative:text" coordsize="9047,129" o:allowincell="f" path="m5838,r,128e" filled="f" strokecolor="#009fe3" strokeweight=".42297mm">
              <v:path arrowok="t"/>
            </v:shape>
            <v:shape id="_x0000_s1276" style="position:absolute;left:1429;top:303;width:9047;height:129;mso-position-horizontal-relative:page;mso-position-vertical-relative:text" coordsize="9047,129" o:allowincell="f" path="m5902,r,128e" filled="f" strokecolor="#009fe3" strokeweight=".42297mm">
              <v:path arrowok="t"/>
            </v:shape>
            <v:shape id="_x0000_s1277" style="position:absolute;left:1429;top:303;width:9047;height:129;mso-position-horizontal-relative:page;mso-position-vertical-relative:text" coordsize="9047,129" o:allowincell="f" path="m5967,r,128e" filled="f" strokecolor="#009fe3" strokeweight=".42297mm">
              <v:path arrowok="t"/>
            </v:shape>
            <v:shape id="_x0000_s1278" style="position:absolute;left:1429;top:303;width:9047;height:129;mso-position-horizontal-relative:page;mso-position-vertical-relative:text" coordsize="9047,129" o:allowincell="f" path="m6031,r,128e" filled="f" strokecolor="#009fe3" strokeweight=".42297mm">
              <v:path arrowok="t"/>
            </v:shape>
            <v:shape id="_x0000_s1279" style="position:absolute;left:1429;top:303;width:9047;height:129;mso-position-horizontal-relative:page;mso-position-vertical-relative:text" coordsize="9047,129" o:allowincell="f" path="m6095,r,128e" filled="f" strokecolor="#009fe3" strokeweight=".42297mm">
              <v:path arrowok="t"/>
            </v:shape>
            <v:shape id="_x0000_s1280" style="position:absolute;left:1429;top:303;width:9047;height:129;mso-position-horizontal-relative:page;mso-position-vertical-relative:text" coordsize="9047,129" o:allowincell="f" path="m6159,r,128e" filled="f" strokecolor="#009fe3" strokeweight=".42297mm">
              <v:path arrowok="t"/>
            </v:shape>
            <v:shape id="_x0000_s1281" style="position:absolute;left:1429;top:303;width:9047;height:129;mso-position-horizontal-relative:page;mso-position-vertical-relative:text" coordsize="9047,129" o:allowincell="f" path="m6223,r,128e" filled="f" strokecolor="#009fe3" strokeweight=".42297mm">
              <v:path arrowok="t"/>
            </v:shape>
            <v:shape id="_x0000_s1282" style="position:absolute;left:1429;top:303;width:9047;height:129;mso-position-horizontal-relative:page;mso-position-vertical-relative:text" coordsize="9047,129" o:allowincell="f" path="m6287,r,128e" filled="f" strokecolor="#009fe3" strokeweight=".42297mm">
              <v:path arrowok="t"/>
            </v:shape>
            <v:shape id="_x0000_s1283" style="position:absolute;left:1429;top:303;width:9047;height:129;mso-position-horizontal-relative:page;mso-position-vertical-relative:text" coordsize="9047,129" o:allowincell="f" path="m6352,r,128e" filled="f" strokecolor="#009fe3" strokeweight=".42297mm">
              <v:path arrowok="t"/>
            </v:shape>
            <v:shape id="_x0000_s1284" style="position:absolute;left:1429;top:303;width:9047;height:129;mso-position-horizontal-relative:page;mso-position-vertical-relative:text" coordsize="9047,129" o:allowincell="f" path="m6416,r,128e" filled="f" strokecolor="#009fe3" strokeweight=".42297mm">
              <v:path arrowok="t"/>
            </v:shape>
            <v:shape id="_x0000_s1285" style="position:absolute;left:1429;top:303;width:9047;height:129;mso-position-horizontal-relative:page;mso-position-vertical-relative:text" coordsize="9047,129" o:allowincell="f" path="m6480,r,128e" filled="f" strokecolor="#009fe3" strokeweight=".42297mm">
              <v:path arrowok="t"/>
            </v:shape>
            <v:shape id="_x0000_s1286" style="position:absolute;left:1429;top:303;width:9047;height:129;mso-position-horizontal-relative:page;mso-position-vertical-relative:text" coordsize="9047,129" o:allowincell="f" path="m6544,r,128e" filled="f" strokecolor="#009fe3" strokeweight=".42297mm">
              <v:path arrowok="t"/>
            </v:shape>
            <v:shape id="_x0000_s1287" style="position:absolute;left:1429;top:303;width:9047;height:129;mso-position-horizontal-relative:page;mso-position-vertical-relative:text" coordsize="9047,129" o:allowincell="f" path="m6608,r,128e" filled="f" strokecolor="#009fe3" strokeweight=".42297mm">
              <v:path arrowok="t"/>
            </v:shape>
            <v:shape id="_x0000_s1288" style="position:absolute;left:1429;top:303;width:9047;height:129;mso-position-horizontal-relative:page;mso-position-vertical-relative:text" coordsize="9047,129" o:allowincell="f" path="m6672,r,128e" filled="f" strokecolor="#009fe3" strokeweight=".42297mm">
              <v:path arrowok="t"/>
            </v:shape>
            <v:shape id="_x0000_s1289" style="position:absolute;left:1429;top:303;width:9047;height:129;mso-position-horizontal-relative:page;mso-position-vertical-relative:text" coordsize="9047,129" o:allowincell="f" path="m6737,r,128e" filled="f" strokecolor="#009fe3" strokeweight=".42297mm">
              <v:path arrowok="t"/>
            </v:shape>
            <v:shape id="_x0000_s1290" style="position:absolute;left:1429;top:303;width:9047;height:129;mso-position-horizontal-relative:page;mso-position-vertical-relative:text" coordsize="9047,129" o:allowincell="f" path="m6801,r,128e" filled="f" strokecolor="#009fe3" strokeweight=".42297mm">
              <v:path arrowok="t"/>
            </v:shape>
            <v:shape id="_x0000_s1291" style="position:absolute;left:1429;top:303;width:9047;height:129;mso-position-horizontal-relative:page;mso-position-vertical-relative:text" coordsize="9047,129" o:allowincell="f" path="m6865,r,128e" filled="f" strokecolor="#009fe3" strokeweight=".42297mm">
              <v:path arrowok="t"/>
            </v:shape>
            <v:shape id="_x0000_s1292" style="position:absolute;left:1429;top:303;width:9047;height:129;mso-position-horizontal-relative:page;mso-position-vertical-relative:text" coordsize="9047,129" o:allowincell="f" path="m6929,r,128e" filled="f" strokecolor="#009fe3" strokeweight=".42297mm">
              <v:path arrowok="t"/>
            </v:shape>
            <v:shape id="_x0000_s1293" style="position:absolute;left:1429;top:303;width:9047;height:129;mso-position-horizontal-relative:page;mso-position-vertical-relative:text" coordsize="9047,129" o:allowincell="f" path="m6993,r,128e" filled="f" strokecolor="#009fe3" strokeweight=".42297mm">
              <v:path arrowok="t"/>
            </v:shape>
            <v:shape id="_x0000_s1294" style="position:absolute;left:1429;top:303;width:9047;height:129;mso-position-horizontal-relative:page;mso-position-vertical-relative:text" coordsize="9047,129" o:allowincell="f" path="m7057,r,128e" filled="f" strokecolor="#009fe3" strokeweight=".42297mm">
              <v:path arrowok="t"/>
            </v:shape>
            <v:shape id="_x0000_s1295" style="position:absolute;left:1429;top:303;width:9047;height:129;mso-position-horizontal-relative:page;mso-position-vertical-relative:text" coordsize="9047,129" o:allowincell="f" path="m7122,r,128e" filled="f" strokecolor="#009fe3" strokeweight=".42297mm">
              <v:path arrowok="t"/>
            </v:shape>
            <v:shape id="_x0000_s1296" style="position:absolute;left:1429;top:303;width:9047;height:129;mso-position-horizontal-relative:page;mso-position-vertical-relative:text" coordsize="9047,129" o:allowincell="f" path="m7186,r,128e" filled="f" strokecolor="#009fe3" strokeweight=".42297mm">
              <v:path arrowok="t"/>
            </v:shape>
            <v:shape id="_x0000_s1297" style="position:absolute;left:1429;top:303;width:9047;height:129;mso-position-horizontal-relative:page;mso-position-vertical-relative:text" coordsize="9047,129" o:allowincell="f" path="m7250,r,128e" filled="f" strokecolor="#009fe3" strokeweight=".42297mm">
              <v:path arrowok="t"/>
            </v:shape>
            <v:shape id="_x0000_s1298" style="position:absolute;left:1429;top:303;width:9047;height:129;mso-position-horizontal-relative:page;mso-position-vertical-relative:text" coordsize="9047,129" o:allowincell="f" path="m7314,r,128e" filled="f" strokecolor="#009fe3" strokeweight=".42297mm">
              <v:path arrowok="t"/>
            </v:shape>
            <v:shape id="_x0000_s1299" style="position:absolute;left:1429;top:303;width:9047;height:129;mso-position-horizontal-relative:page;mso-position-vertical-relative:text" coordsize="9047,129" o:allowincell="f" path="m7378,r,128e" filled="f" strokecolor="#009fe3" strokeweight=".42297mm">
              <v:path arrowok="t"/>
            </v:shape>
            <v:shape id="_x0000_s1300" style="position:absolute;left:1429;top:303;width:9047;height:129;mso-position-horizontal-relative:page;mso-position-vertical-relative:text" coordsize="9047,129" o:allowincell="f" path="m7442,r,128e" filled="f" strokecolor="#009fe3" strokeweight=".42297mm">
              <v:path arrowok="t"/>
            </v:shape>
            <v:shape id="_x0000_s1301" style="position:absolute;left:1429;top:303;width:9047;height:129;mso-position-horizontal-relative:page;mso-position-vertical-relative:text" coordsize="9047,129" o:allowincell="f" path="m7506,r,128e" filled="f" strokecolor="#009fe3" strokeweight=".42297mm">
              <v:path arrowok="t"/>
            </v:shape>
            <v:shape id="_x0000_s1302" style="position:absolute;left:1429;top:303;width:9047;height:129;mso-position-horizontal-relative:page;mso-position-vertical-relative:text" coordsize="9047,129" o:allowincell="f" path="m7571,r,128e" filled="f" strokecolor="#009fe3" strokeweight=".42297mm">
              <v:path arrowok="t"/>
            </v:shape>
            <v:shape id="_x0000_s1303" style="position:absolute;left:1429;top:303;width:9047;height:129;mso-position-horizontal-relative:page;mso-position-vertical-relative:text" coordsize="9047,129" o:allowincell="f" path="m7635,r,128e" filled="f" strokecolor="#009fe3" strokeweight=".42297mm">
              <v:path arrowok="t"/>
            </v:shape>
            <v:shape id="_x0000_s1304" style="position:absolute;left:1429;top:303;width:9047;height:129;mso-position-horizontal-relative:page;mso-position-vertical-relative:text" coordsize="9047,129" o:allowincell="f" path="m7699,r,128e" filled="f" strokecolor="#009fe3" strokeweight=".42297mm">
              <v:path arrowok="t"/>
            </v:shape>
            <v:shape id="_x0000_s1305" style="position:absolute;left:1429;top:303;width:9047;height:129;mso-position-horizontal-relative:page;mso-position-vertical-relative:text" coordsize="9047,129" o:allowincell="f" path="m7763,r,128e" filled="f" strokecolor="#009fe3" strokeweight=".42297mm">
              <v:path arrowok="t"/>
            </v:shape>
            <v:shape id="_x0000_s1306" style="position:absolute;left:1429;top:303;width:9047;height:129;mso-position-horizontal-relative:page;mso-position-vertical-relative:text" coordsize="9047,129" o:allowincell="f" path="m7827,r,128e" filled="f" strokecolor="#009fe3" strokeweight=".42297mm">
              <v:path arrowok="t"/>
            </v:shape>
            <v:shape id="_x0000_s1307" style="position:absolute;left:1429;top:303;width:9047;height:129;mso-position-horizontal-relative:page;mso-position-vertical-relative:text" coordsize="9047,129" o:allowincell="f" path="m7891,r,128e" filled="f" strokecolor="#009fe3" strokeweight=".42297mm">
              <v:path arrowok="t"/>
            </v:shape>
            <v:shape id="_x0000_s1308" style="position:absolute;left:1429;top:303;width:9047;height:129;mso-position-horizontal-relative:page;mso-position-vertical-relative:text" coordsize="9047,129" o:allowincell="f" path="m7956,r,128e" filled="f" strokecolor="#009fe3" strokeweight=".42297mm">
              <v:path arrowok="t"/>
            </v:shape>
            <v:shape id="_x0000_s1309" style="position:absolute;left:1429;top:303;width:9047;height:129;mso-position-horizontal-relative:page;mso-position-vertical-relative:text" coordsize="9047,129" o:allowincell="f" path="m8020,r,128e" filled="f" strokecolor="#009fe3" strokeweight=".42297mm">
              <v:path arrowok="t"/>
            </v:shape>
            <v:shape id="_x0000_s1310" style="position:absolute;left:1429;top:303;width:9047;height:129;mso-position-horizontal-relative:page;mso-position-vertical-relative:text" coordsize="9047,129" o:allowincell="f" path="m8084,r,128e" filled="f" strokecolor="#009fe3" strokeweight=".42297mm">
              <v:path arrowok="t"/>
            </v:shape>
            <v:shape id="_x0000_s1311" style="position:absolute;left:1429;top:303;width:9047;height:129;mso-position-horizontal-relative:page;mso-position-vertical-relative:text" coordsize="9047,129" o:allowincell="f" path="m8148,r,128e" filled="f" strokecolor="#009fe3" strokeweight=".42297mm">
              <v:path arrowok="t"/>
            </v:shape>
            <v:shape id="_x0000_s1312" style="position:absolute;left:1429;top:303;width:9047;height:129;mso-position-horizontal-relative:page;mso-position-vertical-relative:text" coordsize="9047,129" o:allowincell="f" path="m8212,r,128e" filled="f" strokecolor="#009fe3" strokeweight=".42297mm">
              <v:path arrowok="t"/>
            </v:shape>
            <v:shape id="_x0000_s1313" style="position:absolute;left:1429;top:303;width:9047;height:129;mso-position-horizontal-relative:page;mso-position-vertical-relative:text" coordsize="9047,129" o:allowincell="f" path="m8276,r,128e" filled="f" strokecolor="#009fe3" strokeweight=".42297mm">
              <v:path arrowok="t"/>
            </v:shape>
            <v:shape id="_x0000_s1314" style="position:absolute;left:1429;top:303;width:9047;height:129;mso-position-horizontal-relative:page;mso-position-vertical-relative:text" coordsize="9047,129" o:allowincell="f" path="m8341,r,128e" filled="f" strokecolor="#009fe3" strokeweight=".42297mm">
              <v:path arrowok="t"/>
            </v:shape>
            <v:shape id="_x0000_s1315" style="position:absolute;left:1429;top:303;width:9047;height:129;mso-position-horizontal-relative:page;mso-position-vertical-relative:text" coordsize="9047,129" o:allowincell="f" path="m8405,r,128e" filled="f" strokecolor="#009fe3" strokeweight=".42297mm">
              <v:path arrowok="t"/>
            </v:shape>
            <v:shape id="_x0000_s1316" style="position:absolute;left:1429;top:303;width:9047;height:129;mso-position-horizontal-relative:page;mso-position-vertical-relative:text" coordsize="9047,129" o:allowincell="f" path="m8469,r,128e" filled="f" strokecolor="#009fe3" strokeweight=".42297mm">
              <v:path arrowok="t"/>
            </v:shape>
            <v:shape id="_x0000_s1317" style="position:absolute;left:1429;top:303;width:9047;height:129;mso-position-horizontal-relative:page;mso-position-vertical-relative:text" coordsize="9047,129" o:allowincell="f" path="m8533,r,128e" filled="f" strokecolor="#009fe3" strokeweight=".42297mm">
              <v:path arrowok="t"/>
            </v:shape>
            <v:shape id="_x0000_s1318" style="position:absolute;left:1429;top:303;width:9047;height:129;mso-position-horizontal-relative:page;mso-position-vertical-relative:text" coordsize="9047,129" o:allowincell="f" path="m8597,r,128e" filled="f" strokecolor="#009fe3" strokeweight=".42297mm">
              <v:path arrowok="t"/>
            </v:shape>
            <v:shape id="_x0000_s1319" style="position:absolute;left:1429;top:303;width:9047;height:129;mso-position-horizontal-relative:page;mso-position-vertical-relative:text" coordsize="9047,129" o:allowincell="f" path="m8661,r,128e" filled="f" strokecolor="#009fe3" strokeweight=".42297mm">
              <v:path arrowok="t"/>
            </v:shape>
            <v:shape id="_x0000_s1320" style="position:absolute;left:1429;top:303;width:9047;height:129;mso-position-horizontal-relative:page;mso-position-vertical-relative:text" coordsize="9047,129" o:allowincell="f" path="m8726,r,128e" filled="f" strokecolor="#009fe3" strokeweight=".42297mm">
              <v:path arrowok="t"/>
            </v:shape>
            <v:shape id="_x0000_s1321" style="position:absolute;left:1429;top:303;width:9047;height:129;mso-position-horizontal-relative:page;mso-position-vertical-relative:text" coordsize="9047,129" o:allowincell="f" path="m8790,r,128e" filled="f" strokecolor="#009fe3" strokeweight=".42297mm">
              <v:path arrowok="t"/>
            </v:shape>
            <v:shape id="_x0000_s1322" style="position:absolute;left:1429;top:303;width:9047;height:129;mso-position-horizontal-relative:page;mso-position-vertical-relative:text" coordsize="9047,129" o:allowincell="f" path="m8854,r,128e" filled="f" strokecolor="#009fe3" strokeweight=".42297mm">
              <v:path arrowok="t"/>
            </v:shape>
            <v:shape id="_x0000_s1323" style="position:absolute;left:1429;top:303;width:9047;height:129;mso-position-horizontal-relative:page;mso-position-vertical-relative:text" coordsize="9047,129" o:allowincell="f" path="m8918,r,128e" filled="f" strokecolor="#009fe3" strokeweight=".42297mm">
              <v:path arrowok="t"/>
            </v:shape>
            <v:shape id="_x0000_s1324" style="position:absolute;left:1429;top:303;width:9047;height:129;mso-position-horizontal-relative:page;mso-position-vertical-relative:text" coordsize="9047,129" o:allowincell="f" path="m8982,r,128e" filled="f" strokecolor="#009fe3" strokeweight=".42297mm">
              <v:path arrowok="t"/>
            </v:shape>
            <v:shape id="_x0000_s1325"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r w:rsidR="00D558FF">
        <w:t>HALTER TEMEL HAREKETLERİ</w:t>
      </w:r>
    </w:p>
    <w:p w:rsidR="00025EF4" w:rsidRDefault="00025EF4">
      <w:pPr>
        <w:pStyle w:val="GvdeMetni"/>
        <w:kinsoku w:val="0"/>
        <w:overflowPunct w:val="0"/>
        <w:spacing w:before="9"/>
        <w:rPr>
          <w:rFonts w:ascii="Century Gothic" w:hAnsi="Century Gothic" w:cs="Century Gothic"/>
          <w:b/>
          <w:bCs/>
          <w:sz w:val="21"/>
          <w:szCs w:val="21"/>
        </w:rPr>
      </w:pPr>
    </w:p>
    <w:p w:rsidR="00025EF4" w:rsidRDefault="00025EF4">
      <w:pPr>
        <w:pStyle w:val="Balk3"/>
        <w:numPr>
          <w:ilvl w:val="1"/>
          <w:numId w:val="112"/>
        </w:numPr>
        <w:tabs>
          <w:tab w:val="left" w:pos="1552"/>
        </w:tabs>
        <w:kinsoku w:val="0"/>
        <w:overflowPunct w:val="0"/>
        <w:spacing w:before="108"/>
        <w:ind w:hanging="1135"/>
        <w:rPr>
          <w:color w:val="000000"/>
          <w:spacing w:val="-2"/>
        </w:rPr>
      </w:pPr>
      <w:r>
        <w:rPr>
          <w:spacing w:val="-2"/>
        </w:rPr>
        <w:t>GENEL</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551" w:right="571"/>
      </w:pPr>
      <w:r>
        <w:t>Halter sporunda IWF, aşağıdaki sırayla icra edilmesi gereken iki (2) kaldırış tanır;</w:t>
      </w:r>
    </w:p>
    <w:p w:rsidR="00025EF4" w:rsidRDefault="00025EF4">
      <w:pPr>
        <w:pStyle w:val="ListeParagraf"/>
        <w:numPr>
          <w:ilvl w:val="0"/>
          <w:numId w:val="102"/>
        </w:numPr>
        <w:tabs>
          <w:tab w:val="left" w:pos="2005"/>
        </w:tabs>
        <w:kinsoku w:val="0"/>
        <w:overflowPunct w:val="0"/>
        <w:spacing w:before="109" w:line="265" w:lineRule="exact"/>
        <w:rPr>
          <w:spacing w:val="-2"/>
          <w:sz w:val="22"/>
          <w:szCs w:val="22"/>
        </w:rPr>
      </w:pPr>
      <w:r>
        <w:rPr>
          <w:w w:val="95"/>
          <w:sz w:val="22"/>
          <w:szCs w:val="22"/>
        </w:rPr>
        <w:t>Koparma</w:t>
      </w:r>
    </w:p>
    <w:p w:rsidR="00025EF4" w:rsidRDefault="00025EF4">
      <w:pPr>
        <w:pStyle w:val="ListeParagraf"/>
        <w:numPr>
          <w:ilvl w:val="0"/>
          <w:numId w:val="102"/>
        </w:numPr>
        <w:tabs>
          <w:tab w:val="left" w:pos="2005"/>
        </w:tabs>
        <w:kinsoku w:val="0"/>
        <w:overflowPunct w:val="0"/>
        <w:spacing w:line="265" w:lineRule="exact"/>
        <w:rPr>
          <w:spacing w:val="-4"/>
          <w:sz w:val="22"/>
          <w:szCs w:val="22"/>
        </w:rPr>
      </w:pPr>
      <w:r>
        <w:rPr>
          <w:sz w:val="22"/>
          <w:szCs w:val="22"/>
        </w:rPr>
        <w:t>Silkme</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ight="675"/>
        <w:jc w:val="both"/>
      </w:pPr>
      <w:r>
        <w:t xml:space="preserve">Her iki kaldırış da iki elle </w:t>
      </w:r>
      <w:r w:rsidR="00B0622D">
        <w:t>yapılmalıdır</w:t>
      </w:r>
      <w:r>
        <w:t>. Her bir kaldırış için en fazla üç (3) denemeye izin verilir.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05"/>
        </w:rPr>
      </w:pPr>
      <w:r>
        <w:rPr>
          <w:w w:val="105"/>
        </w:rPr>
        <w:t>KOPARMA</w:t>
      </w:r>
    </w:p>
    <w:p w:rsidR="00025EF4" w:rsidRDefault="00025EF4">
      <w:pPr>
        <w:pStyle w:val="GvdeMetni"/>
        <w:kinsoku w:val="0"/>
        <w:overflowPunct w:val="0"/>
        <w:spacing w:before="2"/>
        <w:rPr>
          <w:rFonts w:ascii="Century Gothic" w:hAnsi="Century Gothic" w:cs="Century Gothic"/>
          <w:b/>
          <w:bCs/>
          <w:sz w:val="21"/>
          <w:szCs w:val="21"/>
        </w:rPr>
      </w:pPr>
    </w:p>
    <w:p w:rsidR="00025EF4" w:rsidRPr="00320EDA"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Halter, platforma yatay olarak ortalanır. Sporcu halterin arkasında başlangıç pozisyonunu alır. Sporcu halteri kavrar ve dizlerini büker. Halter, avuç içi aşağı bakacak şekilde kavranır ve platformdan tek bir hareketle her iki kol başın yukarısına kadar çekilir. Yukarıya doğru kesintisiz bir şekilde yapılan bu hareket sırasında, halter vücuda yakın kalmalıdır; bu esnada bar </w:t>
      </w:r>
      <w:r w:rsidR="000769E0">
        <w:rPr>
          <w:sz w:val="22"/>
          <w:szCs w:val="22"/>
        </w:rPr>
        <w:t>uyluk</w:t>
      </w:r>
      <w:r>
        <w:rPr>
          <w:sz w:val="22"/>
          <w:szCs w:val="22"/>
        </w:rPr>
        <w:t xml:space="preserve"> boyunca kayabilir. Koparma hareketinin icrası sırasında ayaklar dışındaki vücudun hiçbir kısmı platformla temas edemez. Sporcu, kendine tanınan süre içerisinde, bir makaslama veya tam çömelme pozisyonundan dik pozisyona geçebilir. Kaldırılan ağırlık, hem kollar hem de bacaklar tamamen u</w:t>
      </w:r>
      <w:r w:rsidR="000769E0">
        <w:rPr>
          <w:sz w:val="22"/>
          <w:szCs w:val="22"/>
        </w:rPr>
        <w:t>zatılmış ve ayaklar aynı hizada, gövde</w:t>
      </w:r>
      <w:r>
        <w:rPr>
          <w:sz w:val="22"/>
          <w:szCs w:val="22"/>
        </w:rPr>
        <w:t xml:space="preserve"> halter düzlemine paralel olacak şekilde son pozisyonda hareketsiz konumda tutulmalıdır. Sporcu, halteri yarışma platformuna bırakmak için Hakemlerinin</w:t>
      </w:r>
      <w:r w:rsidR="00E9219B">
        <w:rPr>
          <w:sz w:val="22"/>
          <w:szCs w:val="22"/>
        </w:rPr>
        <w:t xml:space="preserve"> kararını</w:t>
      </w:r>
      <w:r>
        <w:rPr>
          <w:sz w:val="22"/>
          <w:szCs w:val="22"/>
        </w:rPr>
        <w:t xml:space="preserve"> bekler. Hakemler, sporcunun</w:t>
      </w:r>
      <w:r w:rsidR="00A55D9B">
        <w:rPr>
          <w:sz w:val="22"/>
          <w:szCs w:val="22"/>
        </w:rPr>
        <w:t xml:space="preserve"> duruş göstermesinden sonra </w:t>
      </w:r>
      <w:r>
        <w:rPr>
          <w:sz w:val="22"/>
          <w:szCs w:val="22"/>
        </w:rPr>
        <w:t>hareketsiz hale gelir gelmez halterin indirilmesi için işaret verir.</w:t>
      </w:r>
    </w:p>
    <w:p w:rsidR="00320EDA" w:rsidRDefault="00320EDA" w:rsidP="00320EDA">
      <w:pPr>
        <w:pStyle w:val="ListeParagraf"/>
        <w:tabs>
          <w:tab w:val="left" w:pos="1552"/>
        </w:tabs>
        <w:kinsoku w:val="0"/>
        <w:overflowPunct w:val="0"/>
        <w:ind w:right="674" w:firstLine="0"/>
        <w:jc w:val="both"/>
        <w:rPr>
          <w:sz w:val="22"/>
          <w:szCs w:val="22"/>
        </w:rPr>
      </w:pPr>
    </w:p>
    <w:p w:rsidR="00320EDA" w:rsidRDefault="00320EDA" w:rsidP="00320EDA">
      <w:pPr>
        <w:pStyle w:val="ListeParagraf"/>
        <w:tabs>
          <w:tab w:val="left" w:pos="1552"/>
        </w:tabs>
        <w:kinsoku w:val="0"/>
        <w:overflowPunct w:val="0"/>
        <w:ind w:right="674" w:firstLine="0"/>
        <w:jc w:val="both"/>
        <w:rPr>
          <w:sz w:val="22"/>
          <w:szCs w:val="22"/>
        </w:rPr>
      </w:pPr>
    </w:p>
    <w:p w:rsidR="00320EDA" w:rsidRDefault="00320EDA" w:rsidP="00320EDA">
      <w:pPr>
        <w:pStyle w:val="ListeParagraf"/>
        <w:tabs>
          <w:tab w:val="left" w:pos="1552"/>
        </w:tabs>
        <w:kinsoku w:val="0"/>
        <w:overflowPunct w:val="0"/>
        <w:ind w:right="674" w:firstLine="0"/>
        <w:jc w:val="both"/>
        <w:rPr>
          <w:color w:val="000000"/>
          <w:sz w:val="22"/>
          <w:szCs w:val="22"/>
        </w:rPr>
      </w:pPr>
    </w:p>
    <w:p w:rsidR="00025EF4" w:rsidRDefault="00025EF4">
      <w:pPr>
        <w:pStyle w:val="Balk3"/>
        <w:numPr>
          <w:ilvl w:val="1"/>
          <w:numId w:val="112"/>
        </w:numPr>
        <w:tabs>
          <w:tab w:val="left" w:pos="1552"/>
        </w:tabs>
        <w:kinsoku w:val="0"/>
        <w:overflowPunct w:val="0"/>
        <w:spacing w:before="243"/>
        <w:ind w:hanging="1135"/>
        <w:rPr>
          <w:color w:val="000000"/>
          <w:spacing w:val="-4"/>
        </w:rPr>
      </w:pPr>
      <w:r>
        <w:t>SİLKME</w:t>
      </w:r>
    </w:p>
    <w:p w:rsidR="00025EF4" w:rsidRDefault="00025EF4">
      <w:pPr>
        <w:pStyle w:val="GvdeMetni"/>
        <w:kinsoku w:val="0"/>
        <w:overflowPunct w:val="0"/>
        <w:spacing w:before="1"/>
        <w:rPr>
          <w:rFonts w:ascii="Century Gothic" w:hAnsi="Century Gothic" w:cs="Century Gothic"/>
          <w:b/>
          <w:bCs/>
          <w:sz w:val="21"/>
          <w:szCs w:val="21"/>
        </w:rPr>
      </w:pPr>
    </w:p>
    <w:p w:rsidR="00025EF4" w:rsidRPr="002A0AF1" w:rsidRDefault="002A0AF1">
      <w:pPr>
        <w:pStyle w:val="ListeParagraf"/>
        <w:numPr>
          <w:ilvl w:val="2"/>
          <w:numId w:val="112"/>
        </w:numPr>
        <w:tabs>
          <w:tab w:val="left" w:pos="1552"/>
        </w:tabs>
        <w:kinsoku w:val="0"/>
        <w:overflowPunct w:val="0"/>
        <w:ind w:hanging="1135"/>
        <w:rPr>
          <w:rFonts w:ascii="Verdana" w:hAnsi="Verdana" w:cs="Verdana"/>
          <w:b/>
          <w:color w:val="000000"/>
          <w:spacing w:val="-2"/>
          <w:w w:val="90"/>
          <w:sz w:val="22"/>
          <w:szCs w:val="22"/>
        </w:rPr>
      </w:pPr>
      <w:r w:rsidRPr="002A0AF1">
        <w:rPr>
          <w:rFonts w:ascii="Verdana" w:hAnsi="Verdana" w:cs="Verdana"/>
          <w:b/>
          <w:spacing w:val="-2"/>
          <w:w w:val="90"/>
          <w:sz w:val="22"/>
          <w:szCs w:val="22"/>
        </w:rPr>
        <w:t>Birinci</w:t>
      </w:r>
      <w:r w:rsidR="00025EF4" w:rsidRPr="002A0AF1">
        <w:rPr>
          <w:rFonts w:ascii="Verdana" w:hAnsi="Verdana" w:cs="Verdana"/>
          <w:b/>
          <w:spacing w:val="-2"/>
          <w:w w:val="90"/>
          <w:sz w:val="22"/>
          <w:szCs w:val="22"/>
        </w:rPr>
        <w:t xml:space="preserve"> bölüm, Omuzlama:</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51" w:right="674"/>
        <w:jc w:val="both"/>
      </w:pPr>
      <w:r>
        <w:t>Halter, yarışma platformunun merkezinde yatay olarak ortalanır. Sporcu halterin arkasında başlangıç pozisyonunu alır. Sporcu halteri kavrar ve dizlerini büker. Halter avuçlar yere bakacak şekilde avuç içi ile tutulur, makaslama ya da çömelerek tek bir hamlede yerden omuzlara kaldırılır. Yukarıya doğru kesintisiz bir şekil</w:t>
      </w:r>
      <w:r w:rsidR="00CA1D29">
        <w:t>de yapılan bu hareket sırasında</w:t>
      </w:r>
      <w:r>
        <w:t xml:space="preserve"> halter vücuda yakın</w:t>
      </w:r>
      <w:r w:rsidR="00A55D9B">
        <w:t xml:space="preserve"> kalmalıdır; bu esnada bar uyluk</w:t>
      </w:r>
      <w:r>
        <w:t xml:space="preserve"> boyunca kayabilir. Halter, son pozisyona girmeden önce </w:t>
      </w:r>
      <w:r w:rsidR="003C2E72">
        <w:t>göğse</w:t>
      </w:r>
      <w:r>
        <w:t xml:space="preserve"> değmeden köprücük kemiği</w:t>
      </w:r>
      <w:r w:rsidR="00A61807">
        <w:t>nde, kollarında</w:t>
      </w:r>
      <w:r>
        <w:t xml:space="preserve"> </w:t>
      </w:r>
      <w:r w:rsidR="00A61807">
        <w:t>ve omuzlarının</w:t>
      </w:r>
      <w:r>
        <w:t xml:space="preserve"> üzerinde </w:t>
      </w:r>
      <w:r w:rsidR="00A61807">
        <w:t>tutulur</w:t>
      </w:r>
      <w:r>
        <w:t xml:space="preserve">. Sporcunun </w:t>
      </w:r>
      <w:r w:rsidR="00A61807">
        <w:t>bacakları silkme</w:t>
      </w:r>
      <w:r>
        <w:t xml:space="preserve"> hareketine başlamadan </w:t>
      </w:r>
      <w:r w:rsidR="00150749">
        <w:t>önce tamamen uzatmalı ve sabit duruş göstermelidir</w:t>
      </w:r>
      <w:r>
        <w:t>.</w:t>
      </w:r>
      <w:r w:rsidR="00150749">
        <w:t xml:space="preserve"> </w:t>
      </w:r>
      <w:r>
        <w:t xml:space="preserve"> Omuzlama hareketinin gerçekleştirilmesi sırasında vücudun ayaklar dışındaki hiçbir kısmı platforma dokunamaz. Sporcu istediği sürede pozisyona devam edebilir, ancak hareket</w:t>
      </w:r>
      <w:r w:rsidR="000B57F4">
        <w:t xml:space="preserve">i ayaklar aynı çizgide ve gövde; </w:t>
      </w:r>
      <w:r>
        <w:t>halter düzlemine paralel olacak şekilde bitirilmelidir.</w:t>
      </w:r>
      <w:r w:rsidR="000B57F4">
        <w:t xml:space="preserve"> </w:t>
      </w:r>
    </w:p>
    <w:p w:rsidR="00CA1D29" w:rsidRDefault="00CA1D29">
      <w:pPr>
        <w:pStyle w:val="GvdeMetni"/>
        <w:kinsoku w:val="0"/>
        <w:overflowPunct w:val="0"/>
        <w:ind w:left="1551" w:right="674"/>
        <w:jc w:val="both"/>
      </w:pPr>
    </w:p>
    <w:p w:rsidR="00025EF4" w:rsidRPr="002A0AF1" w:rsidRDefault="00025EF4">
      <w:pPr>
        <w:pStyle w:val="ListeParagraf"/>
        <w:numPr>
          <w:ilvl w:val="2"/>
          <w:numId w:val="112"/>
        </w:numPr>
        <w:tabs>
          <w:tab w:val="left" w:pos="1552"/>
        </w:tabs>
        <w:kinsoku w:val="0"/>
        <w:overflowPunct w:val="0"/>
        <w:spacing w:before="245"/>
        <w:ind w:hanging="1135"/>
        <w:rPr>
          <w:rFonts w:ascii="Verdana" w:hAnsi="Verdana" w:cs="Verdana"/>
          <w:b/>
          <w:color w:val="000000"/>
          <w:spacing w:val="-2"/>
          <w:w w:val="85"/>
          <w:sz w:val="22"/>
          <w:szCs w:val="22"/>
        </w:rPr>
      </w:pPr>
      <w:r w:rsidRPr="002A0AF1">
        <w:rPr>
          <w:rFonts w:ascii="Verdana" w:hAnsi="Verdana" w:cs="Verdana"/>
          <w:b/>
          <w:w w:val="85"/>
          <w:sz w:val="22"/>
          <w:szCs w:val="22"/>
        </w:rPr>
        <w:t xml:space="preserve">İkinci bölüm, </w:t>
      </w:r>
      <w:r w:rsidR="009F5388">
        <w:rPr>
          <w:rFonts w:ascii="Verdana" w:hAnsi="Verdana" w:cs="Verdana"/>
          <w:b/>
          <w:w w:val="85"/>
          <w:sz w:val="22"/>
          <w:szCs w:val="22"/>
        </w:rPr>
        <w:t>Silkme</w:t>
      </w:r>
      <w:r w:rsidRPr="002A0AF1">
        <w:rPr>
          <w:rFonts w:ascii="Verdana" w:hAnsi="Verdana" w:cs="Verdana"/>
          <w:b/>
          <w:w w:val="85"/>
          <w:sz w:val="22"/>
          <w:szCs w:val="22"/>
        </w:rPr>
        <w:t>:</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51" w:right="674"/>
        <w:jc w:val="both"/>
        <w:rPr>
          <w:w w:val="105"/>
        </w:rPr>
      </w:pPr>
      <w:r>
        <w:rPr>
          <w:w w:val="105"/>
        </w:rPr>
        <w:t xml:space="preserve">Sporcu, </w:t>
      </w:r>
      <w:r w:rsidR="009F5388">
        <w:rPr>
          <w:w w:val="105"/>
        </w:rPr>
        <w:t>Silkme</w:t>
      </w:r>
      <w:r>
        <w:rPr>
          <w:w w:val="105"/>
        </w:rPr>
        <w:t xml:space="preserve"> hareketine başlamadan önce dizleri tamamen uzatılmış halde hareketsiz hale gelmelidir. Sporcu, </w:t>
      </w:r>
      <w:r w:rsidR="009F5388">
        <w:rPr>
          <w:w w:val="105"/>
        </w:rPr>
        <w:t xml:space="preserve">atış </w:t>
      </w:r>
      <w:r w:rsidR="00E951B8">
        <w:rPr>
          <w:w w:val="105"/>
        </w:rPr>
        <w:t>esnasında</w:t>
      </w:r>
      <w:r>
        <w:rPr>
          <w:w w:val="105"/>
        </w:rPr>
        <w:t xml:space="preserve"> ha</w:t>
      </w:r>
      <w:r w:rsidR="00E951B8">
        <w:rPr>
          <w:w w:val="105"/>
        </w:rPr>
        <w:t>lteri tek bir hareketle kolları</w:t>
      </w:r>
      <w:r>
        <w:rPr>
          <w:w w:val="105"/>
        </w:rPr>
        <w:t xml:space="preserve"> tam ölçüsüne kadar </w:t>
      </w:r>
      <w:r w:rsidR="00E951B8">
        <w:rPr>
          <w:w w:val="105"/>
        </w:rPr>
        <w:t xml:space="preserve">açarak </w:t>
      </w:r>
      <w:r>
        <w:rPr>
          <w:w w:val="105"/>
        </w:rPr>
        <w:t xml:space="preserve">yukarı doğru </w:t>
      </w:r>
      <w:r w:rsidR="00E951B8">
        <w:rPr>
          <w:w w:val="105"/>
        </w:rPr>
        <w:t>kaldırır.</w:t>
      </w:r>
      <w:r w:rsidR="009F5388">
        <w:rPr>
          <w:w w:val="105"/>
        </w:rPr>
        <w:t xml:space="preserve"> </w:t>
      </w:r>
      <w:r>
        <w:rPr>
          <w:w w:val="105"/>
        </w:rPr>
        <w:t xml:space="preserve"> Sporcu, kolları ve bacakları tamamen uzatılmış olarak ayaklarını gövde ve halter düzlemine paralel şekilde aynı hizaya getirir. Sporcu, halteri yarışma platformuna bırakmak için Hakemlerinin işaretini bekler.</w:t>
      </w:r>
      <w:r w:rsidR="000B57F4">
        <w:rPr>
          <w:w w:val="105"/>
        </w:rPr>
        <w:t xml:space="preserve"> </w:t>
      </w:r>
    </w:p>
    <w:p w:rsidR="00025EF4" w:rsidRDefault="00025EF4">
      <w:pPr>
        <w:pStyle w:val="GvdeMetni"/>
        <w:kinsoku w:val="0"/>
        <w:overflowPunct w:val="0"/>
        <w:rPr>
          <w:sz w:val="21"/>
          <w:szCs w:val="21"/>
        </w:rPr>
      </w:pPr>
    </w:p>
    <w:p w:rsidR="00025EF4" w:rsidRDefault="00025EF4">
      <w:pPr>
        <w:pStyle w:val="GvdeMetni"/>
        <w:kinsoku w:val="0"/>
        <w:overflowPunct w:val="0"/>
        <w:ind w:left="1551" w:right="675"/>
        <w:jc w:val="both"/>
        <w:rPr>
          <w:w w:val="105"/>
        </w:rPr>
      </w:pPr>
      <w:r>
        <w:t>Hakemler, sporcunun vücudu tamamen hareketsiz hale gelir gelmez halterin indirilmesi için işaret verir.</w:t>
      </w:r>
    </w:p>
    <w:p w:rsidR="00025EF4" w:rsidRDefault="00025EF4">
      <w:pPr>
        <w:pStyle w:val="GvdeMetni"/>
        <w:kinsoku w:val="0"/>
        <w:overflowPunct w:val="0"/>
        <w:spacing w:before="7"/>
        <w:rPr>
          <w:sz w:val="21"/>
          <w:szCs w:val="21"/>
        </w:rPr>
      </w:pPr>
    </w:p>
    <w:p w:rsidR="00025EF4" w:rsidRDefault="009F5388">
      <w:pPr>
        <w:pStyle w:val="GvdeMetni"/>
        <w:kinsoku w:val="0"/>
        <w:overflowPunct w:val="0"/>
        <w:ind w:left="1551" w:right="675"/>
        <w:jc w:val="both"/>
      </w:pPr>
      <w:r>
        <w:t>Silkme</w:t>
      </w:r>
      <w:r w:rsidR="00025EF4">
        <w:t xml:space="preserve"> hareketinden önce, sporcu aşağıdaki nedenlerden dolayı halterin konumunu ayarlayabilir;</w:t>
      </w:r>
    </w:p>
    <w:p w:rsidR="00E951B8" w:rsidRDefault="00E951B8">
      <w:pPr>
        <w:pStyle w:val="GvdeMetni"/>
        <w:kinsoku w:val="0"/>
        <w:overflowPunct w:val="0"/>
        <w:ind w:left="1551" w:right="675"/>
        <w:jc w:val="both"/>
        <w:rPr>
          <w:spacing w:val="-2"/>
        </w:rPr>
      </w:pPr>
    </w:p>
    <w:p w:rsidR="00025EF4" w:rsidRDefault="00E951B8" w:rsidP="003C2E72">
      <w:pPr>
        <w:pStyle w:val="ListeParagraf"/>
        <w:numPr>
          <w:ilvl w:val="0"/>
          <w:numId w:val="101"/>
        </w:numPr>
        <w:tabs>
          <w:tab w:val="left" w:pos="2005"/>
        </w:tabs>
        <w:kinsoku w:val="0"/>
        <w:overflowPunct w:val="0"/>
        <w:rPr>
          <w:spacing w:val="-2"/>
          <w:sz w:val="22"/>
          <w:szCs w:val="22"/>
        </w:rPr>
      </w:pPr>
      <w:r>
        <w:rPr>
          <w:sz w:val="22"/>
          <w:szCs w:val="22"/>
        </w:rPr>
        <w:t>Başparmaklarını</w:t>
      </w:r>
      <w:r w:rsidR="000B57F4">
        <w:rPr>
          <w:sz w:val="22"/>
          <w:szCs w:val="22"/>
        </w:rPr>
        <w:t xml:space="preserve"> geri çekmek veya ”kilitl</w:t>
      </w:r>
      <w:r w:rsidR="00025EF4">
        <w:rPr>
          <w:sz w:val="22"/>
          <w:szCs w:val="22"/>
        </w:rPr>
        <w:t>i</w:t>
      </w:r>
      <w:r w:rsidR="000B57F4">
        <w:rPr>
          <w:sz w:val="22"/>
          <w:szCs w:val="22"/>
        </w:rPr>
        <w:t xml:space="preserve"> tutuşu</w:t>
      </w:r>
      <w:r w:rsidR="00025EF4">
        <w:rPr>
          <w:sz w:val="22"/>
          <w:szCs w:val="22"/>
        </w:rPr>
        <w:t xml:space="preserve"> çözmek" için</w:t>
      </w:r>
    </w:p>
    <w:p w:rsidR="00025EF4" w:rsidRDefault="00E951B8" w:rsidP="003C2E72">
      <w:pPr>
        <w:pStyle w:val="ListeParagraf"/>
        <w:numPr>
          <w:ilvl w:val="0"/>
          <w:numId w:val="101"/>
        </w:numPr>
        <w:tabs>
          <w:tab w:val="left" w:pos="2005"/>
        </w:tabs>
        <w:kinsoku w:val="0"/>
        <w:overflowPunct w:val="0"/>
        <w:rPr>
          <w:spacing w:val="-2"/>
          <w:sz w:val="22"/>
          <w:szCs w:val="22"/>
        </w:rPr>
      </w:pPr>
      <w:r>
        <w:rPr>
          <w:sz w:val="22"/>
          <w:szCs w:val="22"/>
        </w:rPr>
        <w:t>Sporcunun</w:t>
      </w:r>
      <w:r w:rsidR="00025EF4">
        <w:rPr>
          <w:sz w:val="22"/>
          <w:szCs w:val="22"/>
        </w:rPr>
        <w:t xml:space="preserve"> solunum</w:t>
      </w:r>
      <w:r w:rsidR="000B57F4">
        <w:rPr>
          <w:sz w:val="22"/>
          <w:szCs w:val="22"/>
        </w:rPr>
        <w:t>u</w:t>
      </w:r>
      <w:r w:rsidR="00025EF4">
        <w:rPr>
          <w:sz w:val="22"/>
          <w:szCs w:val="22"/>
        </w:rPr>
        <w:t xml:space="preserve"> engellenmişse</w:t>
      </w:r>
    </w:p>
    <w:p w:rsidR="00025EF4" w:rsidRDefault="00E951B8" w:rsidP="003C2E72">
      <w:pPr>
        <w:pStyle w:val="ListeParagraf"/>
        <w:numPr>
          <w:ilvl w:val="0"/>
          <w:numId w:val="101"/>
        </w:numPr>
        <w:tabs>
          <w:tab w:val="left" w:pos="2005"/>
        </w:tabs>
        <w:kinsoku w:val="0"/>
        <w:overflowPunct w:val="0"/>
        <w:rPr>
          <w:spacing w:val="-4"/>
          <w:sz w:val="22"/>
          <w:szCs w:val="22"/>
        </w:rPr>
      </w:pPr>
      <w:r>
        <w:rPr>
          <w:sz w:val="22"/>
          <w:szCs w:val="22"/>
        </w:rPr>
        <w:t>Halter</w:t>
      </w:r>
      <w:r w:rsidR="00025EF4">
        <w:rPr>
          <w:sz w:val="22"/>
          <w:szCs w:val="22"/>
        </w:rPr>
        <w:t xml:space="preserve"> ağrıya neden olursa</w:t>
      </w:r>
    </w:p>
    <w:p w:rsidR="00025EF4" w:rsidRDefault="00E951B8" w:rsidP="003C2E72">
      <w:pPr>
        <w:pStyle w:val="ListeParagraf"/>
        <w:numPr>
          <w:ilvl w:val="0"/>
          <w:numId w:val="101"/>
        </w:numPr>
        <w:tabs>
          <w:tab w:val="left" w:pos="2005"/>
        </w:tabs>
        <w:kinsoku w:val="0"/>
        <w:overflowPunct w:val="0"/>
        <w:rPr>
          <w:spacing w:val="-4"/>
          <w:sz w:val="22"/>
          <w:szCs w:val="22"/>
        </w:rPr>
      </w:pPr>
      <w:r>
        <w:rPr>
          <w:sz w:val="22"/>
          <w:szCs w:val="22"/>
        </w:rPr>
        <w:t>Kavrama</w:t>
      </w:r>
      <w:r w:rsidR="000B57F4">
        <w:rPr>
          <w:sz w:val="22"/>
          <w:szCs w:val="22"/>
        </w:rPr>
        <w:t xml:space="preserve"> (tutuş)</w:t>
      </w:r>
      <w:r w:rsidR="00025EF4">
        <w:rPr>
          <w:sz w:val="22"/>
          <w:szCs w:val="22"/>
        </w:rPr>
        <w:t xml:space="preserve"> genişliğini değiştirmek için</w:t>
      </w:r>
    </w:p>
    <w:p w:rsidR="00025EF4" w:rsidRDefault="00025EF4" w:rsidP="003C2E72">
      <w:pPr>
        <w:pStyle w:val="GvdeMetni"/>
        <w:kinsoku w:val="0"/>
        <w:overflowPunct w:val="0"/>
        <w:rPr>
          <w:sz w:val="21"/>
          <w:szCs w:val="21"/>
        </w:rPr>
      </w:pPr>
    </w:p>
    <w:p w:rsidR="00025EF4" w:rsidRDefault="00025EF4" w:rsidP="003C2E72">
      <w:pPr>
        <w:pStyle w:val="GvdeMetni"/>
        <w:kinsoku w:val="0"/>
        <w:overflowPunct w:val="0"/>
        <w:ind w:left="1551" w:right="675"/>
      </w:pPr>
      <w:r>
        <w:t xml:space="preserve">Halter üzerinde yapılan yukarıda sayılan ayarlamalar, </w:t>
      </w:r>
      <w:r w:rsidR="009F5388">
        <w:t>Silkme</w:t>
      </w:r>
      <w:r>
        <w:t xml:space="preserve"> hareketinde ek bir deneme olarak kabul edilmez.</w:t>
      </w:r>
    </w:p>
    <w:p w:rsidR="00025EF4" w:rsidRDefault="00025EF4" w:rsidP="003C2E72">
      <w:pPr>
        <w:pStyle w:val="GvdeMetni"/>
        <w:kinsoku w:val="0"/>
        <w:overflowPunct w:val="0"/>
        <w:rPr>
          <w:sz w:val="21"/>
          <w:szCs w:val="21"/>
        </w:rPr>
      </w:pPr>
    </w:p>
    <w:p w:rsidR="00025EF4" w:rsidRDefault="00025EF4" w:rsidP="003C2E72">
      <w:pPr>
        <w:pStyle w:val="Balk3"/>
        <w:numPr>
          <w:ilvl w:val="1"/>
          <w:numId w:val="112"/>
        </w:numPr>
        <w:tabs>
          <w:tab w:val="left" w:pos="1552"/>
        </w:tabs>
        <w:kinsoku w:val="0"/>
        <w:overflowPunct w:val="0"/>
        <w:ind w:hanging="1135"/>
        <w:rPr>
          <w:color w:val="000000"/>
          <w:spacing w:val="-4"/>
          <w:w w:val="105"/>
        </w:rPr>
      </w:pPr>
      <w:r>
        <w:rPr>
          <w:w w:val="105"/>
        </w:rPr>
        <w:t>TÜM KALDIRMALAR İÇİN GENEL KURALLAR</w:t>
      </w:r>
    </w:p>
    <w:p w:rsidR="00025EF4" w:rsidRDefault="00025EF4" w:rsidP="003C2E72">
      <w:pPr>
        <w:pStyle w:val="GvdeMetni"/>
        <w:kinsoku w:val="0"/>
        <w:overflowPunct w:val="0"/>
        <w:rPr>
          <w:rFonts w:ascii="Century Gothic" w:hAnsi="Century Gothic" w:cs="Century Gothic"/>
          <w:b/>
          <w:bCs/>
          <w:sz w:val="21"/>
          <w:szCs w:val="21"/>
        </w:rPr>
      </w:pPr>
    </w:p>
    <w:p w:rsidR="00025EF4" w:rsidRDefault="00025EF4" w:rsidP="003C2E72">
      <w:pPr>
        <w:pStyle w:val="ListeParagraf"/>
        <w:numPr>
          <w:ilvl w:val="2"/>
          <w:numId w:val="112"/>
        </w:numPr>
        <w:tabs>
          <w:tab w:val="left" w:pos="1552"/>
        </w:tabs>
        <w:kinsoku w:val="0"/>
        <w:overflowPunct w:val="0"/>
        <w:ind w:right="675"/>
        <w:jc w:val="both"/>
        <w:rPr>
          <w:color w:val="000000"/>
          <w:sz w:val="22"/>
          <w:szCs w:val="22"/>
        </w:rPr>
      </w:pPr>
      <w:r>
        <w:rPr>
          <w:sz w:val="22"/>
          <w:szCs w:val="22"/>
        </w:rPr>
        <w:t>"Kilitli tutuş” olarak bilinen tekniğe izin verilmektedir. Bu hareket, halteri kavrama anında başparmağın aynı elin diğer parmaklarıyla örtülmesinden oluşur.</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4"/>
        <w:jc w:val="both"/>
        <w:rPr>
          <w:color w:val="000000"/>
          <w:sz w:val="22"/>
          <w:szCs w:val="22"/>
        </w:rPr>
      </w:pPr>
      <w:r>
        <w:rPr>
          <w:sz w:val="22"/>
          <w:szCs w:val="22"/>
        </w:rPr>
        <w:t>Her iki kaldırışta da Hakemler, halterin diz seviyesinin yüksekliğine ulaştığı tamamlanmamış herhangi bir denemeyi “Geçersiz Kaldırış” olarak saymalıdır.</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4"/>
        <w:jc w:val="both"/>
        <w:rPr>
          <w:color w:val="000000"/>
          <w:w w:val="105"/>
          <w:sz w:val="22"/>
          <w:szCs w:val="22"/>
        </w:rPr>
      </w:pPr>
      <w:r>
        <w:rPr>
          <w:sz w:val="22"/>
          <w:szCs w:val="22"/>
        </w:rPr>
        <w:t>Hakemlerin halteri indirme işareti vermesinden sonra, sporcu barı vücudunun önüne indirmelidir. Halter üzerindeki kavrama sadece bar omuzların seviyesini geçtiğinde serbest bırakılmalıdır.</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4"/>
        <w:jc w:val="both"/>
        <w:rPr>
          <w:color w:val="000000"/>
          <w:w w:val="105"/>
          <w:sz w:val="22"/>
          <w:szCs w:val="22"/>
        </w:rPr>
      </w:pPr>
      <w:r>
        <w:rPr>
          <w:w w:val="105"/>
          <w:sz w:val="22"/>
          <w:szCs w:val="22"/>
        </w:rPr>
        <w:t>Herhangi bir nedenle dirsek (</w:t>
      </w:r>
      <w:proofErr w:type="spellStart"/>
      <w:r>
        <w:rPr>
          <w:w w:val="105"/>
          <w:sz w:val="22"/>
          <w:szCs w:val="22"/>
        </w:rPr>
        <w:t>ler</w:t>
      </w:r>
      <w:proofErr w:type="spellEnd"/>
      <w:r>
        <w:rPr>
          <w:w w:val="105"/>
          <w:sz w:val="22"/>
          <w:szCs w:val="22"/>
        </w:rPr>
        <w:t xml:space="preserve">) i tam olarak uzatamayan bir sporcu, yarışma başlamadan önce </w:t>
      </w:r>
      <w:r w:rsidR="00E951B8">
        <w:rPr>
          <w:w w:val="105"/>
          <w:sz w:val="22"/>
          <w:szCs w:val="22"/>
        </w:rPr>
        <w:t xml:space="preserve">dirseklerini </w:t>
      </w:r>
      <w:r>
        <w:rPr>
          <w:w w:val="105"/>
          <w:sz w:val="22"/>
          <w:szCs w:val="22"/>
        </w:rPr>
        <w:t xml:space="preserve">görevli tüm Hakemlere ve Jüriye göstermelidir. Sporcu platform üzerindeyken her kaldırışa başlamadan önce </w:t>
      </w:r>
      <w:r w:rsidR="00E951B8" w:rsidRPr="00E951B8">
        <w:rPr>
          <w:w w:val="105"/>
          <w:sz w:val="22"/>
          <w:szCs w:val="22"/>
        </w:rPr>
        <w:t>dirseklerini göstermelidir.</w:t>
      </w:r>
      <w:r>
        <w:rPr>
          <w:w w:val="105"/>
          <w:sz w:val="22"/>
          <w:szCs w:val="22"/>
        </w:rPr>
        <w:t xml:space="preserve"> Bu hatırlatma sadece sporcunun sorumluluğundadır. Jüri, muayene etmek üzere Müsabaka Doktorunu çağırabilir.</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5"/>
        <w:jc w:val="both"/>
        <w:rPr>
          <w:color w:val="000000"/>
          <w:sz w:val="22"/>
          <w:szCs w:val="22"/>
        </w:rPr>
      </w:pPr>
      <w:r>
        <w:rPr>
          <w:sz w:val="22"/>
          <w:szCs w:val="22"/>
        </w:rPr>
        <w:t>Çömelme tarzında koparma veya omuzlama hareketi yaparken, sporcu çömelme pozisyonundayken vücudunu yanlara veya öne arkaya doğru sallayarak pozisyonunu düzeltmeye yardımcı olabilir.</w:t>
      </w:r>
    </w:p>
    <w:p w:rsidR="00025EF4" w:rsidRDefault="00025EF4" w:rsidP="003C2E72">
      <w:pPr>
        <w:pStyle w:val="GvdeMetni"/>
        <w:kinsoku w:val="0"/>
        <w:overflowPunct w:val="0"/>
        <w:rPr>
          <w:sz w:val="21"/>
          <w:szCs w:val="21"/>
        </w:rPr>
      </w:pPr>
    </w:p>
    <w:p w:rsidR="00025EF4" w:rsidRDefault="00E951B8" w:rsidP="003C2E72">
      <w:pPr>
        <w:pStyle w:val="ListeParagraf"/>
        <w:numPr>
          <w:ilvl w:val="2"/>
          <w:numId w:val="112"/>
        </w:numPr>
        <w:tabs>
          <w:tab w:val="left" w:pos="1552"/>
        </w:tabs>
        <w:kinsoku w:val="0"/>
        <w:overflowPunct w:val="0"/>
        <w:ind w:hanging="1135"/>
        <w:rPr>
          <w:color w:val="000000"/>
          <w:spacing w:val="-2"/>
          <w:sz w:val="22"/>
          <w:szCs w:val="22"/>
        </w:rPr>
      </w:pPr>
      <w:r>
        <w:rPr>
          <w:sz w:val="22"/>
          <w:szCs w:val="22"/>
        </w:rPr>
        <w:t xml:space="preserve">Magnezyum karbonat </w:t>
      </w:r>
      <w:r w:rsidR="00025EF4">
        <w:rPr>
          <w:sz w:val="22"/>
          <w:szCs w:val="22"/>
        </w:rPr>
        <w:t>kullanımına izin verilir.</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4"/>
        <w:jc w:val="both"/>
        <w:rPr>
          <w:color w:val="000000"/>
          <w:sz w:val="22"/>
          <w:szCs w:val="22"/>
        </w:rPr>
      </w:pPr>
      <w:r>
        <w:rPr>
          <w:sz w:val="22"/>
          <w:szCs w:val="22"/>
        </w:rPr>
        <w:t>Sporcunun uyluklarında katı veya sıvı yağlayıcı, su, talk pudrası, krem veya başka herhangi bir yağlayıcı kullanılması yasaktır. Yasak yağlayıcı (</w:t>
      </w:r>
      <w:proofErr w:type="spellStart"/>
      <w:r>
        <w:rPr>
          <w:sz w:val="22"/>
          <w:szCs w:val="22"/>
        </w:rPr>
        <w:t>lar</w:t>
      </w:r>
      <w:proofErr w:type="spellEnd"/>
      <w:r>
        <w:rPr>
          <w:sz w:val="22"/>
          <w:szCs w:val="22"/>
        </w:rPr>
        <w:t>) kullanan bir sporcuya platformu derhal terk etmesi emredilir. Platformdan ayrılma sırasında sporcunun saati işliyorsa, saat çalışmaya devam eder.</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6"/>
        <w:jc w:val="both"/>
        <w:rPr>
          <w:color w:val="000000"/>
          <w:sz w:val="22"/>
          <w:szCs w:val="22"/>
        </w:rPr>
      </w:pPr>
      <w:r>
        <w:rPr>
          <w:spacing w:val="-2"/>
          <w:w w:val="105"/>
          <w:sz w:val="22"/>
          <w:szCs w:val="22"/>
        </w:rPr>
        <w:t>Her kaldırışın IWF T</w:t>
      </w:r>
      <w:r w:rsidR="00430B95">
        <w:rPr>
          <w:spacing w:val="-2"/>
          <w:w w:val="105"/>
          <w:sz w:val="22"/>
          <w:szCs w:val="22"/>
        </w:rPr>
        <w:t>eknik Müsabaka Kuralları ve Talimatlarına (</w:t>
      </w:r>
      <w:r w:rsidR="00C06A84">
        <w:rPr>
          <w:spacing w:val="-2"/>
          <w:w w:val="105"/>
          <w:sz w:val="22"/>
          <w:szCs w:val="22"/>
        </w:rPr>
        <w:t>TEKNİK MÜSABAKA KURALLARI VE TALİMATLARI</w:t>
      </w:r>
      <w:r w:rsidR="00430B95">
        <w:rPr>
          <w:spacing w:val="-2"/>
          <w:w w:val="105"/>
          <w:sz w:val="22"/>
          <w:szCs w:val="22"/>
        </w:rPr>
        <w:t>)</w:t>
      </w:r>
      <w:r>
        <w:rPr>
          <w:spacing w:val="-2"/>
          <w:w w:val="105"/>
          <w:sz w:val="22"/>
          <w:szCs w:val="22"/>
        </w:rPr>
        <w:t xml:space="preserve"> uygun olarak tamamlanması ve görevli Teknik Görevlilerin onayının alınması sporcunun sorumluluğundadır.</w:t>
      </w:r>
    </w:p>
    <w:p w:rsidR="00025EF4" w:rsidRDefault="00025EF4" w:rsidP="003C2E72">
      <w:pPr>
        <w:pStyle w:val="GvdeMetni"/>
        <w:kinsoku w:val="0"/>
        <w:overflowPunct w:val="0"/>
        <w:rPr>
          <w:sz w:val="21"/>
          <w:szCs w:val="21"/>
        </w:rPr>
      </w:pPr>
    </w:p>
    <w:p w:rsidR="00025EF4" w:rsidRDefault="00025EF4" w:rsidP="003C2E72">
      <w:pPr>
        <w:pStyle w:val="Balk3"/>
        <w:numPr>
          <w:ilvl w:val="1"/>
          <w:numId w:val="112"/>
        </w:numPr>
        <w:tabs>
          <w:tab w:val="left" w:pos="1552"/>
        </w:tabs>
        <w:kinsoku w:val="0"/>
        <w:overflowPunct w:val="0"/>
        <w:ind w:hanging="1135"/>
        <w:rPr>
          <w:color w:val="000000"/>
          <w:spacing w:val="-2"/>
        </w:rPr>
      </w:pPr>
      <w:r>
        <w:rPr>
          <w:w w:val="95"/>
        </w:rPr>
        <w:t>HATALI HAREKETLER</w:t>
      </w:r>
    </w:p>
    <w:p w:rsidR="00025EF4" w:rsidRDefault="00025EF4" w:rsidP="003C2E72">
      <w:pPr>
        <w:pStyle w:val="GvdeMetni"/>
        <w:kinsoku w:val="0"/>
        <w:overflowPunct w:val="0"/>
        <w:rPr>
          <w:rFonts w:ascii="Century Gothic" w:hAnsi="Century Gothic" w:cs="Century Gothic"/>
          <w:b/>
          <w:bCs/>
          <w:sz w:val="21"/>
          <w:szCs w:val="21"/>
        </w:rPr>
      </w:pPr>
    </w:p>
    <w:p w:rsidR="00025EF4" w:rsidRPr="00604E8F" w:rsidRDefault="00025EF4" w:rsidP="003C2E72">
      <w:pPr>
        <w:pStyle w:val="ListeParagraf"/>
        <w:numPr>
          <w:ilvl w:val="2"/>
          <w:numId w:val="112"/>
        </w:numPr>
        <w:tabs>
          <w:tab w:val="left" w:pos="1552"/>
        </w:tabs>
        <w:kinsoku w:val="0"/>
        <w:overflowPunct w:val="0"/>
        <w:ind w:hanging="1135"/>
        <w:rPr>
          <w:rFonts w:ascii="Verdana" w:hAnsi="Verdana" w:cs="Verdana"/>
          <w:b/>
          <w:color w:val="000000"/>
          <w:spacing w:val="-2"/>
          <w:w w:val="90"/>
          <w:sz w:val="22"/>
          <w:szCs w:val="22"/>
        </w:rPr>
      </w:pPr>
      <w:r w:rsidRPr="00604E8F">
        <w:rPr>
          <w:rFonts w:ascii="Verdana" w:hAnsi="Verdana" w:cs="Verdana"/>
          <w:b/>
          <w:w w:val="90"/>
          <w:sz w:val="22"/>
          <w:szCs w:val="22"/>
        </w:rPr>
        <w:t>Tüm Kaldırışlar için Yanlış Hareketler</w:t>
      </w:r>
    </w:p>
    <w:p w:rsidR="00025EF4" w:rsidRDefault="00025EF4" w:rsidP="003C2E72">
      <w:pPr>
        <w:pStyle w:val="GvdeMetni"/>
        <w:kinsoku w:val="0"/>
        <w:overflowPunct w:val="0"/>
        <w:rPr>
          <w:rFonts w:ascii="Verdana" w:hAnsi="Verdana" w:cs="Verdana"/>
          <w:sz w:val="21"/>
          <w:szCs w:val="21"/>
        </w:rPr>
      </w:pPr>
    </w:p>
    <w:p w:rsidR="00025EF4" w:rsidRDefault="00025EF4" w:rsidP="003C2E72">
      <w:pPr>
        <w:pStyle w:val="ListeParagraf"/>
        <w:numPr>
          <w:ilvl w:val="3"/>
          <w:numId w:val="112"/>
        </w:numPr>
        <w:tabs>
          <w:tab w:val="left" w:pos="1552"/>
        </w:tabs>
        <w:kinsoku w:val="0"/>
        <w:overflowPunct w:val="0"/>
        <w:ind w:right="674"/>
        <w:jc w:val="both"/>
        <w:rPr>
          <w:color w:val="000000"/>
          <w:sz w:val="22"/>
          <w:szCs w:val="22"/>
        </w:rPr>
      </w:pPr>
      <w:r>
        <w:rPr>
          <w:sz w:val="22"/>
          <w:szCs w:val="22"/>
        </w:rPr>
        <w:t>Askıdan kaldırış, şu şekilde tanımlanır: çekiş anında halterin belli bir noktada durdurulması.</w:t>
      </w:r>
    </w:p>
    <w:p w:rsidR="00025EF4" w:rsidRDefault="00025EF4" w:rsidP="003C2E72">
      <w:pPr>
        <w:pStyle w:val="GvdeMetni"/>
        <w:kinsoku w:val="0"/>
        <w:overflowPunct w:val="0"/>
        <w:rPr>
          <w:sz w:val="21"/>
          <w:szCs w:val="21"/>
        </w:rPr>
      </w:pPr>
    </w:p>
    <w:p w:rsidR="00025EF4" w:rsidRDefault="00430B95" w:rsidP="003C2E72">
      <w:pPr>
        <w:pStyle w:val="ListeParagraf"/>
        <w:numPr>
          <w:ilvl w:val="3"/>
          <w:numId w:val="112"/>
        </w:numPr>
        <w:tabs>
          <w:tab w:val="left" w:pos="1552"/>
        </w:tabs>
        <w:kinsoku w:val="0"/>
        <w:overflowPunct w:val="0"/>
        <w:ind w:hanging="1135"/>
        <w:rPr>
          <w:color w:val="000000"/>
          <w:spacing w:val="-2"/>
          <w:sz w:val="22"/>
          <w:szCs w:val="22"/>
        </w:rPr>
      </w:pPr>
      <w:r>
        <w:rPr>
          <w:sz w:val="22"/>
          <w:szCs w:val="22"/>
        </w:rPr>
        <w:t xml:space="preserve">Kaldırışın gerçekleştiği anda vücudun ayaklardan başka </w:t>
      </w:r>
      <w:r w:rsidR="00025EF4">
        <w:rPr>
          <w:sz w:val="22"/>
          <w:szCs w:val="22"/>
        </w:rPr>
        <w:t>herhangi bir kısmı ile platforma dokunmak.</w:t>
      </w:r>
    </w:p>
    <w:p w:rsidR="00025EF4" w:rsidRDefault="00025EF4" w:rsidP="003C2E72">
      <w:pPr>
        <w:pStyle w:val="GvdeMetni"/>
        <w:kinsoku w:val="0"/>
        <w:overflowPunct w:val="0"/>
        <w:rPr>
          <w:sz w:val="21"/>
          <w:szCs w:val="21"/>
        </w:rPr>
      </w:pPr>
    </w:p>
    <w:p w:rsidR="00025EF4" w:rsidRDefault="00025EF4" w:rsidP="003C2E72">
      <w:pPr>
        <w:pStyle w:val="ListeParagraf"/>
        <w:numPr>
          <w:ilvl w:val="3"/>
          <w:numId w:val="112"/>
        </w:numPr>
        <w:tabs>
          <w:tab w:val="left" w:pos="1552"/>
        </w:tabs>
        <w:kinsoku w:val="0"/>
        <w:overflowPunct w:val="0"/>
        <w:ind w:hanging="1135"/>
        <w:rPr>
          <w:color w:val="000000"/>
          <w:spacing w:val="-2"/>
          <w:sz w:val="22"/>
          <w:szCs w:val="22"/>
        </w:rPr>
      </w:pPr>
      <w:proofErr w:type="gramStart"/>
      <w:r>
        <w:rPr>
          <w:sz w:val="22"/>
          <w:szCs w:val="22"/>
        </w:rPr>
        <w:t xml:space="preserve">Kolların uzatılması sırasında </w:t>
      </w:r>
      <w:r w:rsidR="00E951B8">
        <w:rPr>
          <w:sz w:val="22"/>
          <w:szCs w:val="22"/>
        </w:rPr>
        <w:t>tam olarak (kilitlenmemesi) açık olmaması</w:t>
      </w:r>
      <w:r>
        <w:rPr>
          <w:sz w:val="22"/>
          <w:szCs w:val="22"/>
        </w:rPr>
        <w:t>.</w:t>
      </w:r>
      <w:proofErr w:type="gramEnd"/>
    </w:p>
    <w:p w:rsidR="00025EF4" w:rsidRDefault="00025EF4" w:rsidP="003C2E72">
      <w:pPr>
        <w:pStyle w:val="GvdeMetni"/>
        <w:kinsoku w:val="0"/>
        <w:overflowPunct w:val="0"/>
        <w:rPr>
          <w:sz w:val="21"/>
          <w:szCs w:val="21"/>
        </w:rPr>
      </w:pPr>
    </w:p>
    <w:p w:rsidR="00025EF4" w:rsidRDefault="00025EF4" w:rsidP="003C2E72">
      <w:pPr>
        <w:pStyle w:val="ListeParagraf"/>
        <w:numPr>
          <w:ilvl w:val="3"/>
          <w:numId w:val="112"/>
        </w:numPr>
        <w:tabs>
          <w:tab w:val="left" w:pos="1552"/>
        </w:tabs>
        <w:kinsoku w:val="0"/>
        <w:overflowPunct w:val="0"/>
        <w:ind w:right="674"/>
        <w:jc w:val="both"/>
        <w:rPr>
          <w:color w:val="000000"/>
          <w:sz w:val="22"/>
          <w:szCs w:val="22"/>
        </w:rPr>
      </w:pPr>
      <w:r>
        <w:rPr>
          <w:sz w:val="22"/>
          <w:szCs w:val="22"/>
        </w:rPr>
        <w:t xml:space="preserve">Baskılamayla </w:t>
      </w:r>
      <w:r w:rsidR="00E951B8">
        <w:rPr>
          <w:sz w:val="22"/>
          <w:szCs w:val="22"/>
        </w:rPr>
        <w:t>(</w:t>
      </w:r>
      <w:proofErr w:type="spellStart"/>
      <w:r w:rsidR="00E951B8">
        <w:rPr>
          <w:sz w:val="22"/>
          <w:szCs w:val="22"/>
        </w:rPr>
        <w:t>pres</w:t>
      </w:r>
      <w:r w:rsidR="00FA0A56">
        <w:rPr>
          <w:sz w:val="22"/>
          <w:szCs w:val="22"/>
        </w:rPr>
        <w:t>s</w:t>
      </w:r>
      <w:proofErr w:type="spellEnd"/>
      <w:r w:rsidR="00E951B8">
        <w:rPr>
          <w:sz w:val="22"/>
          <w:szCs w:val="22"/>
        </w:rPr>
        <w:t xml:space="preserve"> yaparak) </w:t>
      </w:r>
      <w:r>
        <w:rPr>
          <w:sz w:val="22"/>
          <w:szCs w:val="22"/>
        </w:rPr>
        <w:t>bitirmek şu şekilde tanımla</w:t>
      </w:r>
      <w:r w:rsidR="00CA1D29">
        <w:rPr>
          <w:sz w:val="22"/>
          <w:szCs w:val="22"/>
        </w:rPr>
        <w:t xml:space="preserve">nır: Sporcu hem Koparma hem de </w:t>
      </w:r>
      <w:r w:rsidR="009F5388">
        <w:rPr>
          <w:sz w:val="22"/>
          <w:szCs w:val="22"/>
        </w:rPr>
        <w:t>silkme</w:t>
      </w:r>
      <w:r>
        <w:rPr>
          <w:sz w:val="22"/>
          <w:szCs w:val="22"/>
        </w:rPr>
        <w:t xml:space="preserve"> için çömelme veya makaslama pozisyonundayken pozisyonunun en alt noktasına ulaştıktan sonra kollarını uzatmaya devam etmesi.</w:t>
      </w:r>
    </w:p>
    <w:p w:rsidR="00025EF4" w:rsidRDefault="00025EF4" w:rsidP="003C2E72">
      <w:pPr>
        <w:pStyle w:val="GvdeMetni"/>
        <w:kinsoku w:val="0"/>
        <w:overflowPunct w:val="0"/>
        <w:rPr>
          <w:sz w:val="21"/>
          <w:szCs w:val="21"/>
        </w:rPr>
      </w:pPr>
    </w:p>
    <w:p w:rsidR="00025EF4" w:rsidRDefault="00025EF4" w:rsidP="003C2E72">
      <w:pPr>
        <w:pStyle w:val="ListeParagraf"/>
        <w:numPr>
          <w:ilvl w:val="3"/>
          <w:numId w:val="112"/>
        </w:numPr>
        <w:tabs>
          <w:tab w:val="left" w:pos="1552"/>
        </w:tabs>
        <w:kinsoku w:val="0"/>
        <w:overflowPunct w:val="0"/>
        <w:ind w:hanging="1135"/>
        <w:rPr>
          <w:color w:val="000000"/>
          <w:spacing w:val="-2"/>
          <w:sz w:val="22"/>
          <w:szCs w:val="22"/>
        </w:rPr>
      </w:pPr>
      <w:proofErr w:type="gramStart"/>
      <w:r>
        <w:rPr>
          <w:sz w:val="22"/>
          <w:szCs w:val="22"/>
        </w:rPr>
        <w:t>Doğrulduktan sonra dirseklerin bükülmesi ve uzatılması.</w:t>
      </w:r>
      <w:proofErr w:type="gramEnd"/>
    </w:p>
    <w:p w:rsidR="00025EF4" w:rsidRDefault="00025EF4" w:rsidP="003C2E72">
      <w:pPr>
        <w:pStyle w:val="GvdeMetni"/>
        <w:kinsoku w:val="0"/>
        <w:overflowPunct w:val="0"/>
        <w:rPr>
          <w:sz w:val="29"/>
          <w:szCs w:val="29"/>
        </w:rPr>
      </w:pPr>
    </w:p>
    <w:p w:rsidR="00025EF4" w:rsidRDefault="00025EF4" w:rsidP="003C2E72">
      <w:pPr>
        <w:pStyle w:val="ListeParagraf"/>
        <w:numPr>
          <w:ilvl w:val="3"/>
          <w:numId w:val="112"/>
        </w:numPr>
        <w:tabs>
          <w:tab w:val="left" w:pos="1552"/>
        </w:tabs>
        <w:kinsoku w:val="0"/>
        <w:overflowPunct w:val="0"/>
        <w:ind w:right="675"/>
        <w:rPr>
          <w:color w:val="000000"/>
          <w:sz w:val="22"/>
          <w:szCs w:val="22"/>
        </w:rPr>
      </w:pPr>
      <w:r>
        <w:rPr>
          <w:sz w:val="22"/>
          <w:szCs w:val="22"/>
        </w:rPr>
        <w:t>Kaldırışın tamamlanmasından önce yarışma platformundan ayrılmak veya yarışma platformunun dışındaki alana vücudun herhangi bir kısmıyla dokunmak.</w:t>
      </w:r>
    </w:p>
    <w:p w:rsidR="00025EF4" w:rsidRDefault="00025EF4" w:rsidP="003C2E72">
      <w:pPr>
        <w:pStyle w:val="GvdeMetni"/>
        <w:kinsoku w:val="0"/>
        <w:overflowPunct w:val="0"/>
        <w:rPr>
          <w:sz w:val="21"/>
          <w:szCs w:val="21"/>
        </w:rPr>
      </w:pPr>
    </w:p>
    <w:p w:rsidR="00025EF4" w:rsidRDefault="00025EF4" w:rsidP="003C2E72">
      <w:pPr>
        <w:pStyle w:val="ListeParagraf"/>
        <w:numPr>
          <w:ilvl w:val="3"/>
          <w:numId w:val="112"/>
        </w:numPr>
        <w:tabs>
          <w:tab w:val="left" w:pos="1552"/>
        </w:tabs>
        <w:kinsoku w:val="0"/>
        <w:overflowPunct w:val="0"/>
        <w:ind w:hanging="1135"/>
        <w:rPr>
          <w:color w:val="000000"/>
          <w:spacing w:val="-2"/>
          <w:sz w:val="22"/>
          <w:szCs w:val="22"/>
        </w:rPr>
      </w:pPr>
      <w:r>
        <w:rPr>
          <w:sz w:val="22"/>
          <w:szCs w:val="22"/>
        </w:rPr>
        <w:t>Halterin</w:t>
      </w:r>
      <w:r w:rsidR="003720A1">
        <w:rPr>
          <w:sz w:val="22"/>
          <w:szCs w:val="22"/>
        </w:rPr>
        <w:t xml:space="preserve"> omuzların üzerinden </w:t>
      </w:r>
      <w:r w:rsidR="00FA0A56">
        <w:rPr>
          <w:sz w:val="22"/>
          <w:szCs w:val="22"/>
        </w:rPr>
        <w:t>göğse</w:t>
      </w:r>
      <w:r w:rsidR="003720A1">
        <w:rPr>
          <w:sz w:val="22"/>
          <w:szCs w:val="22"/>
        </w:rPr>
        <w:t xml:space="preserve"> doğru veya göğüsten omuza doğru</w:t>
      </w:r>
      <w:r w:rsidR="00E951B8">
        <w:rPr>
          <w:sz w:val="22"/>
          <w:szCs w:val="22"/>
        </w:rPr>
        <w:t xml:space="preserve"> </w:t>
      </w:r>
      <w:r w:rsidR="003720A1">
        <w:rPr>
          <w:sz w:val="22"/>
          <w:szCs w:val="22"/>
        </w:rPr>
        <w:t xml:space="preserve">kaydırılması, </w:t>
      </w:r>
      <w:r w:rsidR="00E951B8">
        <w:rPr>
          <w:sz w:val="22"/>
          <w:szCs w:val="22"/>
        </w:rPr>
        <w:t>yuvarla</w:t>
      </w:r>
      <w:r w:rsidR="00604E8F">
        <w:rPr>
          <w:sz w:val="22"/>
          <w:szCs w:val="22"/>
        </w:rPr>
        <w:t>n</w:t>
      </w:r>
      <w:r w:rsidR="00E951B8">
        <w:rPr>
          <w:sz w:val="22"/>
          <w:szCs w:val="22"/>
        </w:rPr>
        <w:t>ması.</w:t>
      </w:r>
    </w:p>
    <w:p w:rsidR="00025EF4" w:rsidRDefault="00025EF4" w:rsidP="003C2E72">
      <w:pPr>
        <w:pStyle w:val="GvdeMetni"/>
        <w:kinsoku w:val="0"/>
        <w:overflowPunct w:val="0"/>
        <w:rPr>
          <w:sz w:val="21"/>
          <w:szCs w:val="21"/>
        </w:rPr>
      </w:pPr>
    </w:p>
    <w:p w:rsidR="00025EF4" w:rsidRPr="003720A1" w:rsidRDefault="00025EF4" w:rsidP="003C2E72">
      <w:pPr>
        <w:pStyle w:val="ListeParagraf"/>
        <w:numPr>
          <w:ilvl w:val="3"/>
          <w:numId w:val="112"/>
        </w:numPr>
        <w:tabs>
          <w:tab w:val="left" w:pos="1552"/>
        </w:tabs>
        <w:kinsoku w:val="0"/>
        <w:overflowPunct w:val="0"/>
        <w:ind w:hanging="1135"/>
        <w:rPr>
          <w:spacing w:val="-2"/>
          <w:sz w:val="22"/>
          <w:szCs w:val="22"/>
        </w:rPr>
      </w:pPr>
      <w:r w:rsidRPr="003720A1">
        <w:rPr>
          <w:sz w:val="22"/>
          <w:szCs w:val="22"/>
        </w:rPr>
        <w:t>Müsabaka platformundaki halterin tamamının değiştirilmemesi.</w:t>
      </w:r>
      <w:r w:rsidR="003720A1">
        <w:rPr>
          <w:sz w:val="22"/>
          <w:szCs w:val="22"/>
        </w:rPr>
        <w:t>(Barın yanlış yüklenmesi)</w:t>
      </w:r>
    </w:p>
    <w:p w:rsidR="00025EF4" w:rsidRDefault="00025EF4" w:rsidP="003C2E72">
      <w:pPr>
        <w:pStyle w:val="GvdeMetni"/>
        <w:kinsoku w:val="0"/>
        <w:overflowPunct w:val="0"/>
        <w:rPr>
          <w:sz w:val="21"/>
          <w:szCs w:val="21"/>
        </w:rPr>
      </w:pPr>
    </w:p>
    <w:p w:rsidR="00025EF4" w:rsidRDefault="003720A1" w:rsidP="003C2E72">
      <w:pPr>
        <w:pStyle w:val="ListeParagraf"/>
        <w:numPr>
          <w:ilvl w:val="3"/>
          <w:numId w:val="112"/>
        </w:numPr>
        <w:tabs>
          <w:tab w:val="left" w:pos="1552"/>
        </w:tabs>
        <w:kinsoku w:val="0"/>
        <w:overflowPunct w:val="0"/>
        <w:ind w:hanging="1135"/>
        <w:rPr>
          <w:color w:val="000000"/>
          <w:spacing w:val="-2"/>
          <w:sz w:val="22"/>
          <w:szCs w:val="22"/>
        </w:rPr>
      </w:pPr>
      <w:proofErr w:type="gramStart"/>
      <w:r>
        <w:rPr>
          <w:sz w:val="22"/>
          <w:szCs w:val="22"/>
        </w:rPr>
        <w:t>Sporcunun k</w:t>
      </w:r>
      <w:r w:rsidR="00025EF4">
        <w:rPr>
          <w:sz w:val="22"/>
          <w:szCs w:val="22"/>
        </w:rPr>
        <w:t>aldırışın başında</w:t>
      </w:r>
      <w:r>
        <w:rPr>
          <w:sz w:val="22"/>
          <w:szCs w:val="22"/>
        </w:rPr>
        <w:t xml:space="preserve"> yönünün o</w:t>
      </w:r>
      <w:r w:rsidR="00025EF4">
        <w:rPr>
          <w:sz w:val="22"/>
          <w:szCs w:val="22"/>
        </w:rPr>
        <w:t>rta Hakeme</w:t>
      </w:r>
      <w:r>
        <w:rPr>
          <w:sz w:val="22"/>
          <w:szCs w:val="22"/>
        </w:rPr>
        <w:t xml:space="preserve"> dönük olması</w:t>
      </w:r>
      <w:r w:rsidR="00025EF4">
        <w:rPr>
          <w:sz w:val="22"/>
          <w:szCs w:val="22"/>
        </w:rPr>
        <w:t>.</w:t>
      </w:r>
      <w:proofErr w:type="gramEnd"/>
    </w:p>
    <w:p w:rsidR="00025EF4" w:rsidRDefault="00025EF4" w:rsidP="003C2E72">
      <w:pPr>
        <w:pStyle w:val="GvdeMetni"/>
        <w:kinsoku w:val="0"/>
        <w:overflowPunct w:val="0"/>
        <w:rPr>
          <w:sz w:val="21"/>
          <w:szCs w:val="21"/>
        </w:rPr>
      </w:pPr>
    </w:p>
    <w:p w:rsidR="00025EF4" w:rsidRDefault="00025EF4" w:rsidP="003C2E72">
      <w:pPr>
        <w:pStyle w:val="ListeParagraf"/>
        <w:numPr>
          <w:ilvl w:val="3"/>
          <w:numId w:val="112"/>
        </w:numPr>
        <w:tabs>
          <w:tab w:val="left" w:pos="1552"/>
        </w:tabs>
        <w:kinsoku w:val="0"/>
        <w:overflowPunct w:val="0"/>
        <w:ind w:hanging="1135"/>
        <w:rPr>
          <w:color w:val="000000"/>
          <w:spacing w:val="-2"/>
          <w:sz w:val="22"/>
          <w:szCs w:val="22"/>
        </w:rPr>
      </w:pPr>
      <w:proofErr w:type="gramStart"/>
      <w:r>
        <w:rPr>
          <w:sz w:val="22"/>
          <w:szCs w:val="22"/>
        </w:rPr>
        <w:t>Halterin pozisyon tamamlanmadan düşürülmesi.</w:t>
      </w:r>
      <w:proofErr w:type="gramEnd"/>
    </w:p>
    <w:p w:rsidR="00025EF4" w:rsidRDefault="00025EF4" w:rsidP="003C2E72">
      <w:pPr>
        <w:pStyle w:val="GvdeMetni"/>
        <w:kinsoku w:val="0"/>
        <w:overflowPunct w:val="0"/>
        <w:rPr>
          <w:sz w:val="21"/>
          <w:szCs w:val="21"/>
        </w:rPr>
      </w:pPr>
    </w:p>
    <w:p w:rsidR="00FA0A56" w:rsidRPr="00685409" w:rsidRDefault="00025EF4" w:rsidP="003C2E72">
      <w:pPr>
        <w:pStyle w:val="ListeParagraf"/>
        <w:numPr>
          <w:ilvl w:val="3"/>
          <w:numId w:val="112"/>
        </w:numPr>
        <w:tabs>
          <w:tab w:val="left" w:pos="1552"/>
        </w:tabs>
        <w:kinsoku w:val="0"/>
        <w:overflowPunct w:val="0"/>
        <w:ind w:hanging="1135"/>
        <w:rPr>
          <w:color w:val="000000"/>
          <w:spacing w:val="-2"/>
          <w:sz w:val="22"/>
          <w:szCs w:val="22"/>
        </w:rPr>
      </w:pPr>
      <w:proofErr w:type="gramStart"/>
      <w:r>
        <w:rPr>
          <w:sz w:val="22"/>
          <w:szCs w:val="22"/>
        </w:rPr>
        <w:t>Haltere ayakkabıyla dokunulması.</w:t>
      </w:r>
      <w:r w:rsidR="003720A1">
        <w:rPr>
          <w:sz w:val="22"/>
          <w:szCs w:val="22"/>
        </w:rPr>
        <w:t xml:space="preserve"> </w:t>
      </w:r>
      <w:proofErr w:type="gramEnd"/>
      <w:r w:rsidR="003720A1">
        <w:rPr>
          <w:sz w:val="22"/>
          <w:szCs w:val="22"/>
        </w:rPr>
        <w:t>Teşebbüsten önce sporcunun haltere ayakkabı ile dokunması durumunda hakemler kırmızı vereceklerdir. Başarılı bir teşebbüsün ardından haltere ayakkabı ile dokunulması durumunda hakemlerin kararı değişmeyecektir. Ancak jüri sporcuya bir uyarı verecek ve sporcu bu hareketi bir sonraki kaldırışta tekrar etmesi durumunda başarılı olsa bile kaldırış geçerli sayılmayacaktır.</w:t>
      </w:r>
    </w:p>
    <w:p w:rsidR="00FA0A56" w:rsidRDefault="00FA0A56" w:rsidP="003C2E72">
      <w:pPr>
        <w:pStyle w:val="GvdeMetni"/>
        <w:kinsoku w:val="0"/>
        <w:overflowPunct w:val="0"/>
        <w:rPr>
          <w:sz w:val="21"/>
          <w:szCs w:val="21"/>
        </w:rPr>
      </w:pPr>
    </w:p>
    <w:p w:rsidR="00320EDA" w:rsidRDefault="00320EDA" w:rsidP="003C2E72">
      <w:pPr>
        <w:pStyle w:val="GvdeMetni"/>
        <w:kinsoku w:val="0"/>
        <w:overflowPunct w:val="0"/>
        <w:rPr>
          <w:sz w:val="21"/>
          <w:szCs w:val="21"/>
        </w:rPr>
      </w:pPr>
    </w:p>
    <w:p w:rsidR="00320EDA" w:rsidRDefault="00320EDA" w:rsidP="003C2E72">
      <w:pPr>
        <w:pStyle w:val="GvdeMetni"/>
        <w:kinsoku w:val="0"/>
        <w:overflowPunct w:val="0"/>
        <w:rPr>
          <w:sz w:val="21"/>
          <w:szCs w:val="21"/>
        </w:rPr>
      </w:pPr>
    </w:p>
    <w:p w:rsidR="00320EDA" w:rsidRDefault="00320EDA" w:rsidP="003C2E72">
      <w:pPr>
        <w:pStyle w:val="GvdeMetni"/>
        <w:kinsoku w:val="0"/>
        <w:overflowPunct w:val="0"/>
        <w:rPr>
          <w:sz w:val="21"/>
          <w:szCs w:val="21"/>
        </w:rPr>
      </w:pPr>
    </w:p>
    <w:p w:rsidR="00320EDA" w:rsidRDefault="00320EDA" w:rsidP="003C2E72">
      <w:pPr>
        <w:pStyle w:val="GvdeMetni"/>
        <w:kinsoku w:val="0"/>
        <w:overflowPunct w:val="0"/>
        <w:rPr>
          <w:sz w:val="21"/>
          <w:szCs w:val="21"/>
        </w:rPr>
      </w:pPr>
    </w:p>
    <w:p w:rsidR="00320EDA" w:rsidRDefault="00320EDA" w:rsidP="003C2E72">
      <w:pPr>
        <w:pStyle w:val="GvdeMetni"/>
        <w:kinsoku w:val="0"/>
        <w:overflowPunct w:val="0"/>
        <w:rPr>
          <w:sz w:val="21"/>
          <w:szCs w:val="21"/>
        </w:rPr>
      </w:pPr>
    </w:p>
    <w:p w:rsidR="00320EDA" w:rsidRDefault="00320EDA" w:rsidP="003C2E72">
      <w:pPr>
        <w:pStyle w:val="GvdeMetni"/>
        <w:kinsoku w:val="0"/>
        <w:overflowPunct w:val="0"/>
        <w:rPr>
          <w:sz w:val="21"/>
          <w:szCs w:val="21"/>
        </w:rPr>
      </w:pPr>
    </w:p>
    <w:p w:rsidR="00025EF4" w:rsidRPr="00604E8F" w:rsidRDefault="00025EF4" w:rsidP="003C2E72">
      <w:pPr>
        <w:pStyle w:val="ListeParagraf"/>
        <w:numPr>
          <w:ilvl w:val="2"/>
          <w:numId w:val="112"/>
        </w:numPr>
        <w:tabs>
          <w:tab w:val="left" w:pos="1552"/>
        </w:tabs>
        <w:kinsoku w:val="0"/>
        <w:overflowPunct w:val="0"/>
        <w:ind w:hanging="1135"/>
        <w:rPr>
          <w:rFonts w:ascii="Verdana" w:hAnsi="Verdana" w:cs="Verdana"/>
          <w:b/>
          <w:color w:val="000000"/>
          <w:spacing w:val="-2"/>
          <w:w w:val="90"/>
          <w:sz w:val="22"/>
          <w:szCs w:val="22"/>
        </w:rPr>
      </w:pPr>
      <w:r w:rsidRPr="00604E8F">
        <w:rPr>
          <w:rFonts w:ascii="Verdana" w:hAnsi="Verdana" w:cs="Verdana"/>
          <w:b/>
          <w:spacing w:val="-2"/>
          <w:w w:val="90"/>
          <w:sz w:val="22"/>
          <w:szCs w:val="22"/>
        </w:rPr>
        <w:t>Koparma için Yanlış Hareketler</w:t>
      </w:r>
    </w:p>
    <w:p w:rsidR="00025EF4" w:rsidRDefault="00025EF4" w:rsidP="003C2E72">
      <w:pPr>
        <w:pStyle w:val="GvdeMetni"/>
        <w:kinsoku w:val="0"/>
        <w:overflowPunct w:val="0"/>
        <w:rPr>
          <w:rFonts w:ascii="Verdana" w:hAnsi="Verdana" w:cs="Verdana"/>
          <w:sz w:val="21"/>
          <w:szCs w:val="21"/>
        </w:rPr>
      </w:pPr>
    </w:p>
    <w:p w:rsidR="00025EF4" w:rsidRDefault="00025EF4" w:rsidP="003C2E72">
      <w:pPr>
        <w:pStyle w:val="ListeParagraf"/>
        <w:numPr>
          <w:ilvl w:val="3"/>
          <w:numId w:val="112"/>
        </w:numPr>
        <w:tabs>
          <w:tab w:val="left" w:pos="1552"/>
        </w:tabs>
        <w:kinsoku w:val="0"/>
        <w:overflowPunct w:val="0"/>
        <w:ind w:hanging="1135"/>
        <w:rPr>
          <w:color w:val="000000"/>
          <w:spacing w:val="-2"/>
          <w:sz w:val="22"/>
          <w:szCs w:val="22"/>
        </w:rPr>
      </w:pPr>
      <w:r>
        <w:rPr>
          <w:sz w:val="22"/>
          <w:szCs w:val="22"/>
        </w:rPr>
        <w:t>Halterin kaldırılması sırasında duraklamak.</w:t>
      </w:r>
      <w:r w:rsidR="00187D23">
        <w:rPr>
          <w:sz w:val="22"/>
          <w:szCs w:val="22"/>
        </w:rPr>
        <w:t>(Askı hareketi)</w:t>
      </w:r>
    </w:p>
    <w:p w:rsidR="00685409" w:rsidRDefault="00685409" w:rsidP="003C2E72">
      <w:pPr>
        <w:pStyle w:val="GvdeMetni"/>
        <w:kinsoku w:val="0"/>
        <w:overflowPunct w:val="0"/>
        <w:rPr>
          <w:sz w:val="21"/>
          <w:szCs w:val="21"/>
        </w:rPr>
      </w:pPr>
    </w:p>
    <w:p w:rsidR="00025EF4" w:rsidRPr="00604E8F" w:rsidRDefault="00025EF4" w:rsidP="003C2E72">
      <w:pPr>
        <w:pStyle w:val="ListeParagraf"/>
        <w:numPr>
          <w:ilvl w:val="2"/>
          <w:numId w:val="112"/>
        </w:numPr>
        <w:tabs>
          <w:tab w:val="left" w:pos="1552"/>
        </w:tabs>
        <w:kinsoku w:val="0"/>
        <w:overflowPunct w:val="0"/>
        <w:ind w:hanging="1135"/>
        <w:rPr>
          <w:rFonts w:ascii="Verdana" w:hAnsi="Verdana" w:cs="Verdana"/>
          <w:b/>
          <w:color w:val="000000"/>
          <w:spacing w:val="-2"/>
          <w:w w:val="90"/>
          <w:sz w:val="22"/>
          <w:szCs w:val="22"/>
        </w:rPr>
      </w:pPr>
      <w:r w:rsidRPr="00604E8F">
        <w:rPr>
          <w:rFonts w:ascii="Verdana" w:hAnsi="Verdana" w:cs="Verdana"/>
          <w:b/>
          <w:spacing w:val="-2"/>
          <w:w w:val="90"/>
          <w:sz w:val="22"/>
          <w:szCs w:val="22"/>
        </w:rPr>
        <w:t>Omuzlama için Yanlış Hareketler</w:t>
      </w:r>
    </w:p>
    <w:p w:rsidR="00025EF4" w:rsidRDefault="00025EF4" w:rsidP="003C2E72">
      <w:pPr>
        <w:pStyle w:val="GvdeMetni"/>
        <w:kinsoku w:val="0"/>
        <w:overflowPunct w:val="0"/>
        <w:rPr>
          <w:rFonts w:ascii="Verdana" w:hAnsi="Verdana" w:cs="Verdana"/>
          <w:sz w:val="21"/>
          <w:szCs w:val="21"/>
        </w:rPr>
      </w:pPr>
    </w:p>
    <w:p w:rsidR="00025EF4" w:rsidRDefault="00025EF4" w:rsidP="003C2E72">
      <w:pPr>
        <w:pStyle w:val="ListeParagraf"/>
        <w:numPr>
          <w:ilvl w:val="3"/>
          <w:numId w:val="112"/>
        </w:numPr>
        <w:tabs>
          <w:tab w:val="left" w:pos="1552"/>
        </w:tabs>
        <w:kinsoku w:val="0"/>
        <w:overflowPunct w:val="0"/>
        <w:ind w:right="674"/>
        <w:rPr>
          <w:color w:val="000000"/>
          <w:sz w:val="22"/>
          <w:szCs w:val="22"/>
        </w:rPr>
      </w:pPr>
      <w:r>
        <w:rPr>
          <w:sz w:val="22"/>
          <w:szCs w:val="22"/>
        </w:rPr>
        <w:t xml:space="preserve">Halterin son pozisyonundan önceki ara noktada göğüste </w:t>
      </w:r>
      <w:r w:rsidR="00604E8F">
        <w:rPr>
          <w:sz w:val="22"/>
          <w:szCs w:val="22"/>
        </w:rPr>
        <w:t>tutularak</w:t>
      </w:r>
      <w:r>
        <w:rPr>
          <w:sz w:val="22"/>
          <w:szCs w:val="22"/>
        </w:rPr>
        <w:t xml:space="preserve"> veya yerleştirilerek “çift omuzlama” yapılması; genellikle “</w:t>
      </w:r>
      <w:r w:rsidR="00604E8F">
        <w:rPr>
          <w:sz w:val="22"/>
          <w:szCs w:val="22"/>
        </w:rPr>
        <w:t>yuvarlama</w:t>
      </w:r>
      <w:r>
        <w:rPr>
          <w:sz w:val="22"/>
          <w:szCs w:val="22"/>
        </w:rPr>
        <w:t>” olarak adlandırılır.</w:t>
      </w:r>
    </w:p>
    <w:p w:rsidR="00025EF4" w:rsidRDefault="00025EF4" w:rsidP="003C2E72">
      <w:pPr>
        <w:pStyle w:val="GvdeMetni"/>
        <w:kinsoku w:val="0"/>
        <w:overflowPunct w:val="0"/>
        <w:rPr>
          <w:sz w:val="21"/>
          <w:szCs w:val="21"/>
        </w:rPr>
      </w:pPr>
    </w:p>
    <w:p w:rsidR="00025EF4" w:rsidRDefault="00604E8F" w:rsidP="003C2E72">
      <w:pPr>
        <w:pStyle w:val="ListeParagraf"/>
        <w:numPr>
          <w:ilvl w:val="3"/>
          <w:numId w:val="112"/>
        </w:numPr>
        <w:tabs>
          <w:tab w:val="left" w:pos="1552"/>
        </w:tabs>
        <w:kinsoku w:val="0"/>
        <w:overflowPunct w:val="0"/>
        <w:ind w:hanging="1135"/>
        <w:rPr>
          <w:color w:val="000000"/>
          <w:spacing w:val="-2"/>
          <w:sz w:val="22"/>
          <w:szCs w:val="22"/>
        </w:rPr>
      </w:pPr>
      <w:proofErr w:type="gramStart"/>
      <w:r>
        <w:rPr>
          <w:sz w:val="22"/>
          <w:szCs w:val="22"/>
        </w:rPr>
        <w:t xml:space="preserve">Uyluklara, </w:t>
      </w:r>
      <w:r w:rsidR="00025EF4">
        <w:rPr>
          <w:sz w:val="22"/>
          <w:szCs w:val="22"/>
        </w:rPr>
        <w:t>dizlere</w:t>
      </w:r>
      <w:r>
        <w:rPr>
          <w:sz w:val="22"/>
          <w:szCs w:val="22"/>
        </w:rPr>
        <w:t>,</w:t>
      </w:r>
      <w:r w:rsidR="00025EF4">
        <w:rPr>
          <w:sz w:val="22"/>
          <w:szCs w:val="22"/>
        </w:rPr>
        <w:t xml:space="preserve"> dirseklerle veya kolun üst kısmıyla dokunmak.</w:t>
      </w:r>
      <w:proofErr w:type="gramEnd"/>
    </w:p>
    <w:p w:rsidR="00025EF4" w:rsidRDefault="00025EF4" w:rsidP="003C2E72">
      <w:pPr>
        <w:pStyle w:val="GvdeMetni"/>
        <w:kinsoku w:val="0"/>
        <w:overflowPunct w:val="0"/>
        <w:rPr>
          <w:sz w:val="21"/>
          <w:szCs w:val="21"/>
        </w:rPr>
      </w:pPr>
    </w:p>
    <w:p w:rsidR="00025EF4" w:rsidRDefault="009F5388" w:rsidP="003C2E72">
      <w:pPr>
        <w:pStyle w:val="ListeParagraf"/>
        <w:numPr>
          <w:ilvl w:val="2"/>
          <w:numId w:val="112"/>
        </w:numPr>
        <w:tabs>
          <w:tab w:val="left" w:pos="1552"/>
        </w:tabs>
        <w:kinsoku w:val="0"/>
        <w:overflowPunct w:val="0"/>
        <w:ind w:hanging="1135"/>
        <w:rPr>
          <w:color w:val="000000"/>
          <w:spacing w:val="-4"/>
          <w:sz w:val="22"/>
          <w:szCs w:val="22"/>
        </w:rPr>
      </w:pPr>
      <w:r>
        <w:rPr>
          <w:sz w:val="22"/>
          <w:szCs w:val="22"/>
        </w:rPr>
        <w:t>Silkme</w:t>
      </w:r>
      <w:r w:rsidR="00025EF4">
        <w:rPr>
          <w:sz w:val="22"/>
          <w:szCs w:val="22"/>
        </w:rPr>
        <w:t xml:space="preserve"> için yanlış hareketler</w:t>
      </w:r>
    </w:p>
    <w:p w:rsidR="00025EF4" w:rsidRDefault="00025EF4" w:rsidP="003C2E72">
      <w:pPr>
        <w:pStyle w:val="GvdeMetni"/>
        <w:kinsoku w:val="0"/>
        <w:overflowPunct w:val="0"/>
        <w:rPr>
          <w:sz w:val="21"/>
          <w:szCs w:val="21"/>
        </w:rPr>
      </w:pPr>
    </w:p>
    <w:p w:rsidR="00025EF4" w:rsidRDefault="00025EF4" w:rsidP="003C2E72">
      <w:pPr>
        <w:pStyle w:val="ListeParagraf"/>
        <w:numPr>
          <w:ilvl w:val="3"/>
          <w:numId w:val="112"/>
        </w:numPr>
        <w:tabs>
          <w:tab w:val="left" w:pos="1552"/>
        </w:tabs>
        <w:kinsoku w:val="0"/>
        <w:overflowPunct w:val="0"/>
        <w:ind w:right="674"/>
        <w:rPr>
          <w:color w:val="000000"/>
          <w:sz w:val="22"/>
          <w:szCs w:val="22"/>
        </w:rPr>
      </w:pPr>
      <w:r>
        <w:rPr>
          <w:sz w:val="22"/>
          <w:szCs w:val="22"/>
        </w:rPr>
        <w:t xml:space="preserve">Vücudu indirmek veya dizleri bükmek de </w:t>
      </w:r>
      <w:proofErr w:type="gramStart"/>
      <w:r>
        <w:rPr>
          <w:sz w:val="22"/>
          <w:szCs w:val="22"/>
        </w:rPr>
        <w:t>dahil</w:t>
      </w:r>
      <w:proofErr w:type="gramEnd"/>
      <w:r>
        <w:rPr>
          <w:sz w:val="22"/>
          <w:szCs w:val="22"/>
        </w:rPr>
        <w:t xml:space="preserve"> olmak üzere, tamamlanmamış herhangi bir belirgin </w:t>
      </w:r>
      <w:r w:rsidR="009F5388">
        <w:rPr>
          <w:sz w:val="22"/>
          <w:szCs w:val="22"/>
        </w:rPr>
        <w:t>silkme</w:t>
      </w:r>
      <w:r>
        <w:rPr>
          <w:sz w:val="22"/>
          <w:szCs w:val="22"/>
        </w:rPr>
        <w:t xml:space="preserve"> girişimi.</w:t>
      </w:r>
      <w:r w:rsidR="007B0F5E">
        <w:rPr>
          <w:sz w:val="22"/>
          <w:szCs w:val="22"/>
        </w:rPr>
        <w:t xml:space="preserve"> (atış teşebbüsünde bulunmak)</w:t>
      </w:r>
    </w:p>
    <w:p w:rsidR="00025EF4" w:rsidRDefault="00025EF4" w:rsidP="003C2E72">
      <w:pPr>
        <w:pStyle w:val="GvdeMetni"/>
        <w:kinsoku w:val="0"/>
        <w:overflowPunct w:val="0"/>
        <w:rPr>
          <w:sz w:val="21"/>
          <w:szCs w:val="21"/>
        </w:rPr>
      </w:pPr>
    </w:p>
    <w:p w:rsidR="002A7EA1" w:rsidRPr="007B0F5E" w:rsidRDefault="00025EF4" w:rsidP="003C2E72">
      <w:pPr>
        <w:pStyle w:val="ListeParagraf"/>
        <w:numPr>
          <w:ilvl w:val="3"/>
          <w:numId w:val="112"/>
        </w:numPr>
        <w:tabs>
          <w:tab w:val="left" w:pos="1552"/>
        </w:tabs>
        <w:kinsoku w:val="0"/>
        <w:overflowPunct w:val="0"/>
        <w:ind w:right="675"/>
        <w:rPr>
          <w:sz w:val="21"/>
          <w:szCs w:val="21"/>
        </w:rPr>
      </w:pPr>
      <w:r w:rsidRPr="007B0F5E">
        <w:rPr>
          <w:w w:val="105"/>
          <w:sz w:val="22"/>
          <w:szCs w:val="22"/>
        </w:rPr>
        <w:t xml:space="preserve">Avantaj elde etmek için halterin kasıtlı bir şekilde </w:t>
      </w:r>
      <w:r w:rsidR="007B0F5E" w:rsidRPr="007B0F5E">
        <w:rPr>
          <w:w w:val="105"/>
          <w:sz w:val="22"/>
          <w:szCs w:val="22"/>
        </w:rPr>
        <w:t>bara salınım verilmesi,</w:t>
      </w:r>
      <w:r w:rsidRPr="007B0F5E">
        <w:rPr>
          <w:w w:val="105"/>
          <w:sz w:val="22"/>
          <w:szCs w:val="22"/>
        </w:rPr>
        <w:t xml:space="preserve"> Sporcu </w:t>
      </w:r>
      <w:r w:rsidR="009F5388" w:rsidRPr="007B0F5E">
        <w:rPr>
          <w:w w:val="105"/>
          <w:sz w:val="22"/>
          <w:szCs w:val="22"/>
        </w:rPr>
        <w:t>silkme</w:t>
      </w:r>
      <w:r w:rsidRPr="007B0F5E">
        <w:rPr>
          <w:w w:val="105"/>
          <w:sz w:val="22"/>
          <w:szCs w:val="22"/>
        </w:rPr>
        <w:t xml:space="preserve">ye başlamadan önce </w:t>
      </w:r>
      <w:r w:rsidR="007B0F5E" w:rsidRPr="007B0F5E">
        <w:rPr>
          <w:w w:val="105"/>
          <w:sz w:val="22"/>
          <w:szCs w:val="22"/>
        </w:rPr>
        <w:t xml:space="preserve">bar </w:t>
      </w:r>
      <w:r w:rsidRPr="007B0F5E">
        <w:rPr>
          <w:w w:val="105"/>
          <w:sz w:val="22"/>
          <w:szCs w:val="22"/>
        </w:rPr>
        <w:t>hareketsiz pozisyona gelmelidir.</w:t>
      </w:r>
    </w:p>
    <w:p w:rsidR="002A7EA1" w:rsidRDefault="002A7EA1" w:rsidP="003C2E72">
      <w:pPr>
        <w:pStyle w:val="GvdeMetni"/>
        <w:kinsoku w:val="0"/>
        <w:overflowPunct w:val="0"/>
        <w:rPr>
          <w:sz w:val="21"/>
          <w:szCs w:val="21"/>
        </w:rPr>
      </w:pPr>
    </w:p>
    <w:p w:rsidR="00025EF4" w:rsidRDefault="00025EF4" w:rsidP="003C2E72">
      <w:pPr>
        <w:pStyle w:val="Balk3"/>
        <w:numPr>
          <w:ilvl w:val="1"/>
          <w:numId w:val="112"/>
        </w:numPr>
        <w:tabs>
          <w:tab w:val="left" w:pos="1552"/>
        </w:tabs>
        <w:kinsoku w:val="0"/>
        <w:overflowPunct w:val="0"/>
        <w:ind w:hanging="1135"/>
        <w:rPr>
          <w:color w:val="000000"/>
          <w:spacing w:val="-2"/>
          <w:w w:val="95"/>
        </w:rPr>
      </w:pPr>
      <w:r>
        <w:rPr>
          <w:w w:val="95"/>
        </w:rPr>
        <w:t>EKSİK HAREKETLER VE POZİSYONLAR</w:t>
      </w:r>
    </w:p>
    <w:p w:rsidR="00025EF4" w:rsidRDefault="00025EF4" w:rsidP="003C2E72">
      <w:pPr>
        <w:pStyle w:val="GvdeMetni"/>
        <w:kinsoku w:val="0"/>
        <w:overflowPunct w:val="0"/>
        <w:rPr>
          <w:rFonts w:ascii="Century Gothic" w:hAnsi="Century Gothic" w:cs="Century Gothic"/>
          <w:b/>
          <w:bCs/>
          <w:sz w:val="21"/>
          <w:szCs w:val="21"/>
        </w:rPr>
      </w:pPr>
    </w:p>
    <w:p w:rsidR="00025EF4" w:rsidRDefault="00025EF4" w:rsidP="003C2E72">
      <w:pPr>
        <w:pStyle w:val="ListeParagraf"/>
        <w:numPr>
          <w:ilvl w:val="2"/>
          <w:numId w:val="112"/>
        </w:numPr>
        <w:tabs>
          <w:tab w:val="left" w:pos="1552"/>
        </w:tabs>
        <w:kinsoku w:val="0"/>
        <w:overflowPunct w:val="0"/>
        <w:ind w:hanging="1135"/>
        <w:rPr>
          <w:color w:val="000000"/>
          <w:spacing w:val="-2"/>
          <w:sz w:val="22"/>
          <w:szCs w:val="22"/>
        </w:rPr>
      </w:pPr>
      <w:r>
        <w:rPr>
          <w:sz w:val="22"/>
          <w:szCs w:val="22"/>
        </w:rPr>
        <w:t>Kaldırışın tamamlanmasında kolların düzgün olmayan şekilde uzatılması veya tam gergin konumda uzatılmaması.</w:t>
      </w:r>
      <w:r w:rsidR="007B0F5E">
        <w:rPr>
          <w:sz w:val="22"/>
          <w:szCs w:val="22"/>
        </w:rPr>
        <w:t>(Pres ve kolun bükülü kalması)</w:t>
      </w:r>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right="674"/>
        <w:rPr>
          <w:color w:val="000000"/>
          <w:spacing w:val="-2"/>
          <w:w w:val="105"/>
          <w:sz w:val="22"/>
          <w:szCs w:val="22"/>
        </w:rPr>
      </w:pPr>
      <w:proofErr w:type="gramStart"/>
      <w:r>
        <w:rPr>
          <w:sz w:val="22"/>
          <w:szCs w:val="22"/>
        </w:rPr>
        <w:t>Ayakları ve halteri gövde düzlemiyle bir</w:t>
      </w:r>
      <w:r w:rsidR="007B0F5E">
        <w:rPr>
          <w:sz w:val="22"/>
          <w:szCs w:val="22"/>
        </w:rPr>
        <w:t xml:space="preserve"> hizada ve paralel olarak bitir</w:t>
      </w:r>
      <w:r>
        <w:rPr>
          <w:sz w:val="22"/>
          <w:szCs w:val="22"/>
        </w:rPr>
        <w:t>memek.</w:t>
      </w:r>
      <w:proofErr w:type="gramEnd"/>
    </w:p>
    <w:p w:rsidR="00025EF4" w:rsidRDefault="00025EF4" w:rsidP="003C2E72">
      <w:pPr>
        <w:pStyle w:val="GvdeMetni"/>
        <w:kinsoku w:val="0"/>
        <w:overflowPunct w:val="0"/>
        <w:rPr>
          <w:sz w:val="21"/>
          <w:szCs w:val="21"/>
        </w:rPr>
      </w:pPr>
    </w:p>
    <w:p w:rsidR="00025EF4" w:rsidRDefault="00025EF4" w:rsidP="003C2E72">
      <w:pPr>
        <w:pStyle w:val="ListeParagraf"/>
        <w:numPr>
          <w:ilvl w:val="2"/>
          <w:numId w:val="112"/>
        </w:numPr>
        <w:tabs>
          <w:tab w:val="left" w:pos="1552"/>
        </w:tabs>
        <w:kinsoku w:val="0"/>
        <w:overflowPunct w:val="0"/>
        <w:ind w:hanging="1135"/>
        <w:rPr>
          <w:color w:val="000000"/>
          <w:spacing w:val="-2"/>
          <w:sz w:val="22"/>
          <w:szCs w:val="22"/>
        </w:rPr>
      </w:pPr>
      <w:r>
        <w:rPr>
          <w:sz w:val="22"/>
          <w:szCs w:val="22"/>
        </w:rPr>
        <w:t>Kaldırışın tamamlanması sırasında dizleri tamamen uzatmamak.</w:t>
      </w:r>
      <w:r w:rsidR="007B0F5E">
        <w:rPr>
          <w:sz w:val="22"/>
          <w:szCs w:val="22"/>
        </w:rPr>
        <w:t>(Dizlerin bükülü kalması)</w:t>
      </w:r>
    </w:p>
    <w:p w:rsidR="00025EF4" w:rsidRDefault="00025EF4" w:rsidP="003C2E72">
      <w:pPr>
        <w:pStyle w:val="GvdeMetni"/>
        <w:kinsoku w:val="0"/>
        <w:overflowPunct w:val="0"/>
        <w:rPr>
          <w:sz w:val="28"/>
          <w:szCs w:val="28"/>
        </w:rPr>
      </w:pPr>
    </w:p>
    <w:p w:rsidR="00025EF4" w:rsidRDefault="00BD5F91" w:rsidP="003C2E72">
      <w:pPr>
        <w:pStyle w:val="Balk2"/>
        <w:numPr>
          <w:ilvl w:val="0"/>
          <w:numId w:val="112"/>
        </w:numPr>
        <w:tabs>
          <w:tab w:val="left" w:pos="1138"/>
        </w:tabs>
        <w:kinsoku w:val="0"/>
        <w:overflowPunct w:val="0"/>
        <w:ind w:hanging="721"/>
        <w:rPr>
          <w:spacing w:val="-2"/>
        </w:rPr>
      </w:pPr>
      <w:r>
        <w:rPr>
          <w:noProof/>
        </w:rPr>
        <w:pict>
          <v:group id="_x0000_s1326" style="position:absolute;left:0;text-align:left;margin-left:71.45pt;margin-top:35.6pt;width:452.35pt;height:6.45pt;z-index:251618304;mso-wrap-distance-left:0;mso-wrap-distance-right:0;mso-position-horizontal-relative:page" coordorigin="1429,293" coordsize="9047,129" o:allowincell="f">
            <v:shape id="_x0000_s1327" style="position:absolute;left:1429;top:293;width:9047;height:129;mso-position-horizontal-relative:page;mso-position-vertical-relative:text" coordsize="9047,129" o:allowincell="f" path="m,l,128e" filled="f" strokecolor="#009fe3" strokeweight=".42297mm">
              <v:path arrowok="t"/>
            </v:shape>
            <v:shape id="_x0000_s1328" style="position:absolute;left:1429;top:293;width:9047;height:129;mso-position-horizontal-relative:page;mso-position-vertical-relative:text" coordsize="9047,129" o:allowincell="f" path="m64,r,128e" filled="f" strokecolor="#009fe3" strokeweight=".42297mm">
              <v:path arrowok="t"/>
            </v:shape>
            <v:shape id="_x0000_s1329" style="position:absolute;left:1429;top:293;width:9047;height:129;mso-position-horizontal-relative:page;mso-position-vertical-relative:text" coordsize="9047,129" o:allowincell="f" path="m128,r,128e" filled="f" strokecolor="#009fe3" strokeweight=".42297mm">
              <v:path arrowok="t"/>
            </v:shape>
            <v:shape id="_x0000_s1330" style="position:absolute;left:1429;top:293;width:9047;height:129;mso-position-horizontal-relative:page;mso-position-vertical-relative:text" coordsize="9047,129" o:allowincell="f" path="m192,r,128e" filled="f" strokecolor="#009fe3" strokeweight=".42297mm">
              <v:path arrowok="t"/>
            </v:shape>
            <v:shape id="_x0000_s1331" style="position:absolute;left:1429;top:293;width:9047;height:129;mso-position-horizontal-relative:page;mso-position-vertical-relative:text" coordsize="9047,129" o:allowincell="f" path="m256,r,128e" filled="f" strokecolor="#009fe3" strokeweight=".42297mm">
              <v:path arrowok="t"/>
            </v:shape>
            <v:shape id="_x0000_s1332" style="position:absolute;left:1429;top:293;width:9047;height:129;mso-position-horizontal-relative:page;mso-position-vertical-relative:text" coordsize="9047,129" o:allowincell="f" path="m320,r,128e" filled="f" strokecolor="#009fe3" strokeweight=".42297mm">
              <v:path arrowok="t"/>
            </v:shape>
            <v:shape id="_x0000_s1333" style="position:absolute;left:1429;top:293;width:9047;height:129;mso-position-horizontal-relative:page;mso-position-vertical-relative:text" coordsize="9047,129" o:allowincell="f" path="m384,r,128e" filled="f" strokecolor="#009fe3" strokeweight=".42297mm">
              <v:path arrowok="t"/>
            </v:shape>
            <v:shape id="_x0000_s1334" style="position:absolute;left:1429;top:293;width:9047;height:129;mso-position-horizontal-relative:page;mso-position-vertical-relative:text" coordsize="9047,129" o:allowincell="f" path="m449,r,128e" filled="f" strokecolor="#009fe3" strokeweight=".42297mm">
              <v:path arrowok="t"/>
            </v:shape>
            <v:shape id="_x0000_s1335" style="position:absolute;left:1429;top:293;width:9047;height:129;mso-position-horizontal-relative:page;mso-position-vertical-relative:text" coordsize="9047,129" o:allowincell="f" path="m513,r,128e" filled="f" strokecolor="#009fe3" strokeweight=".42297mm">
              <v:path arrowok="t"/>
            </v:shape>
            <v:shape id="_x0000_s1336" style="position:absolute;left:1429;top:293;width:9047;height:129;mso-position-horizontal-relative:page;mso-position-vertical-relative:text" coordsize="9047,129" o:allowincell="f" path="m577,r,128e" filled="f" strokecolor="#009fe3" strokeweight=".42297mm">
              <v:path arrowok="t"/>
            </v:shape>
            <v:shape id="_x0000_s1337" style="position:absolute;left:1429;top:293;width:9047;height:129;mso-position-horizontal-relative:page;mso-position-vertical-relative:text" coordsize="9047,129" o:allowincell="f" path="m641,r,128e" filled="f" strokecolor="#009fe3" strokeweight=".42297mm">
              <v:path arrowok="t"/>
            </v:shape>
            <v:shape id="_x0000_s1338" style="position:absolute;left:1429;top:293;width:9047;height:129;mso-position-horizontal-relative:page;mso-position-vertical-relative:text" coordsize="9047,129" o:allowincell="f" path="m705,r,128e" filled="f" strokecolor="#009fe3" strokeweight=".42297mm">
              <v:path arrowok="t"/>
            </v:shape>
            <v:shape id="_x0000_s1339" style="position:absolute;left:1429;top:293;width:9047;height:129;mso-position-horizontal-relative:page;mso-position-vertical-relative:text" coordsize="9047,129" o:allowincell="f" path="m769,r,128e" filled="f" strokecolor="#009fe3" strokeweight=".42297mm">
              <v:path arrowok="t"/>
            </v:shape>
            <v:shape id="_x0000_s1340" style="position:absolute;left:1429;top:293;width:9047;height:129;mso-position-horizontal-relative:page;mso-position-vertical-relative:text" coordsize="9047,129" o:allowincell="f" path="m834,r,128e" filled="f" strokecolor="#009fe3" strokeweight=".42297mm">
              <v:path arrowok="t"/>
            </v:shape>
            <v:shape id="_x0000_s1341" style="position:absolute;left:1429;top:293;width:9047;height:129;mso-position-horizontal-relative:page;mso-position-vertical-relative:text" coordsize="9047,129" o:allowincell="f" path="m898,r,128e" filled="f" strokecolor="#009fe3" strokeweight=".42297mm">
              <v:path arrowok="t"/>
            </v:shape>
            <v:shape id="_x0000_s1342" style="position:absolute;left:1429;top:293;width:9047;height:129;mso-position-horizontal-relative:page;mso-position-vertical-relative:text" coordsize="9047,129" o:allowincell="f" path="m962,r,128e" filled="f" strokecolor="#009fe3" strokeweight=".42297mm">
              <v:path arrowok="t"/>
            </v:shape>
            <v:shape id="_x0000_s1343" style="position:absolute;left:1429;top:293;width:9047;height:129;mso-position-horizontal-relative:page;mso-position-vertical-relative:text" coordsize="9047,129" o:allowincell="f" path="m1026,r,128e" filled="f" strokecolor="#009fe3" strokeweight=".42297mm">
              <v:path arrowok="t"/>
            </v:shape>
            <v:shape id="_x0000_s1344" style="position:absolute;left:1429;top:293;width:9047;height:129;mso-position-horizontal-relative:page;mso-position-vertical-relative:text" coordsize="9047,129" o:allowincell="f" path="m1090,r,128e" filled="f" strokecolor="#009fe3" strokeweight=".42297mm">
              <v:path arrowok="t"/>
            </v:shape>
            <v:shape id="_x0000_s1345" style="position:absolute;left:1429;top:293;width:9047;height:129;mso-position-horizontal-relative:page;mso-position-vertical-relative:text" coordsize="9047,129" o:allowincell="f" path="m1154,r,128e" filled="f" strokecolor="#009fe3" strokeweight=".42297mm">
              <v:path arrowok="t"/>
            </v:shape>
            <v:shape id="_x0000_s1346" style="position:absolute;left:1429;top:293;width:9047;height:129;mso-position-horizontal-relative:page;mso-position-vertical-relative:text" coordsize="9047,129" o:allowincell="f" path="m1219,r,128e" filled="f" strokecolor="#009fe3" strokeweight=".42297mm">
              <v:path arrowok="t"/>
            </v:shape>
            <v:shape id="_x0000_s1347" style="position:absolute;left:1429;top:293;width:9047;height:129;mso-position-horizontal-relative:page;mso-position-vertical-relative:text" coordsize="9047,129" o:allowincell="f" path="m1283,r,128e" filled="f" strokecolor="#009fe3" strokeweight=".42297mm">
              <v:path arrowok="t"/>
            </v:shape>
            <v:shape id="_x0000_s1348" style="position:absolute;left:1429;top:293;width:9047;height:129;mso-position-horizontal-relative:page;mso-position-vertical-relative:text" coordsize="9047,129" o:allowincell="f" path="m1347,r,128e" filled="f" strokecolor="#009fe3" strokeweight=".42297mm">
              <v:path arrowok="t"/>
            </v:shape>
            <v:shape id="_x0000_s1349" style="position:absolute;left:1429;top:293;width:9047;height:129;mso-position-horizontal-relative:page;mso-position-vertical-relative:text" coordsize="9047,129" o:allowincell="f" path="m1411,r,128e" filled="f" strokecolor="#009fe3" strokeweight=".42297mm">
              <v:path arrowok="t"/>
            </v:shape>
            <v:shape id="_x0000_s1350" style="position:absolute;left:1429;top:293;width:9047;height:129;mso-position-horizontal-relative:page;mso-position-vertical-relative:text" coordsize="9047,129" o:allowincell="f" path="m1475,r,128e" filled="f" strokecolor="#009fe3" strokeweight=".42297mm">
              <v:path arrowok="t"/>
            </v:shape>
            <v:shape id="_x0000_s1351" style="position:absolute;left:1429;top:293;width:9047;height:129;mso-position-horizontal-relative:page;mso-position-vertical-relative:text" coordsize="9047,129" o:allowincell="f" path="m1539,r,128e" filled="f" strokecolor="#009fe3" strokeweight=".42297mm">
              <v:path arrowok="t"/>
            </v:shape>
            <v:shape id="_x0000_s1352" style="position:absolute;left:1429;top:293;width:9047;height:129;mso-position-horizontal-relative:page;mso-position-vertical-relative:text" coordsize="9047,129" o:allowincell="f" path="m1604,r,128e" filled="f" strokecolor="#009fe3" strokeweight=".42297mm">
              <v:path arrowok="t"/>
            </v:shape>
            <v:shape id="_x0000_s1353" style="position:absolute;left:1429;top:293;width:9047;height:129;mso-position-horizontal-relative:page;mso-position-vertical-relative:text" coordsize="9047,129" o:allowincell="f" path="m1668,r,128e" filled="f" strokecolor="#009fe3" strokeweight=".42297mm">
              <v:path arrowok="t"/>
            </v:shape>
            <v:shape id="_x0000_s1354" style="position:absolute;left:1429;top:293;width:9047;height:129;mso-position-horizontal-relative:page;mso-position-vertical-relative:text" coordsize="9047,129" o:allowincell="f" path="m1732,r,128e" filled="f" strokecolor="#009fe3" strokeweight=".42297mm">
              <v:path arrowok="t"/>
            </v:shape>
            <v:shape id="_x0000_s1355" style="position:absolute;left:1429;top:293;width:9047;height:129;mso-position-horizontal-relative:page;mso-position-vertical-relative:text" coordsize="9047,129" o:allowincell="f" path="m1796,r,128e" filled="f" strokecolor="#009fe3" strokeweight=".42297mm">
              <v:path arrowok="t"/>
            </v:shape>
            <v:shape id="_x0000_s1356" style="position:absolute;left:1429;top:293;width:9047;height:129;mso-position-horizontal-relative:page;mso-position-vertical-relative:text" coordsize="9047,129" o:allowincell="f" path="m1860,r,128e" filled="f" strokecolor="#009fe3" strokeweight=".42297mm">
              <v:path arrowok="t"/>
            </v:shape>
            <v:shape id="_x0000_s1357" style="position:absolute;left:1429;top:293;width:9047;height:129;mso-position-horizontal-relative:page;mso-position-vertical-relative:text" coordsize="9047,129" o:allowincell="f" path="m1924,r,128e" filled="f" strokecolor="#009fe3" strokeweight=".42297mm">
              <v:path arrowok="t"/>
            </v:shape>
            <v:shape id="_x0000_s1358" style="position:absolute;left:1429;top:293;width:9047;height:129;mso-position-horizontal-relative:page;mso-position-vertical-relative:text" coordsize="9047,129" o:allowincell="f" path="m1989,r,128e" filled="f" strokecolor="#009fe3" strokeweight=".42297mm">
              <v:path arrowok="t"/>
            </v:shape>
            <v:shape id="_x0000_s1359" style="position:absolute;left:1429;top:293;width:9047;height:129;mso-position-horizontal-relative:page;mso-position-vertical-relative:text" coordsize="9047,129" o:allowincell="f" path="m2053,r,128e" filled="f" strokecolor="#009fe3" strokeweight=".42297mm">
              <v:path arrowok="t"/>
            </v:shape>
            <v:shape id="_x0000_s1360" style="position:absolute;left:1429;top:293;width:9047;height:129;mso-position-horizontal-relative:page;mso-position-vertical-relative:text" coordsize="9047,129" o:allowincell="f" path="m2117,r,128e" filled="f" strokecolor="#009fe3" strokeweight=".42297mm">
              <v:path arrowok="t"/>
            </v:shape>
            <v:shape id="_x0000_s1361" style="position:absolute;left:1429;top:293;width:9047;height:129;mso-position-horizontal-relative:page;mso-position-vertical-relative:text" coordsize="9047,129" o:allowincell="f" path="m2181,r,128e" filled="f" strokecolor="#009fe3" strokeweight=".42297mm">
              <v:path arrowok="t"/>
            </v:shape>
            <v:shape id="_x0000_s1362" style="position:absolute;left:1429;top:293;width:9047;height:129;mso-position-horizontal-relative:page;mso-position-vertical-relative:text" coordsize="9047,129" o:allowincell="f" path="m2245,r,128e" filled="f" strokecolor="#009fe3" strokeweight=".42297mm">
              <v:path arrowok="t"/>
            </v:shape>
            <v:shape id="_x0000_s1363" style="position:absolute;left:1429;top:293;width:9047;height:129;mso-position-horizontal-relative:page;mso-position-vertical-relative:text" coordsize="9047,129" o:allowincell="f" path="m2309,r,128e" filled="f" strokecolor="#009fe3" strokeweight=".42297mm">
              <v:path arrowok="t"/>
            </v:shape>
            <v:shape id="_x0000_s1364" style="position:absolute;left:1429;top:293;width:9047;height:129;mso-position-horizontal-relative:page;mso-position-vertical-relative:text" coordsize="9047,129" o:allowincell="f" path="m2374,r,128e" filled="f" strokecolor="#009fe3" strokeweight=".42297mm">
              <v:path arrowok="t"/>
            </v:shape>
            <v:shape id="_x0000_s1365" style="position:absolute;left:1429;top:293;width:9047;height:129;mso-position-horizontal-relative:page;mso-position-vertical-relative:text" coordsize="9047,129" o:allowincell="f" path="m2438,r,128e" filled="f" strokecolor="#009fe3" strokeweight=".42297mm">
              <v:path arrowok="t"/>
            </v:shape>
            <v:shape id="_x0000_s1366" style="position:absolute;left:1429;top:293;width:9047;height:129;mso-position-horizontal-relative:page;mso-position-vertical-relative:text" coordsize="9047,129" o:allowincell="f" path="m2502,r,128e" filled="f" strokecolor="#009fe3" strokeweight=".42297mm">
              <v:path arrowok="t"/>
            </v:shape>
            <v:shape id="_x0000_s1367" style="position:absolute;left:1429;top:293;width:9047;height:129;mso-position-horizontal-relative:page;mso-position-vertical-relative:text" coordsize="9047,129" o:allowincell="f" path="m2566,r,128e" filled="f" strokecolor="#009fe3" strokeweight=".42297mm">
              <v:path arrowok="t"/>
            </v:shape>
            <v:shape id="_x0000_s1368" style="position:absolute;left:1429;top:293;width:9047;height:129;mso-position-horizontal-relative:page;mso-position-vertical-relative:text" coordsize="9047,129" o:allowincell="f" path="m2630,r,128e" filled="f" strokecolor="#009fe3" strokeweight=".42297mm">
              <v:path arrowok="t"/>
            </v:shape>
            <v:shape id="_x0000_s1369" style="position:absolute;left:1429;top:293;width:9047;height:129;mso-position-horizontal-relative:page;mso-position-vertical-relative:text" coordsize="9047,129" o:allowincell="f" path="m2694,r,128e" filled="f" strokecolor="#009fe3" strokeweight=".42297mm">
              <v:path arrowok="t"/>
            </v:shape>
            <v:shape id="_x0000_s1370" style="position:absolute;left:1429;top:293;width:9047;height:129;mso-position-horizontal-relative:page;mso-position-vertical-relative:text" coordsize="9047,129" o:allowincell="f" path="m2758,r,128e" filled="f" strokecolor="#009fe3" strokeweight=".42297mm">
              <v:path arrowok="t"/>
            </v:shape>
            <v:shape id="_x0000_s1371" style="position:absolute;left:1429;top:293;width:9047;height:129;mso-position-horizontal-relative:page;mso-position-vertical-relative:text" coordsize="9047,129" o:allowincell="f" path="m2823,r,128e" filled="f" strokecolor="#009fe3" strokeweight=".42297mm">
              <v:path arrowok="t"/>
            </v:shape>
            <v:shape id="_x0000_s1372" style="position:absolute;left:1429;top:293;width:9047;height:129;mso-position-horizontal-relative:page;mso-position-vertical-relative:text" coordsize="9047,129" o:allowincell="f" path="m2887,r,128e" filled="f" strokecolor="#009fe3" strokeweight=".42297mm">
              <v:path arrowok="t"/>
            </v:shape>
            <v:shape id="_x0000_s1373" style="position:absolute;left:1429;top:293;width:9047;height:129;mso-position-horizontal-relative:page;mso-position-vertical-relative:text" coordsize="9047,129" o:allowincell="f" path="m2951,r,128e" filled="f" strokecolor="#009fe3" strokeweight=".42297mm">
              <v:path arrowok="t"/>
            </v:shape>
            <v:shape id="_x0000_s1374" style="position:absolute;left:1429;top:293;width:9047;height:129;mso-position-horizontal-relative:page;mso-position-vertical-relative:text" coordsize="9047,129" o:allowincell="f" path="m3015,r,128e" filled="f" strokecolor="#009fe3" strokeweight=".42297mm">
              <v:path arrowok="t"/>
            </v:shape>
            <v:shape id="_x0000_s1375" style="position:absolute;left:1429;top:293;width:9047;height:129;mso-position-horizontal-relative:page;mso-position-vertical-relative:text" coordsize="9047,129" o:allowincell="f" path="m3079,r,128e" filled="f" strokecolor="#009fe3" strokeweight=".42297mm">
              <v:path arrowok="t"/>
            </v:shape>
            <v:shape id="_x0000_s1376" style="position:absolute;left:1429;top:293;width:9047;height:129;mso-position-horizontal-relative:page;mso-position-vertical-relative:text" coordsize="9047,129" o:allowincell="f" path="m3143,r,128e" filled="f" strokecolor="#009fe3" strokeweight=".42297mm">
              <v:path arrowok="t"/>
            </v:shape>
            <v:shape id="_x0000_s1377" style="position:absolute;left:1429;top:293;width:9047;height:129;mso-position-horizontal-relative:page;mso-position-vertical-relative:text" coordsize="9047,129" o:allowincell="f" path="m3208,r,128e" filled="f" strokecolor="#009fe3" strokeweight=".42297mm">
              <v:path arrowok="t"/>
            </v:shape>
            <v:shape id="_x0000_s1378" style="position:absolute;left:1429;top:293;width:9047;height:129;mso-position-horizontal-relative:page;mso-position-vertical-relative:text" coordsize="9047,129" o:allowincell="f" path="m3272,r,128e" filled="f" strokecolor="#009fe3" strokeweight=".42297mm">
              <v:path arrowok="t"/>
            </v:shape>
            <v:shape id="_x0000_s1379" style="position:absolute;left:1429;top:293;width:9047;height:129;mso-position-horizontal-relative:page;mso-position-vertical-relative:text" coordsize="9047,129" o:allowincell="f" path="m3336,r,128e" filled="f" strokecolor="#009fe3" strokeweight=".42297mm">
              <v:path arrowok="t"/>
            </v:shape>
            <v:shape id="_x0000_s1380" style="position:absolute;left:1429;top:293;width:9047;height:129;mso-position-horizontal-relative:page;mso-position-vertical-relative:text" coordsize="9047,129" o:allowincell="f" path="m3400,r,128e" filled="f" strokecolor="#009fe3" strokeweight=".42297mm">
              <v:path arrowok="t"/>
            </v:shape>
            <v:shape id="_x0000_s1381" style="position:absolute;left:1429;top:293;width:9047;height:129;mso-position-horizontal-relative:page;mso-position-vertical-relative:text" coordsize="9047,129" o:allowincell="f" path="m3464,r,128e" filled="f" strokecolor="#009fe3" strokeweight=".42297mm">
              <v:path arrowok="t"/>
            </v:shape>
            <v:shape id="_x0000_s1382" style="position:absolute;left:1429;top:293;width:9047;height:129;mso-position-horizontal-relative:page;mso-position-vertical-relative:text" coordsize="9047,129" o:allowincell="f" path="m3528,r,128e" filled="f" strokecolor="#009fe3" strokeweight=".42297mm">
              <v:path arrowok="t"/>
            </v:shape>
            <v:shape id="_x0000_s1383" style="position:absolute;left:1429;top:293;width:9047;height:129;mso-position-horizontal-relative:page;mso-position-vertical-relative:text" coordsize="9047,129" o:allowincell="f" path="m3593,r,128e" filled="f" strokecolor="#009fe3" strokeweight=".42297mm">
              <v:path arrowok="t"/>
            </v:shape>
            <v:shape id="_x0000_s1384" style="position:absolute;left:1429;top:293;width:9047;height:129;mso-position-horizontal-relative:page;mso-position-vertical-relative:text" coordsize="9047,129" o:allowincell="f" path="m3657,r,128e" filled="f" strokecolor="#009fe3" strokeweight=".42297mm">
              <v:path arrowok="t"/>
            </v:shape>
            <v:shape id="_x0000_s1385" style="position:absolute;left:1429;top:293;width:9047;height:129;mso-position-horizontal-relative:page;mso-position-vertical-relative:text" coordsize="9047,129" o:allowincell="f" path="m3721,r,128e" filled="f" strokecolor="#009fe3" strokeweight=".42297mm">
              <v:path arrowok="t"/>
            </v:shape>
            <v:shape id="_x0000_s1386" style="position:absolute;left:1429;top:293;width:9047;height:129;mso-position-horizontal-relative:page;mso-position-vertical-relative:text" coordsize="9047,129" o:allowincell="f" path="m3785,r,128e" filled="f" strokecolor="#009fe3" strokeweight=".42297mm">
              <v:path arrowok="t"/>
            </v:shape>
            <v:shape id="_x0000_s1387" style="position:absolute;left:1429;top:293;width:9047;height:129;mso-position-horizontal-relative:page;mso-position-vertical-relative:text" coordsize="9047,129" o:allowincell="f" path="m3849,r,128e" filled="f" strokecolor="#009fe3" strokeweight=".42297mm">
              <v:path arrowok="t"/>
            </v:shape>
            <v:shape id="_x0000_s1388" style="position:absolute;left:1429;top:293;width:9047;height:129;mso-position-horizontal-relative:page;mso-position-vertical-relative:text" coordsize="9047,129" o:allowincell="f" path="m3913,r,128e" filled="f" strokecolor="#009fe3" strokeweight=".42297mm">
              <v:path arrowok="t"/>
            </v:shape>
            <v:shape id="_x0000_s1389" style="position:absolute;left:1429;top:293;width:9047;height:129;mso-position-horizontal-relative:page;mso-position-vertical-relative:text" coordsize="9047,129" o:allowincell="f" path="m3978,r,128e" filled="f" strokecolor="#009fe3" strokeweight=".42297mm">
              <v:path arrowok="t"/>
            </v:shape>
            <v:shape id="_x0000_s1390" style="position:absolute;left:1429;top:293;width:9047;height:129;mso-position-horizontal-relative:page;mso-position-vertical-relative:text" coordsize="9047,129" o:allowincell="f" path="m4042,r,128e" filled="f" strokecolor="#009fe3" strokeweight=".42297mm">
              <v:path arrowok="t"/>
            </v:shape>
            <v:shape id="_x0000_s1391" style="position:absolute;left:1429;top:293;width:9047;height:129;mso-position-horizontal-relative:page;mso-position-vertical-relative:text" coordsize="9047,129" o:allowincell="f" path="m4106,r,128e" filled="f" strokecolor="#009fe3" strokeweight=".42297mm">
              <v:path arrowok="t"/>
            </v:shape>
            <v:shape id="_x0000_s1392" style="position:absolute;left:1429;top:293;width:9047;height:129;mso-position-horizontal-relative:page;mso-position-vertical-relative:text" coordsize="9047,129" o:allowincell="f" path="m4170,r,128e" filled="f" strokecolor="#009fe3" strokeweight=".42297mm">
              <v:path arrowok="t"/>
            </v:shape>
            <v:shape id="_x0000_s1393" style="position:absolute;left:1429;top:293;width:9047;height:129;mso-position-horizontal-relative:page;mso-position-vertical-relative:text" coordsize="9047,129" o:allowincell="f" path="m4234,r,128e" filled="f" strokecolor="#009fe3" strokeweight=".42297mm">
              <v:path arrowok="t"/>
            </v:shape>
            <v:shape id="_x0000_s1394" style="position:absolute;left:1429;top:293;width:9047;height:129;mso-position-horizontal-relative:page;mso-position-vertical-relative:text" coordsize="9047,129" o:allowincell="f" path="m4298,r,128e" filled="f" strokecolor="#009fe3" strokeweight=".42297mm">
              <v:path arrowok="t"/>
            </v:shape>
            <v:shape id="_x0000_s1395" style="position:absolute;left:1429;top:293;width:9047;height:129;mso-position-horizontal-relative:page;mso-position-vertical-relative:text" coordsize="9047,129" o:allowincell="f" path="m4363,r,128e" filled="f" strokecolor="#009fe3" strokeweight=".42297mm">
              <v:path arrowok="t"/>
            </v:shape>
            <v:shape id="_x0000_s1396" style="position:absolute;left:1429;top:293;width:9047;height:129;mso-position-horizontal-relative:page;mso-position-vertical-relative:text" coordsize="9047,129" o:allowincell="f" path="m4427,r,128e" filled="f" strokecolor="#009fe3" strokeweight=".42297mm">
              <v:path arrowok="t"/>
            </v:shape>
            <v:shape id="_x0000_s1397" style="position:absolute;left:1429;top:293;width:9047;height:129;mso-position-horizontal-relative:page;mso-position-vertical-relative:text" coordsize="9047,129" o:allowincell="f" path="m4491,r,128e" filled="f" strokecolor="#009fe3" strokeweight=".42297mm">
              <v:path arrowok="t"/>
            </v:shape>
            <v:shape id="_x0000_s1398" style="position:absolute;left:1429;top:293;width:9047;height:129;mso-position-horizontal-relative:page;mso-position-vertical-relative:text" coordsize="9047,129" o:allowincell="f" path="m4555,r,128e" filled="f" strokecolor="#009fe3" strokeweight=".42297mm">
              <v:path arrowok="t"/>
            </v:shape>
            <v:shape id="_x0000_s1399" style="position:absolute;left:1429;top:293;width:9047;height:129;mso-position-horizontal-relative:page;mso-position-vertical-relative:text" coordsize="9047,129" o:allowincell="f" path="m4619,r,128e" filled="f" strokecolor="#009fe3" strokeweight=".42297mm">
              <v:path arrowok="t"/>
            </v:shape>
            <v:shape id="_x0000_s1400" style="position:absolute;left:1429;top:293;width:9047;height:129;mso-position-horizontal-relative:page;mso-position-vertical-relative:text" coordsize="9047,129" o:allowincell="f" path="m4683,r,128e" filled="f" strokecolor="#009fe3" strokeweight=".42297mm">
              <v:path arrowok="t"/>
            </v:shape>
            <v:shape id="_x0000_s1401" style="position:absolute;left:1429;top:293;width:9047;height:129;mso-position-horizontal-relative:page;mso-position-vertical-relative:text" coordsize="9047,129" o:allowincell="f" path="m4748,r,128e" filled="f" strokecolor="#009fe3" strokeweight=".42297mm">
              <v:path arrowok="t"/>
            </v:shape>
            <v:shape id="_x0000_s1402" style="position:absolute;left:1429;top:293;width:9047;height:129;mso-position-horizontal-relative:page;mso-position-vertical-relative:text" coordsize="9047,129" o:allowincell="f" path="m4812,r,128e" filled="f" strokecolor="#009fe3" strokeweight=".42297mm">
              <v:path arrowok="t"/>
            </v:shape>
            <v:shape id="_x0000_s1403" style="position:absolute;left:1429;top:293;width:9047;height:129;mso-position-horizontal-relative:page;mso-position-vertical-relative:text" coordsize="9047,129" o:allowincell="f" path="m4876,r,128e" filled="f" strokecolor="#009fe3" strokeweight=".42297mm">
              <v:path arrowok="t"/>
            </v:shape>
            <v:shape id="_x0000_s1404" style="position:absolute;left:1429;top:293;width:9047;height:129;mso-position-horizontal-relative:page;mso-position-vertical-relative:text" coordsize="9047,129" o:allowincell="f" path="m4940,r,128e" filled="f" strokecolor="#009fe3" strokeweight=".42297mm">
              <v:path arrowok="t"/>
            </v:shape>
            <v:shape id="_x0000_s1405" style="position:absolute;left:1429;top:293;width:9047;height:129;mso-position-horizontal-relative:page;mso-position-vertical-relative:text" coordsize="9047,129" o:allowincell="f" path="m5004,r,128e" filled="f" strokecolor="#009fe3" strokeweight=".42297mm">
              <v:path arrowok="t"/>
            </v:shape>
            <v:shape id="_x0000_s1406" style="position:absolute;left:1429;top:293;width:9047;height:129;mso-position-horizontal-relative:page;mso-position-vertical-relative:text" coordsize="9047,129" o:allowincell="f" path="m5068,r,128e" filled="f" strokecolor="#009fe3" strokeweight=".42297mm">
              <v:path arrowok="t"/>
            </v:shape>
            <v:shape id="_x0000_s1407" style="position:absolute;left:1429;top:293;width:9047;height:129;mso-position-horizontal-relative:page;mso-position-vertical-relative:text" coordsize="9047,129" o:allowincell="f" path="m5132,r,128e" filled="f" strokecolor="#009fe3" strokeweight=".42297mm">
              <v:path arrowok="t"/>
            </v:shape>
            <v:shape id="_x0000_s1408" style="position:absolute;left:1429;top:293;width:9047;height:129;mso-position-horizontal-relative:page;mso-position-vertical-relative:text" coordsize="9047,129" o:allowincell="f" path="m5197,r,128e" filled="f" strokecolor="#009fe3" strokeweight=".42297mm">
              <v:path arrowok="t"/>
            </v:shape>
            <v:shape id="_x0000_s1409" style="position:absolute;left:1429;top:293;width:9047;height:129;mso-position-horizontal-relative:page;mso-position-vertical-relative:text" coordsize="9047,129" o:allowincell="f" path="m5261,r,128e" filled="f" strokecolor="#009fe3" strokeweight=".42297mm">
              <v:path arrowok="t"/>
            </v:shape>
            <v:shape id="_x0000_s1410" style="position:absolute;left:1429;top:293;width:9047;height:129;mso-position-horizontal-relative:page;mso-position-vertical-relative:text" coordsize="9047,129" o:allowincell="f" path="m5325,r,128e" filled="f" strokecolor="#009fe3" strokeweight=".42297mm">
              <v:path arrowok="t"/>
            </v:shape>
            <v:shape id="_x0000_s1411" style="position:absolute;left:1429;top:293;width:9047;height:129;mso-position-horizontal-relative:page;mso-position-vertical-relative:text" coordsize="9047,129" o:allowincell="f" path="m5389,r,128e" filled="f" strokecolor="#009fe3" strokeweight=".42297mm">
              <v:path arrowok="t"/>
            </v:shape>
            <v:shape id="_x0000_s1412" style="position:absolute;left:1429;top:293;width:9047;height:129;mso-position-horizontal-relative:page;mso-position-vertical-relative:text" coordsize="9047,129" o:allowincell="f" path="m5453,r,128e" filled="f" strokecolor="#009fe3" strokeweight=".42297mm">
              <v:path arrowok="t"/>
            </v:shape>
            <v:shape id="_x0000_s1413" style="position:absolute;left:1429;top:293;width:9047;height:129;mso-position-horizontal-relative:page;mso-position-vertical-relative:text" coordsize="9047,129" o:allowincell="f" path="m5517,r,128e" filled="f" strokecolor="#009fe3" strokeweight=".42297mm">
              <v:path arrowok="t"/>
            </v:shape>
            <v:shape id="_x0000_s1414" style="position:absolute;left:1429;top:293;width:9047;height:129;mso-position-horizontal-relative:page;mso-position-vertical-relative:text" coordsize="9047,129" o:allowincell="f" path="m5582,r,128e" filled="f" strokecolor="#009fe3" strokeweight=".42297mm">
              <v:path arrowok="t"/>
            </v:shape>
            <v:shape id="_x0000_s1415" style="position:absolute;left:1429;top:293;width:9047;height:129;mso-position-horizontal-relative:page;mso-position-vertical-relative:text" coordsize="9047,129" o:allowincell="f" path="m5646,r,128e" filled="f" strokecolor="#009fe3" strokeweight=".42297mm">
              <v:path arrowok="t"/>
            </v:shape>
            <v:shape id="_x0000_s1416" style="position:absolute;left:1429;top:293;width:9047;height:129;mso-position-horizontal-relative:page;mso-position-vertical-relative:text" coordsize="9047,129" o:allowincell="f" path="m5710,r,128e" filled="f" strokecolor="#009fe3" strokeweight=".42297mm">
              <v:path arrowok="t"/>
            </v:shape>
            <v:shape id="_x0000_s1417" style="position:absolute;left:1429;top:293;width:9047;height:129;mso-position-horizontal-relative:page;mso-position-vertical-relative:text" coordsize="9047,129" o:allowincell="f" path="m5774,r,128e" filled="f" strokecolor="#009fe3" strokeweight=".42297mm">
              <v:path arrowok="t"/>
            </v:shape>
            <v:shape id="_x0000_s1418" style="position:absolute;left:1429;top:293;width:9047;height:129;mso-position-horizontal-relative:page;mso-position-vertical-relative:text" coordsize="9047,129" o:allowincell="f" path="m5838,r,128e" filled="f" strokecolor="#009fe3" strokeweight=".42297mm">
              <v:path arrowok="t"/>
            </v:shape>
            <v:shape id="_x0000_s1419" style="position:absolute;left:1429;top:293;width:9047;height:129;mso-position-horizontal-relative:page;mso-position-vertical-relative:text" coordsize="9047,129" o:allowincell="f" path="m5902,r,128e" filled="f" strokecolor="#009fe3" strokeweight=".42297mm">
              <v:path arrowok="t"/>
            </v:shape>
            <v:shape id="_x0000_s1420" style="position:absolute;left:1429;top:293;width:9047;height:129;mso-position-horizontal-relative:page;mso-position-vertical-relative:text" coordsize="9047,129" o:allowincell="f" path="m5967,r,128e" filled="f" strokecolor="#009fe3" strokeweight=".42297mm">
              <v:path arrowok="t"/>
            </v:shape>
            <v:shape id="_x0000_s1421" style="position:absolute;left:1429;top:293;width:9047;height:129;mso-position-horizontal-relative:page;mso-position-vertical-relative:text" coordsize="9047,129" o:allowincell="f" path="m6031,r,128e" filled="f" strokecolor="#009fe3" strokeweight=".42297mm">
              <v:path arrowok="t"/>
            </v:shape>
            <v:shape id="_x0000_s1422" style="position:absolute;left:1429;top:293;width:9047;height:129;mso-position-horizontal-relative:page;mso-position-vertical-relative:text" coordsize="9047,129" o:allowincell="f" path="m6095,r,128e" filled="f" strokecolor="#009fe3" strokeweight=".42297mm">
              <v:path arrowok="t"/>
            </v:shape>
            <v:shape id="_x0000_s1423" style="position:absolute;left:1429;top:293;width:9047;height:129;mso-position-horizontal-relative:page;mso-position-vertical-relative:text" coordsize="9047,129" o:allowincell="f" path="m6159,r,128e" filled="f" strokecolor="#009fe3" strokeweight=".42297mm">
              <v:path arrowok="t"/>
            </v:shape>
            <v:shape id="_x0000_s1424" style="position:absolute;left:1429;top:293;width:9047;height:129;mso-position-horizontal-relative:page;mso-position-vertical-relative:text" coordsize="9047,129" o:allowincell="f" path="m6223,r,128e" filled="f" strokecolor="#009fe3" strokeweight=".42297mm">
              <v:path arrowok="t"/>
            </v:shape>
            <v:shape id="_x0000_s1425" style="position:absolute;left:1429;top:293;width:9047;height:129;mso-position-horizontal-relative:page;mso-position-vertical-relative:text" coordsize="9047,129" o:allowincell="f" path="m6287,r,128e" filled="f" strokecolor="#009fe3" strokeweight=".42297mm">
              <v:path arrowok="t"/>
            </v:shape>
            <v:shape id="_x0000_s1426" style="position:absolute;left:1429;top:293;width:9047;height:129;mso-position-horizontal-relative:page;mso-position-vertical-relative:text" coordsize="9047,129" o:allowincell="f" path="m6352,r,128e" filled="f" strokecolor="#009fe3" strokeweight=".42297mm">
              <v:path arrowok="t"/>
            </v:shape>
            <v:shape id="_x0000_s1427" style="position:absolute;left:1429;top:293;width:9047;height:129;mso-position-horizontal-relative:page;mso-position-vertical-relative:text" coordsize="9047,129" o:allowincell="f" path="m6416,r,128e" filled="f" strokecolor="#009fe3" strokeweight=".42297mm">
              <v:path arrowok="t"/>
            </v:shape>
            <v:shape id="_x0000_s1428" style="position:absolute;left:1429;top:293;width:9047;height:129;mso-position-horizontal-relative:page;mso-position-vertical-relative:text" coordsize="9047,129" o:allowincell="f" path="m6480,r,128e" filled="f" strokecolor="#009fe3" strokeweight=".42297mm">
              <v:path arrowok="t"/>
            </v:shape>
            <v:shape id="_x0000_s1429" style="position:absolute;left:1429;top:293;width:9047;height:129;mso-position-horizontal-relative:page;mso-position-vertical-relative:text" coordsize="9047,129" o:allowincell="f" path="m6544,r,128e" filled="f" strokecolor="#009fe3" strokeweight=".42297mm">
              <v:path arrowok="t"/>
            </v:shape>
            <v:shape id="_x0000_s1430" style="position:absolute;left:1429;top:293;width:9047;height:129;mso-position-horizontal-relative:page;mso-position-vertical-relative:text" coordsize="9047,129" o:allowincell="f" path="m6608,r,128e" filled="f" strokecolor="#009fe3" strokeweight=".42297mm">
              <v:path arrowok="t"/>
            </v:shape>
            <v:shape id="_x0000_s1431" style="position:absolute;left:1429;top:293;width:9047;height:129;mso-position-horizontal-relative:page;mso-position-vertical-relative:text" coordsize="9047,129" o:allowincell="f" path="m6672,r,128e" filled="f" strokecolor="#009fe3" strokeweight=".42297mm">
              <v:path arrowok="t"/>
            </v:shape>
            <v:shape id="_x0000_s1432" style="position:absolute;left:1429;top:293;width:9047;height:129;mso-position-horizontal-relative:page;mso-position-vertical-relative:text" coordsize="9047,129" o:allowincell="f" path="m6737,r,128e" filled="f" strokecolor="#009fe3" strokeweight=".42297mm">
              <v:path arrowok="t"/>
            </v:shape>
            <v:shape id="_x0000_s1433" style="position:absolute;left:1429;top:293;width:9047;height:129;mso-position-horizontal-relative:page;mso-position-vertical-relative:text" coordsize="9047,129" o:allowincell="f" path="m6801,r,128e" filled="f" strokecolor="#009fe3" strokeweight=".42297mm">
              <v:path arrowok="t"/>
            </v:shape>
            <v:shape id="_x0000_s1434" style="position:absolute;left:1429;top:293;width:9047;height:129;mso-position-horizontal-relative:page;mso-position-vertical-relative:text" coordsize="9047,129" o:allowincell="f" path="m6865,r,128e" filled="f" strokecolor="#009fe3" strokeweight=".42297mm">
              <v:path arrowok="t"/>
            </v:shape>
            <v:shape id="_x0000_s1435" style="position:absolute;left:1429;top:293;width:9047;height:129;mso-position-horizontal-relative:page;mso-position-vertical-relative:text" coordsize="9047,129" o:allowincell="f" path="m6929,r,128e" filled="f" strokecolor="#009fe3" strokeweight=".42297mm">
              <v:path arrowok="t"/>
            </v:shape>
            <v:shape id="_x0000_s1436" style="position:absolute;left:1429;top:293;width:9047;height:129;mso-position-horizontal-relative:page;mso-position-vertical-relative:text" coordsize="9047,129" o:allowincell="f" path="m6993,r,128e" filled="f" strokecolor="#009fe3" strokeweight=".42297mm">
              <v:path arrowok="t"/>
            </v:shape>
            <v:shape id="_x0000_s1437" style="position:absolute;left:1429;top:293;width:9047;height:129;mso-position-horizontal-relative:page;mso-position-vertical-relative:text" coordsize="9047,129" o:allowincell="f" path="m7057,r,128e" filled="f" strokecolor="#009fe3" strokeweight=".42297mm">
              <v:path arrowok="t"/>
            </v:shape>
            <v:shape id="_x0000_s1438" style="position:absolute;left:1429;top:293;width:9047;height:129;mso-position-horizontal-relative:page;mso-position-vertical-relative:text" coordsize="9047,129" o:allowincell="f" path="m7122,r,128e" filled="f" strokecolor="#009fe3" strokeweight=".42297mm">
              <v:path arrowok="t"/>
            </v:shape>
            <v:shape id="_x0000_s1439" style="position:absolute;left:1429;top:293;width:9047;height:129;mso-position-horizontal-relative:page;mso-position-vertical-relative:text" coordsize="9047,129" o:allowincell="f" path="m7186,r,128e" filled="f" strokecolor="#009fe3" strokeweight=".42297mm">
              <v:path arrowok="t"/>
            </v:shape>
            <v:shape id="_x0000_s1440" style="position:absolute;left:1429;top:293;width:9047;height:129;mso-position-horizontal-relative:page;mso-position-vertical-relative:text" coordsize="9047,129" o:allowincell="f" path="m7250,r,128e" filled="f" strokecolor="#009fe3" strokeweight=".42297mm">
              <v:path arrowok="t"/>
            </v:shape>
            <v:shape id="_x0000_s1441" style="position:absolute;left:1429;top:293;width:9047;height:129;mso-position-horizontal-relative:page;mso-position-vertical-relative:text" coordsize="9047,129" o:allowincell="f" path="m7314,r,128e" filled="f" strokecolor="#009fe3" strokeweight=".42297mm">
              <v:path arrowok="t"/>
            </v:shape>
            <v:shape id="_x0000_s1442" style="position:absolute;left:1429;top:293;width:9047;height:129;mso-position-horizontal-relative:page;mso-position-vertical-relative:text" coordsize="9047,129" o:allowincell="f" path="m7378,r,128e" filled="f" strokecolor="#009fe3" strokeweight=".42297mm">
              <v:path arrowok="t"/>
            </v:shape>
            <v:shape id="_x0000_s1443" style="position:absolute;left:1429;top:293;width:9047;height:129;mso-position-horizontal-relative:page;mso-position-vertical-relative:text" coordsize="9047,129" o:allowincell="f" path="m7442,r,128e" filled="f" strokecolor="#009fe3" strokeweight=".42297mm">
              <v:path arrowok="t"/>
            </v:shape>
            <v:shape id="_x0000_s1444" style="position:absolute;left:1429;top:293;width:9047;height:129;mso-position-horizontal-relative:page;mso-position-vertical-relative:text" coordsize="9047,129" o:allowincell="f" path="m7506,r,128e" filled="f" strokecolor="#009fe3" strokeweight=".42297mm">
              <v:path arrowok="t"/>
            </v:shape>
            <v:shape id="_x0000_s1445" style="position:absolute;left:1429;top:293;width:9047;height:129;mso-position-horizontal-relative:page;mso-position-vertical-relative:text" coordsize="9047,129" o:allowincell="f" path="m7571,r,128e" filled="f" strokecolor="#009fe3" strokeweight=".42297mm">
              <v:path arrowok="t"/>
            </v:shape>
            <v:shape id="_x0000_s1446" style="position:absolute;left:1429;top:293;width:9047;height:129;mso-position-horizontal-relative:page;mso-position-vertical-relative:text" coordsize="9047,129" o:allowincell="f" path="m7635,r,128e" filled="f" strokecolor="#009fe3" strokeweight=".42297mm">
              <v:path arrowok="t"/>
            </v:shape>
            <v:shape id="_x0000_s1447" style="position:absolute;left:1429;top:293;width:9047;height:129;mso-position-horizontal-relative:page;mso-position-vertical-relative:text" coordsize="9047,129" o:allowincell="f" path="m7699,r,128e" filled="f" strokecolor="#009fe3" strokeweight=".42297mm">
              <v:path arrowok="t"/>
            </v:shape>
            <v:shape id="_x0000_s1448" style="position:absolute;left:1429;top:293;width:9047;height:129;mso-position-horizontal-relative:page;mso-position-vertical-relative:text" coordsize="9047,129" o:allowincell="f" path="m7763,r,128e" filled="f" strokecolor="#009fe3" strokeweight=".42297mm">
              <v:path arrowok="t"/>
            </v:shape>
            <v:shape id="_x0000_s1449" style="position:absolute;left:1429;top:293;width:9047;height:129;mso-position-horizontal-relative:page;mso-position-vertical-relative:text" coordsize="9047,129" o:allowincell="f" path="m7827,r,128e" filled="f" strokecolor="#009fe3" strokeweight=".42297mm">
              <v:path arrowok="t"/>
            </v:shape>
            <v:shape id="_x0000_s1450" style="position:absolute;left:1429;top:293;width:9047;height:129;mso-position-horizontal-relative:page;mso-position-vertical-relative:text" coordsize="9047,129" o:allowincell="f" path="m7891,r,128e" filled="f" strokecolor="#009fe3" strokeweight=".42297mm">
              <v:path arrowok="t"/>
            </v:shape>
            <v:shape id="_x0000_s1451" style="position:absolute;left:1429;top:293;width:9047;height:129;mso-position-horizontal-relative:page;mso-position-vertical-relative:text" coordsize="9047,129" o:allowincell="f" path="m7956,r,128e" filled="f" strokecolor="#009fe3" strokeweight=".42297mm">
              <v:path arrowok="t"/>
            </v:shape>
            <v:shape id="_x0000_s1452" style="position:absolute;left:1429;top:293;width:9047;height:129;mso-position-horizontal-relative:page;mso-position-vertical-relative:text" coordsize="9047,129" o:allowincell="f" path="m8020,r,128e" filled="f" strokecolor="#009fe3" strokeweight=".42297mm">
              <v:path arrowok="t"/>
            </v:shape>
            <v:shape id="_x0000_s1453" style="position:absolute;left:1429;top:293;width:9047;height:129;mso-position-horizontal-relative:page;mso-position-vertical-relative:text" coordsize="9047,129" o:allowincell="f" path="m8084,r,128e" filled="f" strokecolor="#009fe3" strokeweight=".42297mm">
              <v:path arrowok="t"/>
            </v:shape>
            <v:shape id="_x0000_s1454" style="position:absolute;left:1429;top:293;width:9047;height:129;mso-position-horizontal-relative:page;mso-position-vertical-relative:text" coordsize="9047,129" o:allowincell="f" path="m8148,r,128e" filled="f" strokecolor="#009fe3" strokeweight=".42297mm">
              <v:path arrowok="t"/>
            </v:shape>
            <v:shape id="_x0000_s1455" style="position:absolute;left:1429;top:293;width:9047;height:129;mso-position-horizontal-relative:page;mso-position-vertical-relative:text" coordsize="9047,129" o:allowincell="f" path="m8212,r,128e" filled="f" strokecolor="#009fe3" strokeweight=".42297mm">
              <v:path arrowok="t"/>
            </v:shape>
            <v:shape id="_x0000_s1456" style="position:absolute;left:1429;top:293;width:9047;height:129;mso-position-horizontal-relative:page;mso-position-vertical-relative:text" coordsize="9047,129" o:allowincell="f" path="m8276,r,128e" filled="f" strokecolor="#009fe3" strokeweight=".42297mm">
              <v:path arrowok="t"/>
            </v:shape>
            <v:shape id="_x0000_s1457" style="position:absolute;left:1429;top:293;width:9047;height:129;mso-position-horizontal-relative:page;mso-position-vertical-relative:text" coordsize="9047,129" o:allowincell="f" path="m8341,r,128e" filled="f" strokecolor="#009fe3" strokeweight=".42297mm">
              <v:path arrowok="t"/>
            </v:shape>
            <v:shape id="_x0000_s1458" style="position:absolute;left:1429;top:293;width:9047;height:129;mso-position-horizontal-relative:page;mso-position-vertical-relative:text" coordsize="9047,129" o:allowincell="f" path="m8405,r,128e" filled="f" strokecolor="#009fe3" strokeweight=".42297mm">
              <v:path arrowok="t"/>
            </v:shape>
            <v:shape id="_x0000_s1459" style="position:absolute;left:1429;top:293;width:9047;height:129;mso-position-horizontal-relative:page;mso-position-vertical-relative:text" coordsize="9047,129" o:allowincell="f" path="m8469,r,128e" filled="f" strokecolor="#009fe3" strokeweight=".42297mm">
              <v:path arrowok="t"/>
            </v:shape>
            <v:shape id="_x0000_s1460" style="position:absolute;left:1429;top:293;width:9047;height:129;mso-position-horizontal-relative:page;mso-position-vertical-relative:text" coordsize="9047,129" o:allowincell="f" path="m8533,r,128e" filled="f" strokecolor="#009fe3" strokeweight=".42297mm">
              <v:path arrowok="t"/>
            </v:shape>
            <v:shape id="_x0000_s1461" style="position:absolute;left:1429;top:293;width:9047;height:129;mso-position-horizontal-relative:page;mso-position-vertical-relative:text" coordsize="9047,129" o:allowincell="f" path="m8597,r,128e" filled="f" strokecolor="#009fe3" strokeweight=".42297mm">
              <v:path arrowok="t"/>
            </v:shape>
            <v:shape id="_x0000_s1462" style="position:absolute;left:1429;top:293;width:9047;height:129;mso-position-horizontal-relative:page;mso-position-vertical-relative:text" coordsize="9047,129" o:allowincell="f" path="m8661,r,128e" filled="f" strokecolor="#009fe3" strokeweight=".42297mm">
              <v:path arrowok="t"/>
            </v:shape>
            <v:shape id="_x0000_s1463" style="position:absolute;left:1429;top:293;width:9047;height:129;mso-position-horizontal-relative:page;mso-position-vertical-relative:text" coordsize="9047,129" o:allowincell="f" path="m8726,r,128e" filled="f" strokecolor="#009fe3" strokeweight=".42297mm">
              <v:path arrowok="t"/>
            </v:shape>
            <v:shape id="_x0000_s1464" style="position:absolute;left:1429;top:293;width:9047;height:129;mso-position-horizontal-relative:page;mso-position-vertical-relative:text" coordsize="9047,129" o:allowincell="f" path="m8790,r,128e" filled="f" strokecolor="#009fe3" strokeweight=".42297mm">
              <v:path arrowok="t"/>
            </v:shape>
            <v:shape id="_x0000_s1465" style="position:absolute;left:1429;top:293;width:9047;height:129;mso-position-horizontal-relative:page;mso-position-vertical-relative:text" coordsize="9047,129" o:allowincell="f" path="m8854,r,128e" filled="f" strokecolor="#009fe3" strokeweight=".42297mm">
              <v:path arrowok="t"/>
            </v:shape>
            <v:shape id="_x0000_s1466" style="position:absolute;left:1429;top:293;width:9047;height:129;mso-position-horizontal-relative:page;mso-position-vertical-relative:text" coordsize="9047,129" o:allowincell="f" path="m8918,r,128e" filled="f" strokecolor="#009fe3" strokeweight=".42297mm">
              <v:path arrowok="t"/>
            </v:shape>
            <v:shape id="_x0000_s1467" style="position:absolute;left:1429;top:293;width:9047;height:129;mso-position-horizontal-relative:page;mso-position-vertical-relative:text" coordsize="9047,129" o:allowincell="f" path="m8982,r,128e" filled="f" strokecolor="#009fe3" strokeweight=".42297mm">
              <v:path arrowok="t"/>
            </v:shape>
            <v:shape id="_x0000_s1468" style="position:absolute;left:1429;top:293;width:9047;height:129;mso-position-horizontal-relative:page;mso-position-vertical-relative:text" coordsize="9047,129" o:allowincell="f" path="m9046,r,128e" filled="f" strokecolor="#009fe3" strokeweight=".42297mm">
              <v:path arrowok="t"/>
            </v:shape>
            <w10:wrap type="topAndBottom" anchorx="page"/>
          </v:group>
        </w:pict>
      </w:r>
      <w:r w:rsidR="007B0F5E">
        <w:t>SALON</w:t>
      </w:r>
      <w:r w:rsidR="00025EF4">
        <w:t>, EKİPMAN VE BELGELER</w:t>
      </w:r>
    </w:p>
    <w:p w:rsidR="00025EF4" w:rsidRDefault="00025EF4" w:rsidP="003C2E72">
      <w:pPr>
        <w:pStyle w:val="GvdeMetni"/>
        <w:kinsoku w:val="0"/>
        <w:overflowPunct w:val="0"/>
        <w:rPr>
          <w:rFonts w:ascii="Century Gothic" w:hAnsi="Century Gothic" w:cs="Century Gothic"/>
          <w:b/>
          <w:bCs/>
          <w:sz w:val="21"/>
          <w:szCs w:val="21"/>
        </w:rPr>
      </w:pPr>
    </w:p>
    <w:p w:rsidR="00025EF4" w:rsidRDefault="007B0F5E" w:rsidP="003C2E72">
      <w:pPr>
        <w:pStyle w:val="Balk3"/>
        <w:numPr>
          <w:ilvl w:val="1"/>
          <w:numId w:val="112"/>
        </w:numPr>
        <w:tabs>
          <w:tab w:val="left" w:pos="1552"/>
        </w:tabs>
        <w:kinsoku w:val="0"/>
        <w:overflowPunct w:val="0"/>
        <w:ind w:hanging="1135"/>
        <w:rPr>
          <w:color w:val="000000"/>
          <w:spacing w:val="-4"/>
        </w:rPr>
      </w:pPr>
      <w:r>
        <w:t>SALON</w:t>
      </w:r>
    </w:p>
    <w:p w:rsidR="00025EF4" w:rsidRDefault="00025EF4" w:rsidP="003C2E72">
      <w:pPr>
        <w:pStyle w:val="GvdeMetni"/>
        <w:kinsoku w:val="0"/>
        <w:overflowPunct w:val="0"/>
        <w:rPr>
          <w:rFonts w:ascii="Century Gothic" w:hAnsi="Century Gothic" w:cs="Century Gothic"/>
          <w:b/>
          <w:bCs/>
          <w:sz w:val="21"/>
          <w:szCs w:val="21"/>
        </w:rPr>
      </w:pPr>
    </w:p>
    <w:p w:rsidR="00025EF4" w:rsidRDefault="007B0F5E" w:rsidP="003C2E72">
      <w:pPr>
        <w:pStyle w:val="GvdeMetni"/>
        <w:kinsoku w:val="0"/>
        <w:overflowPunct w:val="0"/>
        <w:ind w:left="1551" w:right="571"/>
      </w:pPr>
      <w:r>
        <w:t>Halter sporu için Salon</w:t>
      </w:r>
      <w:r w:rsidR="00025EF4">
        <w:t>, aşağıda sayılanları içeren bir yarışma alanı ile ilgilidir;</w:t>
      </w:r>
    </w:p>
    <w:p w:rsidR="00025EF4" w:rsidRDefault="00025EF4" w:rsidP="003C2E72">
      <w:pPr>
        <w:pStyle w:val="ListeParagraf"/>
        <w:numPr>
          <w:ilvl w:val="0"/>
          <w:numId w:val="99"/>
        </w:numPr>
        <w:tabs>
          <w:tab w:val="left" w:pos="2005"/>
        </w:tabs>
        <w:kinsoku w:val="0"/>
        <w:overflowPunct w:val="0"/>
        <w:spacing w:line="262" w:lineRule="exact"/>
        <w:rPr>
          <w:spacing w:val="-2"/>
          <w:sz w:val="22"/>
          <w:szCs w:val="22"/>
        </w:rPr>
      </w:pPr>
      <w:r>
        <w:rPr>
          <w:sz w:val="22"/>
          <w:szCs w:val="22"/>
        </w:rPr>
        <w:t>Yarışma platformu v</w:t>
      </w:r>
      <w:r w:rsidR="007B0F5E">
        <w:rPr>
          <w:sz w:val="22"/>
          <w:szCs w:val="22"/>
        </w:rPr>
        <w:t>e pist</w:t>
      </w:r>
    </w:p>
    <w:p w:rsidR="00025EF4" w:rsidRDefault="00025EF4" w:rsidP="003C2E72">
      <w:pPr>
        <w:pStyle w:val="ListeParagraf"/>
        <w:numPr>
          <w:ilvl w:val="0"/>
          <w:numId w:val="99"/>
        </w:numPr>
        <w:tabs>
          <w:tab w:val="left" w:pos="2005"/>
        </w:tabs>
        <w:kinsoku w:val="0"/>
        <w:overflowPunct w:val="0"/>
        <w:spacing w:line="264" w:lineRule="exact"/>
        <w:rPr>
          <w:spacing w:val="-2"/>
          <w:sz w:val="22"/>
          <w:szCs w:val="22"/>
        </w:rPr>
      </w:pPr>
      <w:r>
        <w:rPr>
          <w:sz w:val="22"/>
          <w:szCs w:val="22"/>
        </w:rPr>
        <w:t>Teknik Görevliler ve Müsabaka Yönetimi Masaları</w:t>
      </w:r>
    </w:p>
    <w:p w:rsidR="00025EF4" w:rsidRDefault="00025EF4" w:rsidP="003C2E72">
      <w:pPr>
        <w:pStyle w:val="ListeParagraf"/>
        <w:numPr>
          <w:ilvl w:val="0"/>
          <w:numId w:val="99"/>
        </w:numPr>
        <w:tabs>
          <w:tab w:val="left" w:pos="2005"/>
        </w:tabs>
        <w:kinsoku w:val="0"/>
        <w:overflowPunct w:val="0"/>
        <w:spacing w:line="265" w:lineRule="exact"/>
        <w:rPr>
          <w:spacing w:val="-4"/>
          <w:sz w:val="22"/>
          <w:szCs w:val="22"/>
        </w:rPr>
      </w:pPr>
      <w:r>
        <w:rPr>
          <w:sz w:val="22"/>
          <w:szCs w:val="22"/>
        </w:rPr>
        <w:t>Isınma alanı</w:t>
      </w:r>
    </w:p>
    <w:p w:rsidR="00025EF4" w:rsidRDefault="007B0F5E">
      <w:pPr>
        <w:pStyle w:val="ListeParagraf"/>
        <w:numPr>
          <w:ilvl w:val="2"/>
          <w:numId w:val="112"/>
        </w:numPr>
        <w:tabs>
          <w:tab w:val="left" w:pos="1552"/>
          <w:tab w:val="left" w:pos="6897"/>
        </w:tabs>
        <w:kinsoku w:val="0"/>
        <w:overflowPunct w:val="0"/>
        <w:spacing w:before="86"/>
        <w:ind w:hanging="1135"/>
        <w:rPr>
          <w:rFonts w:ascii="Verdana" w:hAnsi="Verdana" w:cs="Verdana"/>
          <w:color w:val="000000"/>
          <w:spacing w:val="-2"/>
          <w:sz w:val="22"/>
          <w:szCs w:val="22"/>
        </w:rPr>
      </w:pPr>
      <w:r>
        <w:rPr>
          <w:rFonts w:ascii="Verdana" w:hAnsi="Verdana" w:cs="Verdana"/>
          <w:w w:val="85"/>
          <w:sz w:val="22"/>
          <w:szCs w:val="22"/>
        </w:rPr>
        <w:t>Yarışma platformu ve pist</w:t>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spacing w:before="1"/>
        <w:ind w:hanging="1135"/>
        <w:rPr>
          <w:color w:val="000000"/>
          <w:spacing w:val="-2"/>
          <w:sz w:val="22"/>
          <w:szCs w:val="22"/>
        </w:rPr>
      </w:pPr>
      <w:r>
        <w:rPr>
          <w:sz w:val="22"/>
          <w:szCs w:val="22"/>
        </w:rPr>
        <w:t>Tüm kaldırışlar bir yarışma platformunda gerçekleştirilmelidir.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spacing w:before="1"/>
        <w:ind w:right="674"/>
        <w:jc w:val="both"/>
        <w:rPr>
          <w:color w:val="000000"/>
          <w:sz w:val="22"/>
          <w:szCs w:val="22"/>
        </w:rPr>
      </w:pPr>
      <w:r>
        <w:rPr>
          <w:w w:val="95"/>
          <w:sz w:val="22"/>
          <w:szCs w:val="22"/>
        </w:rPr>
        <w:t xml:space="preserve">Yarışma platformunu çevreleyen </w:t>
      </w:r>
      <w:r w:rsidR="009340AD">
        <w:rPr>
          <w:w w:val="95"/>
          <w:sz w:val="22"/>
          <w:szCs w:val="22"/>
        </w:rPr>
        <w:t>100</w:t>
      </w:r>
      <w:r>
        <w:rPr>
          <w:w w:val="95"/>
          <w:sz w:val="22"/>
          <w:szCs w:val="22"/>
        </w:rPr>
        <w:t xml:space="preserve"> (</w:t>
      </w:r>
      <w:r w:rsidR="009340AD">
        <w:rPr>
          <w:w w:val="95"/>
          <w:sz w:val="22"/>
          <w:szCs w:val="22"/>
        </w:rPr>
        <w:t>10</w:t>
      </w:r>
      <w:r w:rsidR="00393CE2">
        <w:rPr>
          <w:w w:val="95"/>
          <w:sz w:val="22"/>
          <w:szCs w:val="22"/>
        </w:rPr>
        <w:t>0</w:t>
      </w:r>
      <w:r>
        <w:rPr>
          <w:w w:val="95"/>
          <w:sz w:val="22"/>
          <w:szCs w:val="22"/>
        </w:rPr>
        <w:t xml:space="preserve">) cm ölçülerinde açık bir alanın bulunması zorunludur. Bu alan düz ve diskler de </w:t>
      </w:r>
      <w:proofErr w:type="gramStart"/>
      <w:r>
        <w:rPr>
          <w:w w:val="95"/>
          <w:sz w:val="22"/>
          <w:szCs w:val="22"/>
        </w:rPr>
        <w:t>dahil</w:t>
      </w:r>
      <w:proofErr w:type="gramEnd"/>
      <w:r>
        <w:rPr>
          <w:w w:val="95"/>
          <w:sz w:val="22"/>
          <w:szCs w:val="22"/>
        </w:rPr>
        <w:t xml:space="preserve"> olmak üzere herhangi bir engelden arındırılmış olmalıdır.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5"/>
        <w:jc w:val="both"/>
        <w:rPr>
          <w:color w:val="000000"/>
          <w:w w:val="105"/>
          <w:sz w:val="22"/>
          <w:szCs w:val="22"/>
        </w:rPr>
      </w:pPr>
      <w:r>
        <w:rPr>
          <w:w w:val="105"/>
          <w:sz w:val="22"/>
          <w:szCs w:val="22"/>
        </w:rPr>
        <w:t>Yarışma platformunun bir sahne üzerine yerleştirilmesi durumunda, sahne Md. 3.1.1 Talimatındaki şartnamelere uymalıdır.</w:t>
      </w:r>
    </w:p>
    <w:p w:rsidR="00025EF4" w:rsidRDefault="00025EF4">
      <w:pPr>
        <w:pStyle w:val="GvdeMetni"/>
        <w:kinsoku w:val="0"/>
        <w:overflowPunct w:val="0"/>
        <w:spacing w:before="7"/>
        <w:rPr>
          <w:sz w:val="21"/>
          <w:szCs w:val="21"/>
        </w:rPr>
      </w:pPr>
    </w:p>
    <w:p w:rsidR="00025EF4" w:rsidRDefault="007B0F5E">
      <w:pPr>
        <w:pStyle w:val="ListeParagraf"/>
        <w:numPr>
          <w:ilvl w:val="3"/>
          <w:numId w:val="112"/>
        </w:numPr>
        <w:tabs>
          <w:tab w:val="left" w:pos="1552"/>
        </w:tabs>
        <w:kinsoku w:val="0"/>
        <w:overflowPunct w:val="0"/>
        <w:ind w:hanging="1135"/>
        <w:rPr>
          <w:color w:val="000000"/>
          <w:spacing w:val="-2"/>
          <w:sz w:val="22"/>
          <w:szCs w:val="22"/>
        </w:rPr>
      </w:pPr>
      <w:r>
        <w:rPr>
          <w:sz w:val="22"/>
          <w:szCs w:val="22"/>
        </w:rPr>
        <w:t>Magnezyum</w:t>
      </w:r>
      <w:r w:rsidR="00025EF4">
        <w:rPr>
          <w:sz w:val="22"/>
          <w:szCs w:val="22"/>
        </w:rPr>
        <w:t xml:space="preserve"> ve reçine</w:t>
      </w:r>
      <w:r>
        <w:rPr>
          <w:sz w:val="22"/>
          <w:szCs w:val="22"/>
        </w:rPr>
        <w:t xml:space="preserve"> sporcunun platforma girdiği tarafta müsabaka pistine yakın olacak şekilde</w:t>
      </w:r>
      <w:r w:rsidR="00025EF4">
        <w:rPr>
          <w:sz w:val="22"/>
          <w:szCs w:val="22"/>
        </w:rPr>
        <w:t xml:space="preserve"> bulundurulmalıdır.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 xml:space="preserve">Temizlik dezenfektanı/antiseptik, tel fırça, bez, süpürge, eldiven ve diğer temizlik malzemeleri/cihazları sağlanmalı ve Yükleyiciler içerisinde yarışma platformunun / </w:t>
      </w:r>
      <w:r>
        <w:rPr>
          <w:sz w:val="22"/>
          <w:szCs w:val="22"/>
        </w:rPr>
        <w:lastRenderedPageBreak/>
        <w:t>sahnenin yanında düzgün bir şekilde saklanır.</w:t>
      </w: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Yarışma platformunun / sahnenin yakınında bir sedye veya sırt tahtası bulunmalıdır.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 xml:space="preserve">Takım Görevlileri </w:t>
      </w:r>
      <w:r w:rsidR="007B0F5E">
        <w:rPr>
          <w:sz w:val="22"/>
          <w:szCs w:val="22"/>
        </w:rPr>
        <w:t>için sahnede olmamak kaydıyla salon</w:t>
      </w:r>
      <w:r>
        <w:rPr>
          <w:sz w:val="22"/>
          <w:szCs w:val="22"/>
        </w:rPr>
        <w:t xml:space="preserve"> yerleşim düzenine göre belirlenmelidir.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Yarışmalar aynı anda birden fazla platformda yapılabilir.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spacing w:before="1"/>
        <w:ind w:hanging="1135"/>
        <w:rPr>
          <w:rFonts w:ascii="Verdana" w:hAnsi="Verdana" w:cs="Verdana"/>
          <w:color w:val="000000"/>
          <w:spacing w:val="-2"/>
          <w:w w:val="90"/>
          <w:sz w:val="22"/>
          <w:szCs w:val="22"/>
        </w:rPr>
      </w:pPr>
      <w:r>
        <w:rPr>
          <w:rFonts w:ascii="Verdana" w:hAnsi="Verdana" w:cs="Verdana"/>
          <w:spacing w:val="-2"/>
          <w:w w:val="90"/>
          <w:sz w:val="22"/>
          <w:szCs w:val="22"/>
        </w:rPr>
        <w:t>Teknik Görevliler ve Müsabaka Yönetimi Masaları</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51" w:right="675"/>
      </w:pPr>
      <w:r>
        <w:t>Tüm Teknik Görevlilerin ve Müsabaka Yönetimi Masalarının (ve sandalyelerinin) yerleşiminde tüm IWF Etkinlikleri boyunca tutarlı kurallar izlenir.</w:t>
      </w:r>
    </w:p>
    <w:p w:rsidR="00025EF4" w:rsidRDefault="00025EF4">
      <w:pPr>
        <w:pStyle w:val="GvdeMetni"/>
        <w:kinsoku w:val="0"/>
        <w:overflowPunct w:val="0"/>
        <w:spacing w:before="7"/>
        <w:rPr>
          <w:sz w:val="21"/>
          <w:szCs w:val="21"/>
        </w:rPr>
      </w:pPr>
    </w:p>
    <w:p w:rsidR="00025EF4" w:rsidRPr="00356417" w:rsidRDefault="00025EF4" w:rsidP="00356417">
      <w:pPr>
        <w:pStyle w:val="ListeParagraf"/>
        <w:numPr>
          <w:ilvl w:val="3"/>
          <w:numId w:val="112"/>
        </w:numPr>
        <w:tabs>
          <w:tab w:val="left" w:pos="1552"/>
        </w:tabs>
        <w:kinsoku w:val="0"/>
        <w:overflowPunct w:val="0"/>
        <w:spacing w:before="4"/>
        <w:ind w:right="674"/>
        <w:jc w:val="both"/>
        <w:rPr>
          <w:sz w:val="21"/>
          <w:szCs w:val="21"/>
        </w:rPr>
      </w:pPr>
      <w:r w:rsidRPr="00356417">
        <w:rPr>
          <w:spacing w:val="-2"/>
          <w:sz w:val="22"/>
          <w:szCs w:val="22"/>
        </w:rPr>
        <w:t>Jüri Masası: Jüri</w:t>
      </w:r>
      <w:r w:rsidR="00356417" w:rsidRPr="00356417">
        <w:rPr>
          <w:spacing w:val="-2"/>
          <w:sz w:val="22"/>
          <w:szCs w:val="22"/>
        </w:rPr>
        <w:t xml:space="preserve"> müsabaka platformu ve pistini net ve açık görüldüğü bir yerde bulunacaktır. Jüri masasının platformun merkezinden en fazla 10 m uzağa merkez ve yan hakemlerin masalarının arasına ve sporcunun giriş yaptığı tarafa yerleştirilmesi gerekir</w:t>
      </w:r>
      <w:r w:rsidR="00356417">
        <w:rPr>
          <w:spacing w:val="-2"/>
          <w:sz w:val="22"/>
          <w:szCs w:val="22"/>
        </w:rPr>
        <w:t>.</w:t>
      </w:r>
    </w:p>
    <w:p w:rsidR="00356417" w:rsidRPr="00356417" w:rsidRDefault="00356417" w:rsidP="00356417">
      <w:pPr>
        <w:pStyle w:val="ListeParagraf"/>
        <w:tabs>
          <w:tab w:val="left" w:pos="1552"/>
        </w:tabs>
        <w:kinsoku w:val="0"/>
        <w:overflowPunct w:val="0"/>
        <w:spacing w:before="4"/>
        <w:ind w:right="674" w:firstLine="0"/>
        <w:jc w:val="both"/>
        <w:rPr>
          <w:sz w:val="21"/>
          <w:szCs w:val="21"/>
        </w:rPr>
      </w:pPr>
      <w:r>
        <w:rPr>
          <w:spacing w:val="-2"/>
          <w:sz w:val="22"/>
          <w:szCs w:val="22"/>
        </w:rPr>
        <w:t>Organizatörler, teknik yetkililerin (hakemlerin) görüş açısı platform yüksekliği tarafından engelleniyorsa hakemlerin konumları yükseltilebilir.</w:t>
      </w: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Hakem Masaları:</w:t>
      </w:r>
    </w:p>
    <w:p w:rsidR="00025EF4" w:rsidRDefault="00025EF4">
      <w:pPr>
        <w:pStyle w:val="GvdeMetni"/>
        <w:kinsoku w:val="0"/>
        <w:overflowPunct w:val="0"/>
        <w:spacing w:before="9"/>
        <w:rPr>
          <w:sz w:val="21"/>
          <w:szCs w:val="21"/>
        </w:rPr>
      </w:pPr>
    </w:p>
    <w:p w:rsidR="00025EF4" w:rsidRPr="00356417" w:rsidRDefault="00356417" w:rsidP="00356417">
      <w:pPr>
        <w:pStyle w:val="ListeParagraf"/>
        <w:numPr>
          <w:ilvl w:val="4"/>
          <w:numId w:val="112"/>
        </w:numPr>
        <w:tabs>
          <w:tab w:val="left" w:pos="2005"/>
        </w:tabs>
        <w:kinsoku w:val="0"/>
        <w:overflowPunct w:val="0"/>
        <w:spacing w:line="237" w:lineRule="auto"/>
        <w:ind w:right="674" w:hanging="454"/>
        <w:jc w:val="both"/>
        <w:rPr>
          <w:sz w:val="22"/>
          <w:szCs w:val="22"/>
        </w:rPr>
      </w:pPr>
      <w:r w:rsidRPr="00356417">
        <w:rPr>
          <w:sz w:val="22"/>
          <w:szCs w:val="22"/>
        </w:rPr>
        <w:t>Merkez</w:t>
      </w:r>
      <w:r w:rsidR="00025EF4" w:rsidRPr="00356417">
        <w:rPr>
          <w:sz w:val="22"/>
          <w:szCs w:val="22"/>
        </w:rPr>
        <w:t xml:space="preserve"> Hakem</w:t>
      </w:r>
      <w:r w:rsidRPr="00356417">
        <w:rPr>
          <w:sz w:val="22"/>
          <w:szCs w:val="22"/>
        </w:rPr>
        <w:t xml:space="preserve"> masasının arka ucuna müsabaka platformundan 4 m uzak olacak şekilde müsabaka pistinin merkeziyle aynı hizada olacak şekilde yerleştirilecektir.</w:t>
      </w:r>
      <w:r w:rsidR="00025EF4" w:rsidRPr="00356417">
        <w:rPr>
          <w:sz w:val="22"/>
          <w:szCs w:val="22"/>
        </w:rPr>
        <w:t xml:space="preserve"> </w:t>
      </w:r>
    </w:p>
    <w:p w:rsidR="00025EF4" w:rsidRDefault="00025EF4">
      <w:pPr>
        <w:pStyle w:val="ListeParagraf"/>
        <w:numPr>
          <w:ilvl w:val="4"/>
          <w:numId w:val="112"/>
        </w:numPr>
        <w:tabs>
          <w:tab w:val="left" w:pos="2005"/>
        </w:tabs>
        <w:kinsoku w:val="0"/>
        <w:overflowPunct w:val="0"/>
        <w:spacing w:line="237" w:lineRule="auto"/>
        <w:ind w:right="674" w:hanging="454"/>
        <w:jc w:val="both"/>
        <w:rPr>
          <w:sz w:val="22"/>
          <w:szCs w:val="22"/>
        </w:rPr>
      </w:pPr>
      <w:r w:rsidRPr="00356417">
        <w:rPr>
          <w:sz w:val="22"/>
          <w:szCs w:val="22"/>
        </w:rPr>
        <w:t xml:space="preserve">Yan Hakemler, Merkez Hakemle aynı hizada ve paralel olarak, Merkez Hakemden üç ila dört </w:t>
      </w:r>
      <w:r w:rsidR="00356417">
        <w:rPr>
          <w:sz w:val="22"/>
          <w:szCs w:val="22"/>
        </w:rPr>
        <w:t>metre (3 – 4 m.</w:t>
      </w:r>
      <w:r w:rsidRPr="00356417">
        <w:rPr>
          <w:sz w:val="22"/>
          <w:szCs w:val="22"/>
        </w:rPr>
        <w:t>) mesafede oturmalıdır.</w:t>
      </w:r>
    </w:p>
    <w:p w:rsidR="00025EF4" w:rsidRPr="00A651AF" w:rsidRDefault="00025EF4">
      <w:pPr>
        <w:pStyle w:val="ListeParagraf"/>
        <w:numPr>
          <w:ilvl w:val="4"/>
          <w:numId w:val="112"/>
        </w:numPr>
        <w:tabs>
          <w:tab w:val="left" w:pos="2005"/>
        </w:tabs>
        <w:kinsoku w:val="0"/>
        <w:overflowPunct w:val="0"/>
        <w:ind w:hanging="454"/>
        <w:jc w:val="both"/>
        <w:rPr>
          <w:spacing w:val="-4"/>
          <w:sz w:val="22"/>
          <w:szCs w:val="22"/>
        </w:rPr>
      </w:pPr>
      <w:r>
        <w:rPr>
          <w:sz w:val="22"/>
          <w:szCs w:val="22"/>
        </w:rPr>
        <w:t xml:space="preserve">Yedek Hakemler </w:t>
      </w:r>
      <w:r w:rsidR="00356417">
        <w:rPr>
          <w:sz w:val="22"/>
          <w:szCs w:val="22"/>
        </w:rPr>
        <w:t>salonda belirlenen</w:t>
      </w:r>
      <w:r>
        <w:rPr>
          <w:sz w:val="22"/>
          <w:szCs w:val="22"/>
        </w:rPr>
        <w:t xml:space="preserve"> bir alanda </w:t>
      </w:r>
      <w:r w:rsidR="00356417">
        <w:rPr>
          <w:sz w:val="22"/>
          <w:szCs w:val="22"/>
        </w:rPr>
        <w:t>yer alacaktır.</w:t>
      </w:r>
    </w:p>
    <w:p w:rsidR="00A651AF" w:rsidRDefault="00A651AF">
      <w:pPr>
        <w:pStyle w:val="ListeParagraf"/>
        <w:numPr>
          <w:ilvl w:val="4"/>
          <w:numId w:val="112"/>
        </w:numPr>
        <w:tabs>
          <w:tab w:val="left" w:pos="2005"/>
        </w:tabs>
        <w:kinsoku w:val="0"/>
        <w:overflowPunct w:val="0"/>
        <w:ind w:hanging="454"/>
        <w:jc w:val="both"/>
        <w:rPr>
          <w:spacing w:val="-4"/>
          <w:sz w:val="22"/>
          <w:szCs w:val="22"/>
        </w:rPr>
      </w:pPr>
      <w:r>
        <w:rPr>
          <w:spacing w:val="-2"/>
          <w:sz w:val="22"/>
          <w:szCs w:val="22"/>
        </w:rPr>
        <w:t>Organizatörler, teknik yetkililerin (hakemlerin) görüş açısı platform yüksekliği tarafından engelleniyorsa hakemlerin konumları yükseltilebilir.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Müsabaka Doktoru Masası: Müsabaka Doktor(</w:t>
      </w:r>
      <w:proofErr w:type="spellStart"/>
      <w:r>
        <w:rPr>
          <w:sz w:val="22"/>
          <w:szCs w:val="22"/>
        </w:rPr>
        <w:t>lar</w:t>
      </w:r>
      <w:proofErr w:type="spellEnd"/>
      <w:r>
        <w:rPr>
          <w:sz w:val="22"/>
          <w:szCs w:val="22"/>
        </w:rPr>
        <w:t xml:space="preserve">)ı için sporcuların müsabaka platformuna / </w:t>
      </w:r>
      <w:r w:rsidR="00A651AF">
        <w:rPr>
          <w:sz w:val="22"/>
          <w:szCs w:val="22"/>
        </w:rPr>
        <w:t>pistine</w:t>
      </w:r>
      <w:r>
        <w:rPr>
          <w:sz w:val="22"/>
          <w:szCs w:val="22"/>
        </w:rPr>
        <w:t xml:space="preserve"> giriş noktasının yakınında ve </w:t>
      </w:r>
      <w:r w:rsidR="00A651AF">
        <w:rPr>
          <w:sz w:val="22"/>
          <w:szCs w:val="22"/>
        </w:rPr>
        <w:t>salon</w:t>
      </w:r>
      <w:r>
        <w:rPr>
          <w:sz w:val="22"/>
          <w:szCs w:val="22"/>
        </w:rPr>
        <w:t xml:space="preserve"> düzenine göre ısınma alanında bir masa ve sandalye sağlanmalıdır.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Müsabaka Yönetimi Masaları: Müsabaka Yönetimi için uygun miktarda masa ve sandalye temin edilmeli ve spor</w:t>
      </w:r>
      <w:r w:rsidR="00A651AF">
        <w:rPr>
          <w:sz w:val="22"/>
          <w:szCs w:val="22"/>
        </w:rPr>
        <w:t>cuların müsabaka platformuna / piste</w:t>
      </w:r>
      <w:r>
        <w:rPr>
          <w:sz w:val="22"/>
          <w:szCs w:val="22"/>
        </w:rPr>
        <w:t xml:space="preserve"> giriş noktalarının yanına yerleştirilmelidir.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Yükleyicilerin</w:t>
      </w:r>
      <w:r w:rsidR="00A651AF">
        <w:rPr>
          <w:sz w:val="22"/>
          <w:szCs w:val="22"/>
        </w:rPr>
        <w:t xml:space="preserve"> (kilo takıcıları)</w:t>
      </w:r>
      <w:r>
        <w:rPr>
          <w:sz w:val="22"/>
          <w:szCs w:val="22"/>
        </w:rPr>
        <w:t xml:space="preserve"> konumu: Yükleyiciler, sporcuların yarışma platformuna / </w:t>
      </w:r>
      <w:r w:rsidR="00B46A5E">
        <w:rPr>
          <w:sz w:val="22"/>
          <w:szCs w:val="22"/>
        </w:rPr>
        <w:t>pist</w:t>
      </w:r>
      <w:r>
        <w:rPr>
          <w:sz w:val="22"/>
          <w:szCs w:val="22"/>
        </w:rPr>
        <w:t xml:space="preserve"> giriş noktasının karşı tarafında sandalyeli bir alana sahip olmalıdır.</w:t>
      </w:r>
    </w:p>
    <w:p w:rsidR="00025EF4" w:rsidRDefault="00025EF4">
      <w:pPr>
        <w:pStyle w:val="GvdeMetni"/>
        <w:kinsoku w:val="0"/>
        <w:overflowPunct w:val="0"/>
        <w:spacing w:before="7"/>
        <w:rPr>
          <w:sz w:val="21"/>
          <w:szCs w:val="21"/>
        </w:rPr>
      </w:pPr>
    </w:p>
    <w:p w:rsidR="00025EF4" w:rsidRPr="00FA0A56" w:rsidRDefault="00025EF4" w:rsidP="00FA0A56">
      <w:pPr>
        <w:pStyle w:val="ListeParagraf"/>
        <w:numPr>
          <w:ilvl w:val="3"/>
          <w:numId w:val="112"/>
        </w:numPr>
        <w:tabs>
          <w:tab w:val="left" w:pos="1552"/>
        </w:tabs>
        <w:kinsoku w:val="0"/>
        <w:overflowPunct w:val="0"/>
        <w:spacing w:before="1"/>
        <w:ind w:hanging="1135"/>
        <w:rPr>
          <w:color w:val="000000"/>
          <w:spacing w:val="-2"/>
          <w:sz w:val="22"/>
          <w:szCs w:val="22"/>
        </w:rPr>
      </w:pPr>
      <w:r>
        <w:rPr>
          <w:sz w:val="22"/>
          <w:szCs w:val="22"/>
        </w:rPr>
        <w:t xml:space="preserve">IWF Görevlilerinin Masası: Dünya Şampiyonaları ve Olimpiyat Oyunlarında, Jüri Masasına </w:t>
      </w:r>
      <w:r w:rsidRPr="00FA0A56">
        <w:t>simetrik bir konumda sandalyeli üç ila beş (3-5) kişilik bir masa sağlanmalıdır.</w:t>
      </w:r>
    </w:p>
    <w:p w:rsidR="00025EF4" w:rsidRDefault="00025EF4">
      <w:pPr>
        <w:pStyle w:val="GvdeMetni"/>
        <w:kinsoku w:val="0"/>
        <w:overflowPunct w:val="0"/>
        <w:spacing w:before="6"/>
        <w:rPr>
          <w:sz w:val="21"/>
          <w:szCs w:val="21"/>
        </w:rPr>
      </w:pPr>
    </w:p>
    <w:p w:rsidR="00025EF4" w:rsidRPr="003C2E72" w:rsidRDefault="00025EF4">
      <w:pPr>
        <w:pStyle w:val="ListeParagraf"/>
        <w:numPr>
          <w:ilvl w:val="2"/>
          <w:numId w:val="112"/>
        </w:numPr>
        <w:tabs>
          <w:tab w:val="left" w:pos="1552"/>
        </w:tabs>
        <w:kinsoku w:val="0"/>
        <w:overflowPunct w:val="0"/>
        <w:ind w:hanging="1135"/>
        <w:rPr>
          <w:rFonts w:ascii="Verdana" w:hAnsi="Verdana" w:cs="Verdana"/>
          <w:b/>
          <w:color w:val="000000"/>
          <w:spacing w:val="-4"/>
          <w:w w:val="90"/>
          <w:sz w:val="22"/>
          <w:szCs w:val="22"/>
        </w:rPr>
      </w:pPr>
      <w:r w:rsidRPr="003C2E72">
        <w:rPr>
          <w:rFonts w:ascii="Verdana" w:hAnsi="Verdana" w:cs="Verdana"/>
          <w:b/>
          <w:spacing w:val="-2"/>
          <w:w w:val="90"/>
          <w:sz w:val="22"/>
          <w:szCs w:val="22"/>
        </w:rPr>
        <w:t>I</w:t>
      </w:r>
      <w:r w:rsidR="00855A08">
        <w:rPr>
          <w:rFonts w:ascii="Verdana" w:hAnsi="Verdana" w:cs="Verdana"/>
          <w:b/>
          <w:spacing w:val="-2"/>
          <w:w w:val="90"/>
          <w:sz w:val="22"/>
          <w:szCs w:val="22"/>
        </w:rPr>
        <w:t>SINMA ALANI</w:t>
      </w:r>
    </w:p>
    <w:p w:rsidR="00025EF4" w:rsidRDefault="00025EF4">
      <w:pPr>
        <w:pStyle w:val="GvdeMetni"/>
        <w:kinsoku w:val="0"/>
        <w:overflowPunct w:val="0"/>
        <w:spacing w:before="7"/>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5"/>
        <w:jc w:val="both"/>
        <w:rPr>
          <w:color w:val="000000"/>
          <w:spacing w:val="-2"/>
          <w:sz w:val="22"/>
          <w:szCs w:val="22"/>
        </w:rPr>
      </w:pPr>
      <w:r>
        <w:rPr>
          <w:spacing w:val="-2"/>
          <w:sz w:val="22"/>
          <w:szCs w:val="22"/>
        </w:rPr>
        <w:t xml:space="preserve">Yarışmaya hazırlanmak için sporculara </w:t>
      </w:r>
      <w:r w:rsidR="00616207">
        <w:rPr>
          <w:spacing w:val="-2"/>
          <w:sz w:val="22"/>
          <w:szCs w:val="22"/>
        </w:rPr>
        <w:t>salon</w:t>
      </w:r>
      <w:r>
        <w:rPr>
          <w:spacing w:val="-2"/>
          <w:sz w:val="22"/>
          <w:szCs w:val="22"/>
        </w:rPr>
        <w:t xml:space="preserve"> düzenine göre yarışma platformuna / </w:t>
      </w:r>
      <w:r w:rsidR="00616207">
        <w:rPr>
          <w:spacing w:val="-2"/>
          <w:sz w:val="22"/>
          <w:szCs w:val="22"/>
        </w:rPr>
        <w:t>pistine</w:t>
      </w:r>
      <w:r>
        <w:rPr>
          <w:spacing w:val="-2"/>
          <w:sz w:val="22"/>
          <w:szCs w:val="22"/>
        </w:rPr>
        <w:t xml:space="preserve"> yakın bir yerde bulunan bir ısınma alanı sağlanmalıdır.</w:t>
      </w:r>
    </w:p>
    <w:p w:rsidR="00025EF4" w:rsidRDefault="00025EF4">
      <w:pPr>
        <w:pStyle w:val="GvdeMetni"/>
        <w:kinsoku w:val="0"/>
        <w:overflowPunct w:val="0"/>
        <w:spacing w:before="5"/>
        <w:rPr>
          <w:sz w:val="21"/>
          <w:szCs w:val="21"/>
        </w:rPr>
      </w:pPr>
    </w:p>
    <w:p w:rsidR="00025EF4" w:rsidRDefault="00025EF4">
      <w:pPr>
        <w:pStyle w:val="GvdeMetni"/>
        <w:kinsoku w:val="0"/>
        <w:overflowPunct w:val="0"/>
        <w:spacing w:before="1"/>
        <w:ind w:left="1551"/>
        <w:rPr>
          <w:spacing w:val="-2"/>
        </w:rPr>
      </w:pPr>
      <w:r>
        <w:t>Isınma alanı aşağıda sayılanlarla donatılmış olmalıdır;</w:t>
      </w:r>
    </w:p>
    <w:p w:rsidR="00025EF4" w:rsidRDefault="00025EF4">
      <w:pPr>
        <w:pStyle w:val="GvdeMetni"/>
        <w:kinsoku w:val="0"/>
        <w:overflowPunct w:val="0"/>
        <w:spacing w:before="8"/>
        <w:rPr>
          <w:sz w:val="21"/>
          <w:szCs w:val="21"/>
        </w:rPr>
      </w:pPr>
    </w:p>
    <w:p w:rsidR="00025EF4" w:rsidRDefault="00616207">
      <w:pPr>
        <w:pStyle w:val="ListeParagraf"/>
        <w:numPr>
          <w:ilvl w:val="0"/>
          <w:numId w:val="98"/>
        </w:numPr>
        <w:tabs>
          <w:tab w:val="left" w:pos="2005"/>
        </w:tabs>
        <w:kinsoku w:val="0"/>
        <w:overflowPunct w:val="0"/>
        <w:spacing w:before="1" w:line="265" w:lineRule="exact"/>
        <w:rPr>
          <w:spacing w:val="-4"/>
          <w:sz w:val="22"/>
          <w:szCs w:val="22"/>
        </w:rPr>
      </w:pPr>
      <w:r>
        <w:rPr>
          <w:spacing w:val="-4"/>
          <w:sz w:val="22"/>
          <w:szCs w:val="22"/>
        </w:rPr>
        <w:t>U</w:t>
      </w:r>
      <w:r w:rsidR="00025EF4">
        <w:rPr>
          <w:spacing w:val="-4"/>
          <w:sz w:val="22"/>
          <w:szCs w:val="22"/>
        </w:rPr>
        <w:t>ygun sayıda numaralandırılmış ısınma p</w:t>
      </w:r>
      <w:r>
        <w:rPr>
          <w:spacing w:val="-4"/>
          <w:sz w:val="22"/>
          <w:szCs w:val="22"/>
        </w:rPr>
        <w:t>isti</w:t>
      </w:r>
      <w:r w:rsidR="00025EF4">
        <w:rPr>
          <w:spacing w:val="-4"/>
          <w:sz w:val="22"/>
          <w:szCs w:val="22"/>
        </w:rPr>
        <w:t xml:space="preserve"> (sayılar bir (1) ile başlar)</w:t>
      </w:r>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t>Y</w:t>
      </w:r>
      <w:r w:rsidR="00025EF4">
        <w:rPr>
          <w:sz w:val="22"/>
          <w:szCs w:val="22"/>
        </w:rPr>
        <w:t xml:space="preserve">arışan sporcu sayısı kadar halter, </w:t>
      </w:r>
      <w:r>
        <w:rPr>
          <w:sz w:val="22"/>
          <w:szCs w:val="22"/>
        </w:rPr>
        <w:t>magnezyum</w:t>
      </w:r>
      <w:r w:rsidR="00025EF4">
        <w:rPr>
          <w:sz w:val="22"/>
          <w:szCs w:val="22"/>
        </w:rPr>
        <w:t>, reçine vb.</w:t>
      </w:r>
    </w:p>
    <w:p w:rsidR="00025EF4" w:rsidRDefault="00025EF4">
      <w:pPr>
        <w:pStyle w:val="ListeParagraf"/>
        <w:numPr>
          <w:ilvl w:val="0"/>
          <w:numId w:val="98"/>
        </w:numPr>
        <w:tabs>
          <w:tab w:val="left" w:pos="2005"/>
        </w:tabs>
        <w:kinsoku w:val="0"/>
        <w:overflowPunct w:val="0"/>
        <w:spacing w:line="264" w:lineRule="exact"/>
        <w:rPr>
          <w:spacing w:val="-2"/>
          <w:sz w:val="22"/>
          <w:szCs w:val="22"/>
        </w:rPr>
      </w:pPr>
      <w:r>
        <w:rPr>
          <w:sz w:val="22"/>
          <w:szCs w:val="22"/>
        </w:rPr>
        <w:t>Spiker seslendirme sistemine bağlı hoparlörler</w:t>
      </w:r>
    </w:p>
    <w:p w:rsidR="00025EF4" w:rsidRDefault="00616207">
      <w:pPr>
        <w:pStyle w:val="ListeParagraf"/>
        <w:numPr>
          <w:ilvl w:val="0"/>
          <w:numId w:val="98"/>
        </w:numPr>
        <w:tabs>
          <w:tab w:val="left" w:pos="2005"/>
        </w:tabs>
        <w:kinsoku w:val="0"/>
        <w:overflowPunct w:val="0"/>
        <w:spacing w:line="264" w:lineRule="exact"/>
        <w:rPr>
          <w:spacing w:val="-2"/>
          <w:w w:val="105"/>
          <w:sz w:val="22"/>
          <w:szCs w:val="22"/>
        </w:rPr>
      </w:pPr>
      <w:r>
        <w:rPr>
          <w:spacing w:val="-2"/>
          <w:w w:val="105"/>
          <w:sz w:val="22"/>
          <w:szCs w:val="22"/>
        </w:rPr>
        <w:t>G</w:t>
      </w:r>
      <w:r w:rsidR="00025EF4">
        <w:rPr>
          <w:spacing w:val="-2"/>
          <w:w w:val="105"/>
          <w:sz w:val="22"/>
          <w:szCs w:val="22"/>
        </w:rPr>
        <w:t xml:space="preserve">erçek zamanlı </w:t>
      </w:r>
      <w:proofErr w:type="gramStart"/>
      <w:r w:rsidR="00F7262F">
        <w:rPr>
          <w:spacing w:val="-2"/>
          <w:w w:val="105"/>
          <w:sz w:val="22"/>
          <w:szCs w:val="22"/>
        </w:rPr>
        <w:t>skorboard</w:t>
      </w:r>
      <w:proofErr w:type="gramEnd"/>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t>D</w:t>
      </w:r>
      <w:r w:rsidR="00025EF4">
        <w:rPr>
          <w:sz w:val="22"/>
          <w:szCs w:val="22"/>
        </w:rPr>
        <w:t>eneme panosu</w:t>
      </w:r>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lastRenderedPageBreak/>
        <w:t>R</w:t>
      </w:r>
      <w:r w:rsidR="00025EF4">
        <w:rPr>
          <w:sz w:val="22"/>
          <w:szCs w:val="22"/>
        </w:rPr>
        <w:t>esmi süre saatinin gösterimi</w:t>
      </w:r>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t>Y</w:t>
      </w:r>
      <w:r w:rsidR="00025EF4">
        <w:rPr>
          <w:sz w:val="22"/>
          <w:szCs w:val="22"/>
        </w:rPr>
        <w:t>arışma platformundaki etkinliği gösteren canlı video yayını</w:t>
      </w:r>
    </w:p>
    <w:p w:rsidR="00025EF4" w:rsidRDefault="00E342F7">
      <w:pPr>
        <w:pStyle w:val="ListeParagraf"/>
        <w:numPr>
          <w:ilvl w:val="0"/>
          <w:numId w:val="98"/>
        </w:numPr>
        <w:tabs>
          <w:tab w:val="left" w:pos="2005"/>
        </w:tabs>
        <w:kinsoku w:val="0"/>
        <w:overflowPunct w:val="0"/>
        <w:spacing w:line="264" w:lineRule="exact"/>
        <w:rPr>
          <w:spacing w:val="-2"/>
          <w:sz w:val="22"/>
          <w:szCs w:val="22"/>
        </w:rPr>
      </w:pPr>
      <w:r>
        <w:rPr>
          <w:sz w:val="22"/>
          <w:szCs w:val="22"/>
        </w:rPr>
        <w:t>Marşal</w:t>
      </w:r>
      <w:r w:rsidR="00025EF4">
        <w:rPr>
          <w:sz w:val="22"/>
          <w:szCs w:val="22"/>
        </w:rPr>
        <w:t xml:space="preserve"> ve </w:t>
      </w:r>
      <w:r w:rsidR="00616207">
        <w:rPr>
          <w:sz w:val="22"/>
          <w:szCs w:val="22"/>
        </w:rPr>
        <w:t xml:space="preserve">müsabaka </w:t>
      </w:r>
      <w:r w:rsidR="00226645">
        <w:rPr>
          <w:sz w:val="22"/>
          <w:szCs w:val="22"/>
        </w:rPr>
        <w:t>Doktoru</w:t>
      </w:r>
      <w:r w:rsidR="00025EF4">
        <w:rPr>
          <w:sz w:val="22"/>
          <w:szCs w:val="22"/>
        </w:rPr>
        <w:t xml:space="preserve"> için masalar</w:t>
      </w:r>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t>S</w:t>
      </w:r>
      <w:r w:rsidR="00025EF4">
        <w:rPr>
          <w:sz w:val="22"/>
          <w:szCs w:val="22"/>
        </w:rPr>
        <w:t>u / içecekler</w:t>
      </w:r>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t>Y</w:t>
      </w:r>
      <w:r w:rsidR="00025EF4">
        <w:rPr>
          <w:sz w:val="22"/>
          <w:szCs w:val="22"/>
        </w:rPr>
        <w:t>aralanmalar için buz</w:t>
      </w:r>
    </w:p>
    <w:p w:rsidR="00025EF4" w:rsidRDefault="00616207">
      <w:pPr>
        <w:pStyle w:val="ListeParagraf"/>
        <w:numPr>
          <w:ilvl w:val="0"/>
          <w:numId w:val="98"/>
        </w:numPr>
        <w:tabs>
          <w:tab w:val="left" w:pos="2005"/>
        </w:tabs>
        <w:kinsoku w:val="0"/>
        <w:overflowPunct w:val="0"/>
        <w:spacing w:line="264" w:lineRule="exact"/>
        <w:rPr>
          <w:spacing w:val="-2"/>
          <w:sz w:val="22"/>
          <w:szCs w:val="22"/>
        </w:rPr>
      </w:pPr>
      <w:r>
        <w:rPr>
          <w:sz w:val="22"/>
          <w:szCs w:val="22"/>
        </w:rPr>
        <w:t>G</w:t>
      </w:r>
      <w:r w:rsidR="00025EF4">
        <w:rPr>
          <w:sz w:val="22"/>
          <w:szCs w:val="22"/>
        </w:rPr>
        <w:t>erekli diğer işlem masaları</w:t>
      </w:r>
    </w:p>
    <w:p w:rsidR="00025EF4" w:rsidRDefault="00616207">
      <w:pPr>
        <w:pStyle w:val="ListeParagraf"/>
        <w:numPr>
          <w:ilvl w:val="0"/>
          <w:numId w:val="98"/>
        </w:numPr>
        <w:tabs>
          <w:tab w:val="left" w:pos="2005"/>
        </w:tabs>
        <w:kinsoku w:val="0"/>
        <w:overflowPunct w:val="0"/>
        <w:spacing w:line="265" w:lineRule="exact"/>
        <w:rPr>
          <w:spacing w:val="-2"/>
          <w:sz w:val="22"/>
          <w:szCs w:val="22"/>
        </w:rPr>
      </w:pPr>
      <w:r>
        <w:rPr>
          <w:sz w:val="22"/>
          <w:szCs w:val="22"/>
        </w:rPr>
        <w:t>L</w:t>
      </w:r>
      <w:r w:rsidR="00025EF4">
        <w:rPr>
          <w:sz w:val="22"/>
          <w:szCs w:val="22"/>
        </w:rPr>
        <w:t>avabolar (tercih edilmektedir)</w:t>
      </w:r>
    </w:p>
    <w:p w:rsidR="00025EF4" w:rsidRDefault="00025EF4">
      <w:pPr>
        <w:pStyle w:val="GvdeMetni"/>
        <w:kinsoku w:val="0"/>
        <w:overflowPunct w:val="0"/>
        <w:spacing w:before="7"/>
        <w:rPr>
          <w:sz w:val="21"/>
          <w:szCs w:val="21"/>
        </w:rPr>
      </w:pPr>
    </w:p>
    <w:p w:rsidR="00025EF4" w:rsidRDefault="00616207">
      <w:pPr>
        <w:pStyle w:val="Balk3"/>
        <w:numPr>
          <w:ilvl w:val="1"/>
          <w:numId w:val="112"/>
        </w:numPr>
        <w:tabs>
          <w:tab w:val="left" w:pos="1552"/>
        </w:tabs>
        <w:kinsoku w:val="0"/>
        <w:overflowPunct w:val="0"/>
        <w:ind w:hanging="1135"/>
        <w:rPr>
          <w:color w:val="000000"/>
          <w:spacing w:val="-2"/>
          <w:w w:val="95"/>
        </w:rPr>
      </w:pPr>
      <w:r>
        <w:rPr>
          <w:w w:val="95"/>
        </w:rPr>
        <w:t>SALON</w:t>
      </w:r>
      <w:r w:rsidR="00025EF4">
        <w:rPr>
          <w:w w:val="95"/>
        </w:rPr>
        <w:t xml:space="preserve"> - EK ALANLAR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Yarışmanın düzenleneceği mekânda aşağıdaki ek alanlar sağlanmalıdır:</w:t>
      </w:r>
    </w:p>
    <w:p w:rsidR="00025EF4" w:rsidRDefault="00025EF4">
      <w:pPr>
        <w:pStyle w:val="GvdeMetni"/>
        <w:kinsoku w:val="0"/>
        <w:overflowPunct w:val="0"/>
        <w:spacing w:before="9"/>
        <w:rPr>
          <w:sz w:val="21"/>
          <w:szCs w:val="21"/>
        </w:rPr>
      </w:pPr>
    </w:p>
    <w:p w:rsidR="00025EF4" w:rsidRDefault="00025EF4">
      <w:pPr>
        <w:pStyle w:val="ListeParagraf"/>
        <w:numPr>
          <w:ilvl w:val="0"/>
          <w:numId w:val="97"/>
        </w:numPr>
        <w:tabs>
          <w:tab w:val="left" w:pos="2005"/>
        </w:tabs>
        <w:kinsoku w:val="0"/>
        <w:overflowPunct w:val="0"/>
        <w:spacing w:line="265" w:lineRule="exact"/>
        <w:rPr>
          <w:spacing w:val="-2"/>
          <w:sz w:val="22"/>
          <w:szCs w:val="22"/>
        </w:rPr>
      </w:pPr>
      <w:r>
        <w:rPr>
          <w:sz w:val="22"/>
          <w:szCs w:val="22"/>
        </w:rPr>
        <w:t>Doping Kontrol İstasyonu</w:t>
      </w:r>
    </w:p>
    <w:p w:rsidR="00025EF4" w:rsidRDefault="00025EF4">
      <w:pPr>
        <w:pStyle w:val="ListeParagraf"/>
        <w:numPr>
          <w:ilvl w:val="0"/>
          <w:numId w:val="97"/>
        </w:numPr>
        <w:tabs>
          <w:tab w:val="left" w:pos="2005"/>
        </w:tabs>
        <w:kinsoku w:val="0"/>
        <w:overflowPunct w:val="0"/>
        <w:spacing w:line="264" w:lineRule="exact"/>
        <w:rPr>
          <w:spacing w:val="-2"/>
          <w:sz w:val="22"/>
          <w:szCs w:val="22"/>
        </w:rPr>
      </w:pPr>
      <w:r>
        <w:rPr>
          <w:sz w:val="22"/>
          <w:szCs w:val="22"/>
        </w:rPr>
        <w:t>Duşlu soyunma odaları</w:t>
      </w:r>
    </w:p>
    <w:p w:rsidR="00025EF4" w:rsidRDefault="00025EF4">
      <w:pPr>
        <w:pStyle w:val="ListeParagraf"/>
        <w:numPr>
          <w:ilvl w:val="0"/>
          <w:numId w:val="97"/>
        </w:numPr>
        <w:tabs>
          <w:tab w:val="left" w:pos="2005"/>
        </w:tabs>
        <w:kinsoku w:val="0"/>
        <w:overflowPunct w:val="0"/>
        <w:spacing w:line="264" w:lineRule="exact"/>
        <w:rPr>
          <w:spacing w:val="-4"/>
          <w:sz w:val="22"/>
          <w:szCs w:val="22"/>
        </w:rPr>
      </w:pPr>
      <w:r>
        <w:rPr>
          <w:sz w:val="22"/>
          <w:szCs w:val="22"/>
        </w:rPr>
        <w:t>Sporcular için Dinlenme Alanı</w:t>
      </w:r>
    </w:p>
    <w:p w:rsidR="00025EF4" w:rsidRDefault="00025EF4">
      <w:pPr>
        <w:pStyle w:val="ListeParagraf"/>
        <w:numPr>
          <w:ilvl w:val="0"/>
          <w:numId w:val="97"/>
        </w:numPr>
        <w:tabs>
          <w:tab w:val="left" w:pos="2005"/>
        </w:tabs>
        <w:kinsoku w:val="0"/>
        <w:overflowPunct w:val="0"/>
        <w:spacing w:line="264" w:lineRule="exact"/>
        <w:rPr>
          <w:spacing w:val="-2"/>
          <w:sz w:val="22"/>
          <w:szCs w:val="22"/>
        </w:rPr>
      </w:pPr>
      <w:r>
        <w:rPr>
          <w:sz w:val="22"/>
          <w:szCs w:val="22"/>
        </w:rPr>
        <w:t>Müsabaka Yönetimi ofis</w:t>
      </w:r>
      <w:r w:rsidR="00145744">
        <w:rPr>
          <w:sz w:val="22"/>
          <w:szCs w:val="22"/>
        </w:rPr>
        <w:t xml:space="preserve"> </w:t>
      </w:r>
      <w:r>
        <w:rPr>
          <w:sz w:val="22"/>
          <w:szCs w:val="22"/>
        </w:rPr>
        <w:t>(</w:t>
      </w:r>
      <w:proofErr w:type="spellStart"/>
      <w:r>
        <w:rPr>
          <w:sz w:val="22"/>
          <w:szCs w:val="22"/>
        </w:rPr>
        <w:t>ler</w:t>
      </w:r>
      <w:proofErr w:type="spellEnd"/>
      <w:r>
        <w:rPr>
          <w:sz w:val="22"/>
          <w:szCs w:val="22"/>
        </w:rPr>
        <w:t>)</w:t>
      </w:r>
      <w:r w:rsidR="00145744">
        <w:rPr>
          <w:sz w:val="22"/>
          <w:szCs w:val="22"/>
        </w:rPr>
        <w:t xml:space="preserve"> </w:t>
      </w:r>
      <w:r>
        <w:rPr>
          <w:sz w:val="22"/>
          <w:szCs w:val="22"/>
        </w:rPr>
        <w:t>i</w:t>
      </w:r>
    </w:p>
    <w:p w:rsidR="00025EF4" w:rsidRDefault="00025EF4">
      <w:pPr>
        <w:pStyle w:val="ListeParagraf"/>
        <w:numPr>
          <w:ilvl w:val="0"/>
          <w:numId w:val="97"/>
        </w:numPr>
        <w:tabs>
          <w:tab w:val="left" w:pos="2005"/>
        </w:tabs>
        <w:kinsoku w:val="0"/>
        <w:overflowPunct w:val="0"/>
        <w:spacing w:line="264" w:lineRule="exact"/>
        <w:rPr>
          <w:spacing w:val="-4"/>
          <w:sz w:val="22"/>
          <w:szCs w:val="22"/>
        </w:rPr>
      </w:pPr>
      <w:r>
        <w:rPr>
          <w:sz w:val="22"/>
          <w:szCs w:val="22"/>
        </w:rPr>
        <w:t>İlk Yardım / Sağlık Odası</w:t>
      </w:r>
    </w:p>
    <w:p w:rsidR="00025EF4" w:rsidRDefault="00025EF4">
      <w:pPr>
        <w:pStyle w:val="ListeParagraf"/>
        <w:numPr>
          <w:ilvl w:val="0"/>
          <w:numId w:val="97"/>
        </w:numPr>
        <w:tabs>
          <w:tab w:val="left" w:pos="2005"/>
        </w:tabs>
        <w:kinsoku w:val="0"/>
        <w:overflowPunct w:val="0"/>
        <w:spacing w:line="264" w:lineRule="exact"/>
        <w:rPr>
          <w:spacing w:val="-4"/>
          <w:w w:val="95"/>
          <w:sz w:val="22"/>
          <w:szCs w:val="22"/>
        </w:rPr>
      </w:pPr>
      <w:r>
        <w:rPr>
          <w:w w:val="95"/>
          <w:sz w:val="22"/>
          <w:szCs w:val="22"/>
        </w:rPr>
        <w:t>IWF Toplantı odası</w:t>
      </w:r>
    </w:p>
    <w:p w:rsidR="00025EF4" w:rsidRDefault="00025EF4">
      <w:pPr>
        <w:pStyle w:val="ListeParagraf"/>
        <w:numPr>
          <w:ilvl w:val="0"/>
          <w:numId w:val="97"/>
        </w:numPr>
        <w:tabs>
          <w:tab w:val="left" w:pos="2005"/>
        </w:tabs>
        <w:kinsoku w:val="0"/>
        <w:overflowPunct w:val="0"/>
        <w:spacing w:line="264" w:lineRule="exact"/>
        <w:rPr>
          <w:spacing w:val="-2"/>
          <w:sz w:val="22"/>
          <w:szCs w:val="22"/>
        </w:rPr>
      </w:pPr>
      <w:r>
        <w:rPr>
          <w:sz w:val="22"/>
          <w:szCs w:val="22"/>
        </w:rPr>
        <w:t xml:space="preserve">IWF Ofisleri (Başkan, Genel Sekreter ve </w:t>
      </w:r>
      <w:r w:rsidR="00331F3F">
        <w:rPr>
          <w:sz w:val="22"/>
          <w:szCs w:val="22"/>
        </w:rPr>
        <w:t>Sekretarya</w:t>
      </w:r>
      <w:r>
        <w:rPr>
          <w:sz w:val="22"/>
          <w:szCs w:val="22"/>
        </w:rPr>
        <w:t>)</w:t>
      </w:r>
    </w:p>
    <w:p w:rsidR="00025EF4" w:rsidRDefault="00025EF4">
      <w:pPr>
        <w:pStyle w:val="ListeParagraf"/>
        <w:numPr>
          <w:ilvl w:val="0"/>
          <w:numId w:val="97"/>
        </w:numPr>
        <w:tabs>
          <w:tab w:val="left" w:pos="2005"/>
        </w:tabs>
        <w:kinsoku w:val="0"/>
        <w:overflowPunct w:val="0"/>
        <w:spacing w:line="264" w:lineRule="exact"/>
        <w:rPr>
          <w:spacing w:val="-2"/>
          <w:w w:val="105"/>
          <w:sz w:val="22"/>
          <w:szCs w:val="22"/>
        </w:rPr>
      </w:pPr>
      <w:r>
        <w:rPr>
          <w:w w:val="105"/>
          <w:sz w:val="22"/>
          <w:szCs w:val="22"/>
        </w:rPr>
        <w:t>Basın Merkezi</w:t>
      </w:r>
    </w:p>
    <w:p w:rsidR="00025EF4" w:rsidRDefault="00025EF4">
      <w:pPr>
        <w:pStyle w:val="ListeParagraf"/>
        <w:numPr>
          <w:ilvl w:val="0"/>
          <w:numId w:val="97"/>
        </w:numPr>
        <w:tabs>
          <w:tab w:val="left" w:pos="2005"/>
        </w:tabs>
        <w:kinsoku w:val="0"/>
        <w:overflowPunct w:val="0"/>
        <w:spacing w:line="264" w:lineRule="exact"/>
        <w:rPr>
          <w:spacing w:val="-2"/>
          <w:sz w:val="22"/>
          <w:szCs w:val="22"/>
        </w:rPr>
      </w:pPr>
      <w:r>
        <w:rPr>
          <w:spacing w:val="-2"/>
          <w:sz w:val="22"/>
          <w:szCs w:val="22"/>
        </w:rPr>
        <w:t>Sauna</w:t>
      </w:r>
    </w:p>
    <w:p w:rsidR="00025EF4" w:rsidRDefault="00025EF4">
      <w:pPr>
        <w:pStyle w:val="ListeParagraf"/>
        <w:numPr>
          <w:ilvl w:val="0"/>
          <w:numId w:val="97"/>
        </w:numPr>
        <w:tabs>
          <w:tab w:val="left" w:pos="2005"/>
        </w:tabs>
        <w:kinsoku w:val="0"/>
        <w:overflowPunct w:val="0"/>
        <w:spacing w:line="264" w:lineRule="exact"/>
        <w:rPr>
          <w:spacing w:val="-4"/>
          <w:sz w:val="22"/>
          <w:szCs w:val="22"/>
        </w:rPr>
      </w:pPr>
      <w:r>
        <w:rPr>
          <w:sz w:val="22"/>
          <w:szCs w:val="22"/>
        </w:rPr>
        <w:t>Teknik Görevliler odası</w:t>
      </w:r>
    </w:p>
    <w:p w:rsidR="00025EF4" w:rsidRDefault="00D427DB">
      <w:pPr>
        <w:pStyle w:val="ListeParagraf"/>
        <w:numPr>
          <w:ilvl w:val="0"/>
          <w:numId w:val="97"/>
        </w:numPr>
        <w:tabs>
          <w:tab w:val="left" w:pos="2005"/>
        </w:tabs>
        <w:kinsoku w:val="0"/>
        <w:overflowPunct w:val="0"/>
        <w:ind w:right="674"/>
        <w:rPr>
          <w:spacing w:val="-2"/>
          <w:sz w:val="22"/>
          <w:szCs w:val="22"/>
        </w:rPr>
      </w:pPr>
      <w:r>
        <w:rPr>
          <w:sz w:val="22"/>
          <w:szCs w:val="22"/>
        </w:rPr>
        <w:t>Antrenman</w:t>
      </w:r>
      <w:r w:rsidR="00025EF4">
        <w:rPr>
          <w:sz w:val="22"/>
          <w:szCs w:val="22"/>
        </w:rPr>
        <w:t xml:space="preserve"> a</w:t>
      </w:r>
      <w:r w:rsidR="00616207">
        <w:rPr>
          <w:sz w:val="22"/>
          <w:szCs w:val="22"/>
        </w:rPr>
        <w:t>lanı (farklı bir yerde olabilir</w:t>
      </w:r>
      <w:r w:rsidR="00025EF4">
        <w:rPr>
          <w:sz w:val="22"/>
          <w:szCs w:val="22"/>
        </w:rPr>
        <w:t xml:space="preserve"> ancak tercihen yarışma </w:t>
      </w:r>
      <w:r w:rsidR="00616207">
        <w:rPr>
          <w:sz w:val="22"/>
          <w:szCs w:val="22"/>
        </w:rPr>
        <w:t>salonun</w:t>
      </w:r>
      <w:r w:rsidR="00025EF4">
        <w:rPr>
          <w:sz w:val="22"/>
          <w:szCs w:val="22"/>
        </w:rPr>
        <w:t>da olabilir)</w:t>
      </w:r>
    </w:p>
    <w:p w:rsidR="00025EF4" w:rsidRDefault="00145744">
      <w:pPr>
        <w:pStyle w:val="ListeParagraf"/>
        <w:numPr>
          <w:ilvl w:val="0"/>
          <w:numId w:val="97"/>
        </w:numPr>
        <w:tabs>
          <w:tab w:val="left" w:pos="2005"/>
        </w:tabs>
        <w:kinsoku w:val="0"/>
        <w:overflowPunct w:val="0"/>
        <w:spacing w:line="262" w:lineRule="exact"/>
        <w:rPr>
          <w:spacing w:val="-4"/>
          <w:sz w:val="22"/>
          <w:szCs w:val="22"/>
        </w:rPr>
      </w:pPr>
      <w:r>
        <w:rPr>
          <w:w w:val="95"/>
          <w:sz w:val="22"/>
          <w:szCs w:val="22"/>
        </w:rPr>
        <w:t>VIP</w:t>
      </w:r>
      <w:r w:rsidR="00025EF4">
        <w:rPr>
          <w:w w:val="95"/>
          <w:sz w:val="22"/>
          <w:szCs w:val="22"/>
        </w:rPr>
        <w:t xml:space="preserve"> odası</w:t>
      </w:r>
    </w:p>
    <w:p w:rsidR="00025EF4" w:rsidRDefault="00025EF4">
      <w:pPr>
        <w:pStyle w:val="ListeParagraf"/>
        <w:numPr>
          <w:ilvl w:val="0"/>
          <w:numId w:val="97"/>
        </w:numPr>
        <w:tabs>
          <w:tab w:val="left" w:pos="2005"/>
        </w:tabs>
        <w:kinsoku w:val="0"/>
        <w:overflowPunct w:val="0"/>
        <w:spacing w:line="265" w:lineRule="exact"/>
        <w:rPr>
          <w:spacing w:val="-4"/>
          <w:sz w:val="22"/>
          <w:szCs w:val="22"/>
        </w:rPr>
      </w:pPr>
      <w:r>
        <w:rPr>
          <w:spacing w:val="-2"/>
          <w:sz w:val="22"/>
          <w:szCs w:val="22"/>
        </w:rPr>
        <w:t>Tartı</w:t>
      </w:r>
      <w:r w:rsidR="00616207">
        <w:rPr>
          <w:spacing w:val="-2"/>
          <w:sz w:val="22"/>
          <w:szCs w:val="22"/>
        </w:rPr>
        <w:t xml:space="preserve"> odası ve Test Tartı</w:t>
      </w:r>
      <w:r>
        <w:rPr>
          <w:spacing w:val="-2"/>
          <w:sz w:val="22"/>
          <w:szCs w:val="22"/>
        </w:rPr>
        <w:t xml:space="preserve"> odası</w:t>
      </w:r>
    </w:p>
    <w:p w:rsidR="00025EF4" w:rsidRDefault="00025EF4">
      <w:pPr>
        <w:pStyle w:val="GvdeMetni"/>
        <w:kinsoku w:val="0"/>
        <w:overflowPunct w:val="0"/>
        <w:spacing w:before="8"/>
        <w:rPr>
          <w:sz w:val="21"/>
          <w:szCs w:val="21"/>
        </w:rPr>
      </w:pPr>
    </w:p>
    <w:p w:rsidR="00025EF4" w:rsidRDefault="00D24779">
      <w:pPr>
        <w:pStyle w:val="ListeParagraf"/>
        <w:numPr>
          <w:ilvl w:val="2"/>
          <w:numId w:val="112"/>
        </w:numPr>
        <w:tabs>
          <w:tab w:val="left" w:pos="1552"/>
        </w:tabs>
        <w:kinsoku w:val="0"/>
        <w:overflowPunct w:val="0"/>
        <w:spacing w:before="1"/>
        <w:ind w:right="674"/>
        <w:jc w:val="both"/>
        <w:rPr>
          <w:color w:val="000000"/>
          <w:w w:val="105"/>
          <w:sz w:val="22"/>
          <w:szCs w:val="22"/>
        </w:rPr>
      </w:pPr>
      <w:r>
        <w:rPr>
          <w:sz w:val="22"/>
          <w:szCs w:val="22"/>
        </w:rPr>
        <w:t>Salon</w:t>
      </w:r>
      <w:r w:rsidR="00025EF4">
        <w:rPr>
          <w:sz w:val="22"/>
          <w:szCs w:val="22"/>
        </w:rPr>
        <w:t xml:space="preserve"> içinde veya ek alanlarda yalnızca IWF onaylı profesyonel kameralara, kayıt </w:t>
      </w:r>
      <w:proofErr w:type="gramStart"/>
      <w:r w:rsidR="00025EF4">
        <w:rPr>
          <w:sz w:val="22"/>
          <w:szCs w:val="22"/>
        </w:rPr>
        <w:t>ekipmanlarına</w:t>
      </w:r>
      <w:proofErr w:type="gramEnd"/>
      <w:r w:rsidR="00025EF4">
        <w:rPr>
          <w:sz w:val="22"/>
          <w:szCs w:val="22"/>
        </w:rPr>
        <w:t xml:space="preserve"> veya insansız hava araçlarına izin verilir.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05"/>
        </w:rPr>
      </w:pPr>
      <w:r>
        <w:rPr>
          <w:w w:val="105"/>
        </w:rPr>
        <w:t>SPOR MALZEMELERİ</w:t>
      </w:r>
    </w:p>
    <w:p w:rsidR="00025EF4" w:rsidRDefault="00025EF4">
      <w:pPr>
        <w:pStyle w:val="GvdeMetni"/>
        <w:kinsoku w:val="0"/>
        <w:overflowPunct w:val="0"/>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spacing w:before="1"/>
        <w:ind w:hanging="1135"/>
        <w:rPr>
          <w:rFonts w:ascii="Verdana" w:hAnsi="Verdana" w:cs="Verdana"/>
          <w:color w:val="000000"/>
          <w:spacing w:val="-2"/>
          <w:sz w:val="22"/>
          <w:szCs w:val="22"/>
        </w:rPr>
      </w:pPr>
      <w:r>
        <w:rPr>
          <w:rFonts w:ascii="Verdana" w:hAnsi="Verdana" w:cs="Verdana"/>
          <w:w w:val="90"/>
          <w:sz w:val="22"/>
          <w:szCs w:val="22"/>
        </w:rPr>
        <w:t>GENEL HÜKÜMLER</w:t>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 xml:space="preserve">Olimpiyat Oyunları, Gençlik Olimpiyat Oyunları, Kıta, Bölgesel ve diğer Çok Sporlu Oyunlar, Dünya, Kıta ve Bölgesel Şampiyonalar ve </w:t>
      </w:r>
      <w:r w:rsidR="00D24779">
        <w:rPr>
          <w:sz w:val="22"/>
          <w:szCs w:val="22"/>
        </w:rPr>
        <w:t>Uluslararası Üniversite Spor Oyunları Federasyonu (</w:t>
      </w:r>
      <w:r>
        <w:rPr>
          <w:sz w:val="22"/>
          <w:szCs w:val="22"/>
        </w:rPr>
        <w:t>FISU</w:t>
      </w:r>
      <w:r w:rsidR="00D24779">
        <w:rPr>
          <w:sz w:val="22"/>
          <w:szCs w:val="22"/>
        </w:rPr>
        <w:t>)</w:t>
      </w:r>
      <w:r>
        <w:rPr>
          <w:sz w:val="22"/>
          <w:szCs w:val="22"/>
        </w:rPr>
        <w:t xml:space="preserve"> Etkinliklerinde sadece IWF tarafından lisanslı spor malzemeleri kullanılacaktır.</w:t>
      </w:r>
    </w:p>
    <w:p w:rsidR="00025EF4" w:rsidRDefault="00025EF4">
      <w:pPr>
        <w:pStyle w:val="ListeParagraf"/>
        <w:numPr>
          <w:ilvl w:val="3"/>
          <w:numId w:val="112"/>
        </w:numPr>
        <w:tabs>
          <w:tab w:val="left" w:pos="1552"/>
        </w:tabs>
        <w:kinsoku w:val="0"/>
        <w:overflowPunct w:val="0"/>
        <w:spacing w:before="91"/>
        <w:ind w:right="674"/>
        <w:jc w:val="both"/>
        <w:rPr>
          <w:color w:val="000000"/>
          <w:sz w:val="22"/>
          <w:szCs w:val="22"/>
        </w:rPr>
      </w:pPr>
      <w:r>
        <w:rPr>
          <w:sz w:val="22"/>
          <w:szCs w:val="22"/>
        </w:rPr>
        <w:t>Olimpiyat Oyunları ve Gençlik Olimpiyat Oyunları için IWF Yönetim Kurulu, IWF lisanslı şirketler arasından halter ve platform tedarikçisini seçer.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spacing w:before="1"/>
        <w:ind w:right="674"/>
        <w:jc w:val="both"/>
        <w:rPr>
          <w:color w:val="000000"/>
          <w:sz w:val="22"/>
          <w:szCs w:val="22"/>
        </w:rPr>
      </w:pPr>
      <w:r>
        <w:rPr>
          <w:w w:val="95"/>
          <w:sz w:val="22"/>
          <w:szCs w:val="22"/>
        </w:rPr>
        <w:t>Dünya Şampiyonalarında (Yıldız, Gençler ve Büyükler), Dünya Üniversite Şampiyonalarında, Grand Prix ve Kıta Olimpiyat Yeterlilik Yarışmalarında IWF Teknoloji ve Bilgi Sisteminin (TIS) uygulanması zorunludur.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 w:val="left" w:pos="6897"/>
        </w:tabs>
        <w:kinsoku w:val="0"/>
        <w:overflowPunct w:val="0"/>
        <w:ind w:hanging="1135"/>
        <w:rPr>
          <w:rFonts w:ascii="Verdana" w:hAnsi="Verdana" w:cs="Verdana"/>
          <w:color w:val="000000"/>
          <w:spacing w:val="-2"/>
          <w:sz w:val="22"/>
          <w:szCs w:val="22"/>
        </w:rPr>
      </w:pPr>
      <w:r>
        <w:rPr>
          <w:rFonts w:ascii="Verdana" w:hAnsi="Verdana" w:cs="Verdana"/>
          <w:spacing w:val="-2"/>
          <w:sz w:val="22"/>
          <w:szCs w:val="22"/>
        </w:rPr>
        <w:t>Platform</w:t>
      </w:r>
      <w:r>
        <w:rPr>
          <w:rFonts w:ascii="Verdana" w:hAnsi="Verdana" w:cs="Verdana"/>
          <w:spacing w:val="-2"/>
          <w:sz w:val="22"/>
          <w:szCs w:val="22"/>
        </w:rPr>
        <w:tab/>
      </w:r>
    </w:p>
    <w:p w:rsidR="00025EF4" w:rsidRDefault="00025EF4">
      <w:pPr>
        <w:pStyle w:val="GvdeMetni"/>
        <w:kinsoku w:val="0"/>
        <w:overflowPunct w:val="0"/>
        <w:spacing w:before="7"/>
        <w:rPr>
          <w:rFonts w:ascii="Verdana" w:hAnsi="Verdana" w:cs="Verdana"/>
          <w:sz w:val="21"/>
          <w:szCs w:val="21"/>
        </w:rPr>
      </w:pPr>
    </w:p>
    <w:p w:rsidR="008E6A2E" w:rsidRPr="00F42AE9" w:rsidRDefault="00025EF4" w:rsidP="002158E1">
      <w:pPr>
        <w:pStyle w:val="ListeParagraf"/>
        <w:numPr>
          <w:ilvl w:val="3"/>
          <w:numId w:val="112"/>
        </w:numPr>
        <w:tabs>
          <w:tab w:val="left" w:pos="1552"/>
        </w:tabs>
        <w:kinsoku w:val="0"/>
        <w:overflowPunct w:val="0"/>
        <w:ind w:right="675" w:hanging="1125"/>
        <w:jc w:val="both"/>
        <w:rPr>
          <w:sz w:val="22"/>
          <w:szCs w:val="22"/>
        </w:rPr>
      </w:pPr>
      <w:r w:rsidRPr="00F42AE9">
        <w:rPr>
          <w:sz w:val="22"/>
          <w:szCs w:val="22"/>
        </w:rPr>
        <w:t xml:space="preserve">IWF tarafından iki tür platformun kullanımına izin verilmiştir: Yarışma ve </w:t>
      </w:r>
      <w:r w:rsidR="00D427DB" w:rsidRPr="00F42AE9">
        <w:rPr>
          <w:sz w:val="22"/>
          <w:szCs w:val="22"/>
        </w:rPr>
        <w:t>Antrenman</w:t>
      </w:r>
      <w:r w:rsidRPr="00F42AE9">
        <w:rPr>
          <w:sz w:val="22"/>
          <w:szCs w:val="22"/>
        </w:rPr>
        <w:t>/ Isınma platformları. Her iki platform türü de şartnameleri karşılamalıdır.</w:t>
      </w:r>
      <w:r w:rsidR="008E6A2E" w:rsidRPr="00F42AE9">
        <w:rPr>
          <w:sz w:val="22"/>
          <w:szCs w:val="22"/>
        </w:rPr>
        <w:t xml:space="preserve"> </w:t>
      </w:r>
    </w:p>
    <w:p w:rsidR="008E6A2E" w:rsidRDefault="008E6A2E" w:rsidP="008E6A2E">
      <w:pPr>
        <w:pStyle w:val="ListeParagraf"/>
        <w:tabs>
          <w:tab w:val="left" w:pos="1552"/>
        </w:tabs>
        <w:kinsoku w:val="0"/>
        <w:overflowPunct w:val="0"/>
        <w:ind w:right="675" w:firstLine="0"/>
        <w:jc w:val="both"/>
        <w:rPr>
          <w:color w:val="000000"/>
          <w:spacing w:val="-2"/>
          <w:sz w:val="22"/>
          <w:szCs w:val="22"/>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Yarışma platformu</w:t>
      </w:r>
      <w:r w:rsidR="006432EA">
        <w:rPr>
          <w:sz w:val="22"/>
          <w:szCs w:val="22"/>
        </w:rPr>
        <w:t xml:space="preserve"> (Pisti)</w:t>
      </w:r>
      <w:r>
        <w:rPr>
          <w:sz w:val="22"/>
          <w:szCs w:val="22"/>
        </w:rPr>
        <w:t>:</w:t>
      </w:r>
    </w:p>
    <w:p w:rsidR="00025EF4" w:rsidRDefault="00025EF4">
      <w:pPr>
        <w:pStyle w:val="GvdeMetni"/>
        <w:kinsoku w:val="0"/>
        <w:overflowPunct w:val="0"/>
        <w:spacing w:before="9"/>
        <w:rPr>
          <w:sz w:val="21"/>
          <w:szCs w:val="21"/>
        </w:rPr>
      </w:pPr>
    </w:p>
    <w:p w:rsidR="00025EF4" w:rsidRDefault="006432EA">
      <w:pPr>
        <w:pStyle w:val="ListeParagraf"/>
        <w:numPr>
          <w:ilvl w:val="0"/>
          <w:numId w:val="96"/>
        </w:numPr>
        <w:tabs>
          <w:tab w:val="left" w:pos="2005"/>
        </w:tabs>
        <w:kinsoku w:val="0"/>
        <w:overflowPunct w:val="0"/>
        <w:spacing w:line="265" w:lineRule="exact"/>
        <w:rPr>
          <w:spacing w:val="-2"/>
          <w:w w:val="105"/>
          <w:sz w:val="22"/>
          <w:szCs w:val="22"/>
        </w:rPr>
      </w:pPr>
      <w:r>
        <w:rPr>
          <w:spacing w:val="-2"/>
          <w:w w:val="105"/>
          <w:sz w:val="22"/>
          <w:szCs w:val="22"/>
        </w:rPr>
        <w:t>K</w:t>
      </w:r>
      <w:r w:rsidR="00025EF4">
        <w:rPr>
          <w:spacing w:val="-2"/>
          <w:w w:val="105"/>
          <w:sz w:val="22"/>
          <w:szCs w:val="22"/>
        </w:rPr>
        <w:t>are</w:t>
      </w:r>
    </w:p>
    <w:p w:rsidR="00025EF4" w:rsidRDefault="006432EA">
      <w:pPr>
        <w:pStyle w:val="ListeParagraf"/>
        <w:numPr>
          <w:ilvl w:val="0"/>
          <w:numId w:val="96"/>
        </w:numPr>
        <w:tabs>
          <w:tab w:val="left" w:pos="2005"/>
        </w:tabs>
        <w:kinsoku w:val="0"/>
        <w:overflowPunct w:val="0"/>
        <w:spacing w:line="264" w:lineRule="exact"/>
        <w:rPr>
          <w:spacing w:val="-4"/>
          <w:sz w:val="22"/>
          <w:szCs w:val="22"/>
        </w:rPr>
      </w:pPr>
      <w:r>
        <w:rPr>
          <w:sz w:val="22"/>
          <w:szCs w:val="22"/>
        </w:rPr>
        <w:t>H</w:t>
      </w:r>
      <w:r w:rsidR="00025EF4">
        <w:rPr>
          <w:sz w:val="22"/>
          <w:szCs w:val="22"/>
        </w:rPr>
        <w:t>er iki tarafta dört yüz (400) cm ölçülerindedir</w:t>
      </w:r>
    </w:p>
    <w:p w:rsidR="00025EF4" w:rsidRDefault="006432EA">
      <w:pPr>
        <w:pStyle w:val="ListeParagraf"/>
        <w:numPr>
          <w:ilvl w:val="0"/>
          <w:numId w:val="96"/>
        </w:numPr>
        <w:tabs>
          <w:tab w:val="left" w:pos="2005"/>
        </w:tabs>
        <w:kinsoku w:val="0"/>
        <w:overflowPunct w:val="0"/>
        <w:spacing w:line="265" w:lineRule="exact"/>
        <w:rPr>
          <w:spacing w:val="-2"/>
          <w:sz w:val="22"/>
          <w:szCs w:val="22"/>
        </w:rPr>
      </w:pPr>
      <w:r>
        <w:rPr>
          <w:sz w:val="22"/>
          <w:szCs w:val="22"/>
        </w:rPr>
        <w:t>O</w:t>
      </w:r>
      <w:r w:rsidR="00025EF4">
        <w:rPr>
          <w:sz w:val="22"/>
          <w:szCs w:val="22"/>
        </w:rPr>
        <w:t>n (10) cm yüksekliğindedir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Antrenman / ısınma platformu</w:t>
      </w:r>
      <w:r w:rsidR="006432EA">
        <w:rPr>
          <w:sz w:val="22"/>
          <w:szCs w:val="22"/>
        </w:rPr>
        <w:t xml:space="preserve"> (Pisti)</w:t>
      </w:r>
      <w:r>
        <w:rPr>
          <w:sz w:val="22"/>
          <w:szCs w:val="22"/>
        </w:rPr>
        <w:t>:</w:t>
      </w:r>
    </w:p>
    <w:p w:rsidR="00025EF4" w:rsidRDefault="00025EF4">
      <w:pPr>
        <w:pStyle w:val="GvdeMetni"/>
        <w:kinsoku w:val="0"/>
        <w:overflowPunct w:val="0"/>
        <w:spacing w:before="9"/>
        <w:rPr>
          <w:sz w:val="21"/>
          <w:szCs w:val="21"/>
        </w:rPr>
      </w:pPr>
    </w:p>
    <w:p w:rsidR="00025EF4" w:rsidRDefault="006432EA">
      <w:pPr>
        <w:pStyle w:val="ListeParagraf"/>
        <w:numPr>
          <w:ilvl w:val="0"/>
          <w:numId w:val="95"/>
        </w:numPr>
        <w:tabs>
          <w:tab w:val="left" w:pos="2005"/>
        </w:tabs>
        <w:kinsoku w:val="0"/>
        <w:overflowPunct w:val="0"/>
        <w:spacing w:line="265" w:lineRule="exact"/>
        <w:rPr>
          <w:spacing w:val="-4"/>
          <w:sz w:val="22"/>
          <w:szCs w:val="22"/>
        </w:rPr>
      </w:pPr>
      <w:r>
        <w:rPr>
          <w:sz w:val="22"/>
          <w:szCs w:val="22"/>
        </w:rPr>
        <w:t xml:space="preserve">Üç metre (3 m) </w:t>
      </w:r>
      <w:r w:rsidR="00025EF4">
        <w:rPr>
          <w:sz w:val="22"/>
          <w:szCs w:val="22"/>
        </w:rPr>
        <w:t>genişliğindedir</w:t>
      </w:r>
    </w:p>
    <w:p w:rsidR="00025EF4" w:rsidRPr="00F42AE9" w:rsidRDefault="006432EA">
      <w:pPr>
        <w:pStyle w:val="ListeParagraf"/>
        <w:numPr>
          <w:ilvl w:val="0"/>
          <w:numId w:val="95"/>
        </w:numPr>
        <w:tabs>
          <w:tab w:val="left" w:pos="2005"/>
        </w:tabs>
        <w:kinsoku w:val="0"/>
        <w:overflowPunct w:val="0"/>
        <w:spacing w:line="265" w:lineRule="exact"/>
        <w:rPr>
          <w:spacing w:val="-2"/>
          <w:sz w:val="22"/>
          <w:szCs w:val="22"/>
        </w:rPr>
      </w:pPr>
      <w:r>
        <w:rPr>
          <w:sz w:val="22"/>
          <w:szCs w:val="22"/>
        </w:rPr>
        <w:t xml:space="preserve">İki buçuk üç metre (2,5 – 3 m.) </w:t>
      </w:r>
      <w:r w:rsidR="00025EF4">
        <w:rPr>
          <w:sz w:val="22"/>
          <w:szCs w:val="22"/>
        </w:rPr>
        <w:t xml:space="preserve"> uzunluğundadır</w:t>
      </w:r>
    </w:p>
    <w:p w:rsidR="00F42AE9" w:rsidRDefault="00F42AE9">
      <w:pPr>
        <w:pStyle w:val="ListeParagraf"/>
        <w:numPr>
          <w:ilvl w:val="0"/>
          <w:numId w:val="95"/>
        </w:numPr>
        <w:tabs>
          <w:tab w:val="left" w:pos="2005"/>
        </w:tabs>
        <w:kinsoku w:val="0"/>
        <w:overflowPunct w:val="0"/>
        <w:spacing w:line="265" w:lineRule="exact"/>
        <w:rPr>
          <w:spacing w:val="-2"/>
          <w:sz w:val="22"/>
          <w:szCs w:val="22"/>
        </w:rPr>
      </w:pP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 w:val="left" w:pos="6897"/>
        </w:tabs>
        <w:kinsoku w:val="0"/>
        <w:overflowPunct w:val="0"/>
        <w:spacing w:before="1"/>
        <w:ind w:hanging="1135"/>
        <w:rPr>
          <w:rFonts w:ascii="Verdana" w:hAnsi="Verdana" w:cs="Verdana"/>
          <w:color w:val="000000"/>
          <w:spacing w:val="-2"/>
          <w:sz w:val="22"/>
          <w:szCs w:val="22"/>
        </w:rPr>
      </w:pPr>
      <w:r>
        <w:rPr>
          <w:rFonts w:ascii="Verdana" w:hAnsi="Verdana" w:cs="Verdana"/>
          <w:spacing w:val="-2"/>
          <w:sz w:val="22"/>
          <w:szCs w:val="22"/>
        </w:rPr>
        <w:t>Halter</w:t>
      </w:r>
      <w:r>
        <w:rPr>
          <w:rFonts w:ascii="Verdana" w:hAnsi="Verdana" w:cs="Verdana"/>
          <w:spacing w:val="-2"/>
          <w:sz w:val="22"/>
          <w:szCs w:val="22"/>
        </w:rPr>
        <w:tab/>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Halter aşağıdaki parçalardan oluşur:</w:t>
      </w:r>
    </w:p>
    <w:p w:rsidR="00025EF4" w:rsidRDefault="00025EF4">
      <w:pPr>
        <w:pStyle w:val="GvdeMetni"/>
        <w:kinsoku w:val="0"/>
        <w:overflowPunct w:val="0"/>
        <w:spacing w:before="9"/>
        <w:rPr>
          <w:sz w:val="21"/>
          <w:szCs w:val="21"/>
        </w:rPr>
      </w:pPr>
    </w:p>
    <w:p w:rsidR="00025EF4" w:rsidRDefault="00025EF4">
      <w:pPr>
        <w:pStyle w:val="ListeParagraf"/>
        <w:numPr>
          <w:ilvl w:val="0"/>
          <w:numId w:val="94"/>
        </w:numPr>
        <w:tabs>
          <w:tab w:val="left" w:pos="2005"/>
        </w:tabs>
        <w:kinsoku w:val="0"/>
        <w:overflowPunct w:val="0"/>
        <w:spacing w:line="265" w:lineRule="exact"/>
        <w:rPr>
          <w:spacing w:val="-5"/>
          <w:w w:val="110"/>
          <w:sz w:val="22"/>
          <w:szCs w:val="22"/>
        </w:rPr>
      </w:pPr>
      <w:r>
        <w:rPr>
          <w:spacing w:val="-5"/>
          <w:w w:val="110"/>
          <w:sz w:val="22"/>
          <w:szCs w:val="22"/>
        </w:rPr>
        <w:t>Bar</w:t>
      </w:r>
    </w:p>
    <w:p w:rsidR="00025EF4" w:rsidRDefault="00025EF4">
      <w:pPr>
        <w:pStyle w:val="ListeParagraf"/>
        <w:numPr>
          <w:ilvl w:val="0"/>
          <w:numId w:val="94"/>
        </w:numPr>
        <w:tabs>
          <w:tab w:val="left" w:pos="2005"/>
        </w:tabs>
        <w:kinsoku w:val="0"/>
        <w:overflowPunct w:val="0"/>
        <w:spacing w:line="264" w:lineRule="exact"/>
        <w:rPr>
          <w:spacing w:val="-4"/>
          <w:w w:val="105"/>
          <w:sz w:val="22"/>
          <w:szCs w:val="22"/>
        </w:rPr>
      </w:pPr>
      <w:r>
        <w:rPr>
          <w:spacing w:val="-4"/>
          <w:w w:val="105"/>
          <w:sz w:val="22"/>
          <w:szCs w:val="22"/>
        </w:rPr>
        <w:t>Diskler</w:t>
      </w:r>
    </w:p>
    <w:p w:rsidR="00025EF4" w:rsidRDefault="00025EF4">
      <w:pPr>
        <w:pStyle w:val="ListeParagraf"/>
        <w:numPr>
          <w:ilvl w:val="0"/>
          <w:numId w:val="94"/>
        </w:numPr>
        <w:tabs>
          <w:tab w:val="left" w:pos="2005"/>
        </w:tabs>
        <w:kinsoku w:val="0"/>
        <w:overflowPunct w:val="0"/>
        <w:spacing w:line="265" w:lineRule="exact"/>
        <w:rPr>
          <w:spacing w:val="-2"/>
          <w:w w:val="110"/>
          <w:sz w:val="22"/>
          <w:szCs w:val="22"/>
        </w:rPr>
      </w:pPr>
      <w:r>
        <w:rPr>
          <w:spacing w:val="-2"/>
          <w:w w:val="110"/>
          <w:sz w:val="22"/>
          <w:szCs w:val="22"/>
        </w:rPr>
        <w:t>Kelepçeler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5"/>
          <w:w w:val="110"/>
          <w:sz w:val="22"/>
          <w:szCs w:val="22"/>
        </w:rPr>
      </w:pPr>
      <w:r>
        <w:rPr>
          <w:spacing w:val="-5"/>
          <w:w w:val="110"/>
          <w:sz w:val="22"/>
          <w:szCs w:val="22"/>
        </w:rPr>
        <w:t>Bar</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ight="675"/>
      </w:pPr>
      <w:r>
        <w:t>İki (2) tip bar vardır: erkek ve kadın barları. Her iki bar türü de aşağıda belirtilen şartnameleri karşılamalıdır: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5"/>
          <w:w w:val="95"/>
          <w:sz w:val="22"/>
          <w:szCs w:val="22"/>
        </w:rPr>
      </w:pPr>
      <w:r>
        <w:rPr>
          <w:w w:val="95"/>
          <w:sz w:val="22"/>
          <w:szCs w:val="22"/>
        </w:rPr>
        <w:t>Bir erkek barı yirmi (20) kg ağırlığındadır.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5"/>
          <w:sz w:val="22"/>
          <w:szCs w:val="22"/>
        </w:rPr>
      </w:pPr>
      <w:r>
        <w:rPr>
          <w:spacing w:val="-2"/>
          <w:sz w:val="22"/>
          <w:szCs w:val="22"/>
        </w:rPr>
        <w:t>Bir kadın barı on beş (15) kg ağırlığındadır.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4"/>
          <w:w w:val="105"/>
          <w:sz w:val="22"/>
          <w:szCs w:val="22"/>
        </w:rPr>
      </w:pPr>
      <w:r>
        <w:rPr>
          <w:spacing w:val="-4"/>
          <w:w w:val="105"/>
          <w:sz w:val="22"/>
          <w:szCs w:val="22"/>
        </w:rPr>
        <w:t>Diskler</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ight="675"/>
      </w:pPr>
      <w:r>
        <w:t xml:space="preserve">IWF iki tür diskin kullanımına izin vermiştir: Yarışma ve </w:t>
      </w:r>
      <w:r w:rsidR="00D427DB">
        <w:t>Antrenman</w:t>
      </w:r>
      <w:r>
        <w:t xml:space="preserve"> diskleri. Her iki bar türü de aşağıda belirtilen şartnameleri karşılamalıdır: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w w:val="90"/>
          <w:sz w:val="22"/>
          <w:szCs w:val="22"/>
        </w:rPr>
      </w:pPr>
      <w:r>
        <w:rPr>
          <w:w w:val="90"/>
          <w:sz w:val="22"/>
          <w:szCs w:val="22"/>
        </w:rPr>
        <w:t>Müsabaka diskleri:</w:t>
      </w:r>
      <w:r>
        <w:rPr>
          <w:rFonts w:ascii="Verdana" w:hAnsi="Verdana" w:cs="Verdana"/>
          <w:i/>
          <w:iCs/>
          <w:w w:val="90"/>
          <w:sz w:val="22"/>
          <w:szCs w:val="22"/>
        </w:rPr>
        <w:t xml:space="preserve"> (ilgili renkte kg cinsinden ağırlıklar)</w:t>
      </w:r>
    </w:p>
    <w:p w:rsidR="00025EF4" w:rsidRPr="00145744" w:rsidRDefault="00025EF4">
      <w:pPr>
        <w:pStyle w:val="GvdeMetni"/>
        <w:kinsoku w:val="0"/>
        <w:overflowPunct w:val="0"/>
        <w:spacing w:before="6"/>
        <w:rPr>
          <w:rFonts w:ascii="Verdana" w:hAnsi="Verdana" w:cs="Verdana"/>
          <w:i/>
          <w:iCs/>
          <w:sz w:val="22"/>
          <w:szCs w:val="21"/>
        </w:rPr>
      </w:pPr>
    </w:p>
    <w:tbl>
      <w:tblPr>
        <w:tblW w:w="0" w:type="auto"/>
        <w:tblInd w:w="1605" w:type="dxa"/>
        <w:tblLook w:val="04A0" w:firstRow="1" w:lastRow="0" w:firstColumn="1" w:lastColumn="0" w:noHBand="0" w:noVBand="1"/>
      </w:tblPr>
      <w:tblGrid>
        <w:gridCol w:w="800"/>
        <w:gridCol w:w="1973"/>
        <w:gridCol w:w="910"/>
        <w:gridCol w:w="1518"/>
      </w:tblGrid>
      <w:tr w:rsidR="00685409" w:rsidRPr="00765939" w:rsidTr="00765939">
        <w:trPr>
          <w:trHeight w:val="187"/>
        </w:trPr>
        <w:tc>
          <w:tcPr>
            <w:tcW w:w="80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25 kg</w:t>
            </w:r>
          </w:p>
        </w:tc>
        <w:tc>
          <w:tcPr>
            <w:tcW w:w="1973"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Kırmızı</w:t>
            </w:r>
          </w:p>
        </w:tc>
        <w:tc>
          <w:tcPr>
            <w:tcW w:w="91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2,5 kg</w:t>
            </w:r>
          </w:p>
        </w:tc>
        <w:tc>
          <w:tcPr>
            <w:tcW w:w="1518"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Kırmızı</w:t>
            </w:r>
          </w:p>
        </w:tc>
      </w:tr>
      <w:tr w:rsidR="00685409" w:rsidRPr="00765939" w:rsidTr="00765939">
        <w:trPr>
          <w:trHeight w:val="187"/>
        </w:trPr>
        <w:tc>
          <w:tcPr>
            <w:tcW w:w="80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20 kg</w:t>
            </w:r>
          </w:p>
        </w:tc>
        <w:tc>
          <w:tcPr>
            <w:tcW w:w="1973"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Mavi</w:t>
            </w:r>
          </w:p>
        </w:tc>
        <w:tc>
          <w:tcPr>
            <w:tcW w:w="91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2 kg</w:t>
            </w:r>
          </w:p>
        </w:tc>
        <w:tc>
          <w:tcPr>
            <w:tcW w:w="1518"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Mavi</w:t>
            </w:r>
          </w:p>
        </w:tc>
      </w:tr>
      <w:tr w:rsidR="00685409" w:rsidRPr="00765939" w:rsidTr="00765939">
        <w:trPr>
          <w:trHeight w:val="187"/>
        </w:trPr>
        <w:tc>
          <w:tcPr>
            <w:tcW w:w="80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15 kg</w:t>
            </w:r>
          </w:p>
        </w:tc>
        <w:tc>
          <w:tcPr>
            <w:tcW w:w="1973"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Sarı</w:t>
            </w:r>
          </w:p>
        </w:tc>
        <w:tc>
          <w:tcPr>
            <w:tcW w:w="91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1,5 kg</w:t>
            </w:r>
          </w:p>
        </w:tc>
        <w:tc>
          <w:tcPr>
            <w:tcW w:w="1518"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Sarı</w:t>
            </w:r>
          </w:p>
        </w:tc>
      </w:tr>
      <w:tr w:rsidR="00685409" w:rsidRPr="00765939" w:rsidTr="00765939">
        <w:trPr>
          <w:trHeight w:val="187"/>
        </w:trPr>
        <w:tc>
          <w:tcPr>
            <w:tcW w:w="80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10 kg</w:t>
            </w:r>
          </w:p>
        </w:tc>
        <w:tc>
          <w:tcPr>
            <w:tcW w:w="1973"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Yeşil</w:t>
            </w:r>
          </w:p>
        </w:tc>
        <w:tc>
          <w:tcPr>
            <w:tcW w:w="91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1 kg</w:t>
            </w:r>
          </w:p>
        </w:tc>
        <w:tc>
          <w:tcPr>
            <w:tcW w:w="1518"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Yeşil</w:t>
            </w:r>
          </w:p>
        </w:tc>
      </w:tr>
      <w:tr w:rsidR="00685409" w:rsidRPr="00765939" w:rsidTr="00765939">
        <w:trPr>
          <w:trHeight w:val="187"/>
        </w:trPr>
        <w:tc>
          <w:tcPr>
            <w:tcW w:w="80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5 kg</w:t>
            </w:r>
          </w:p>
        </w:tc>
        <w:tc>
          <w:tcPr>
            <w:tcW w:w="1973"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Beyaz</w:t>
            </w:r>
          </w:p>
        </w:tc>
        <w:tc>
          <w:tcPr>
            <w:tcW w:w="910" w:type="dxa"/>
            <w:shd w:val="clear" w:color="auto" w:fill="auto"/>
          </w:tcPr>
          <w:p w:rsidR="00145744" w:rsidRPr="00765939" w:rsidRDefault="00145744" w:rsidP="00765939">
            <w:pPr>
              <w:pStyle w:val="GvdeMetni"/>
              <w:tabs>
                <w:tab w:val="left" w:pos="2577"/>
              </w:tabs>
              <w:kinsoku w:val="0"/>
              <w:overflowPunct w:val="0"/>
              <w:spacing w:line="265" w:lineRule="exact"/>
              <w:jc w:val="right"/>
              <w:rPr>
                <w:rFonts w:cs="Tahoma"/>
                <w:w w:val="95"/>
              </w:rPr>
            </w:pPr>
            <w:r w:rsidRPr="00765939">
              <w:rPr>
                <w:rFonts w:cs="Tahoma"/>
                <w:w w:val="95"/>
              </w:rPr>
              <w:t>0,5 kg</w:t>
            </w:r>
          </w:p>
        </w:tc>
        <w:tc>
          <w:tcPr>
            <w:tcW w:w="1518" w:type="dxa"/>
            <w:shd w:val="clear" w:color="auto" w:fill="auto"/>
          </w:tcPr>
          <w:p w:rsidR="00145744" w:rsidRPr="00765939" w:rsidRDefault="00145744" w:rsidP="00765939">
            <w:pPr>
              <w:pStyle w:val="GvdeMetni"/>
              <w:tabs>
                <w:tab w:val="left" w:pos="2577"/>
              </w:tabs>
              <w:kinsoku w:val="0"/>
              <w:overflowPunct w:val="0"/>
              <w:spacing w:line="265" w:lineRule="exact"/>
              <w:rPr>
                <w:rFonts w:cs="Tahoma"/>
                <w:w w:val="95"/>
              </w:rPr>
            </w:pPr>
            <w:r w:rsidRPr="00765939">
              <w:rPr>
                <w:rFonts w:cs="Tahoma"/>
                <w:w w:val="95"/>
              </w:rPr>
              <w:t>Beyaz</w:t>
            </w:r>
          </w:p>
        </w:tc>
      </w:tr>
    </w:tbl>
    <w:p w:rsidR="00145744" w:rsidRDefault="00145744">
      <w:pPr>
        <w:pStyle w:val="GvdeMetni"/>
        <w:tabs>
          <w:tab w:val="left" w:pos="2577"/>
        </w:tabs>
        <w:kinsoku w:val="0"/>
        <w:overflowPunct w:val="0"/>
        <w:spacing w:line="265" w:lineRule="exact"/>
        <w:ind w:left="1605"/>
        <w:rPr>
          <w:rFonts w:cs="Tahoma"/>
          <w:w w:val="95"/>
        </w:rPr>
      </w:pPr>
    </w:p>
    <w:p w:rsidR="00025EF4" w:rsidRDefault="00D427DB">
      <w:pPr>
        <w:pStyle w:val="ListeParagraf"/>
        <w:numPr>
          <w:ilvl w:val="3"/>
          <w:numId w:val="112"/>
        </w:numPr>
        <w:tabs>
          <w:tab w:val="left" w:pos="1552"/>
        </w:tabs>
        <w:kinsoku w:val="0"/>
        <w:overflowPunct w:val="0"/>
        <w:spacing w:before="1"/>
        <w:ind w:hanging="1135"/>
        <w:rPr>
          <w:color w:val="000000"/>
          <w:spacing w:val="-2"/>
          <w:w w:val="105"/>
          <w:sz w:val="22"/>
          <w:szCs w:val="22"/>
        </w:rPr>
      </w:pPr>
      <w:r>
        <w:rPr>
          <w:spacing w:val="-2"/>
          <w:sz w:val="22"/>
          <w:szCs w:val="22"/>
        </w:rPr>
        <w:t>Antrenman</w:t>
      </w:r>
      <w:r w:rsidR="00025EF4">
        <w:rPr>
          <w:spacing w:val="-2"/>
          <w:sz w:val="22"/>
          <w:szCs w:val="22"/>
        </w:rPr>
        <w:t xml:space="preserve"> diskleri</w:t>
      </w:r>
    </w:p>
    <w:p w:rsidR="00025EF4" w:rsidRDefault="00025EF4">
      <w:pPr>
        <w:pStyle w:val="GvdeMetni"/>
        <w:kinsoku w:val="0"/>
        <w:overflowPunct w:val="0"/>
        <w:spacing w:before="8"/>
        <w:rPr>
          <w:sz w:val="21"/>
          <w:szCs w:val="21"/>
        </w:rPr>
      </w:pPr>
    </w:p>
    <w:p w:rsidR="00025EF4" w:rsidRDefault="006432EA">
      <w:pPr>
        <w:pStyle w:val="ListeParagraf"/>
        <w:numPr>
          <w:ilvl w:val="0"/>
          <w:numId w:val="93"/>
        </w:numPr>
        <w:tabs>
          <w:tab w:val="left" w:pos="2005"/>
        </w:tabs>
        <w:kinsoku w:val="0"/>
        <w:overflowPunct w:val="0"/>
        <w:spacing w:before="1" w:line="265" w:lineRule="exact"/>
        <w:rPr>
          <w:spacing w:val="-4"/>
          <w:sz w:val="22"/>
          <w:szCs w:val="22"/>
        </w:rPr>
      </w:pPr>
      <w:r>
        <w:rPr>
          <w:sz w:val="22"/>
          <w:szCs w:val="22"/>
        </w:rPr>
        <w:t>Y</w:t>
      </w:r>
      <w:r w:rsidR="00025EF4">
        <w:rPr>
          <w:sz w:val="22"/>
          <w:szCs w:val="22"/>
        </w:rPr>
        <w:t>ukarıda listelenen renk ve ağırlıklarda üretilmiştir</w:t>
      </w:r>
    </w:p>
    <w:p w:rsidR="00025EF4" w:rsidRDefault="006432EA">
      <w:pPr>
        <w:pStyle w:val="ListeParagraf"/>
        <w:numPr>
          <w:ilvl w:val="0"/>
          <w:numId w:val="93"/>
        </w:numPr>
        <w:tabs>
          <w:tab w:val="left" w:pos="2005"/>
        </w:tabs>
        <w:kinsoku w:val="0"/>
        <w:overflowPunct w:val="0"/>
        <w:ind w:right="675"/>
        <w:rPr>
          <w:sz w:val="22"/>
          <w:szCs w:val="22"/>
        </w:rPr>
      </w:pPr>
      <w:r>
        <w:rPr>
          <w:sz w:val="22"/>
          <w:szCs w:val="22"/>
        </w:rPr>
        <w:t>K</w:t>
      </w:r>
      <w:r w:rsidR="00025EF4">
        <w:rPr>
          <w:sz w:val="22"/>
          <w:szCs w:val="22"/>
        </w:rPr>
        <w:t>arşılık gelen renkli kenarlıklı olarak siyah renkte üretilebilir ve üzerinde “</w:t>
      </w:r>
      <w:r w:rsidR="00D427DB">
        <w:rPr>
          <w:sz w:val="22"/>
          <w:szCs w:val="22"/>
        </w:rPr>
        <w:t>Antrenman</w:t>
      </w:r>
      <w:r w:rsidR="00025EF4">
        <w:rPr>
          <w:sz w:val="22"/>
          <w:szCs w:val="22"/>
        </w:rPr>
        <w:t>" ibaresi bulunabilir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w w:val="110"/>
          <w:sz w:val="22"/>
          <w:szCs w:val="22"/>
        </w:rPr>
      </w:pPr>
      <w:r>
        <w:rPr>
          <w:spacing w:val="-2"/>
          <w:w w:val="110"/>
          <w:sz w:val="22"/>
          <w:szCs w:val="22"/>
        </w:rPr>
        <w:t>Kelepçeler</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ight="675"/>
        <w:jc w:val="both"/>
      </w:pPr>
      <w:r>
        <w:t>Diskleri bara sabitlemek için her barın kelepçelerle donatılması gerekir. Kelepçeler aşağıda belirtilen şartnameleri karşılamadır:</w:t>
      </w:r>
    </w:p>
    <w:p w:rsidR="00025EF4" w:rsidRDefault="00025EF4">
      <w:pPr>
        <w:pStyle w:val="GvdeMetni"/>
        <w:kinsoku w:val="0"/>
        <w:overflowPunct w:val="0"/>
        <w:spacing w:before="7"/>
        <w:rPr>
          <w:sz w:val="21"/>
          <w:szCs w:val="21"/>
        </w:rPr>
      </w:pPr>
    </w:p>
    <w:p w:rsidR="00025EF4" w:rsidRDefault="006432EA">
      <w:pPr>
        <w:pStyle w:val="ListeParagraf"/>
        <w:numPr>
          <w:ilvl w:val="0"/>
          <w:numId w:val="92"/>
        </w:numPr>
        <w:tabs>
          <w:tab w:val="left" w:pos="2005"/>
        </w:tabs>
        <w:kinsoku w:val="0"/>
        <w:overflowPunct w:val="0"/>
        <w:spacing w:before="1" w:line="265" w:lineRule="exact"/>
        <w:rPr>
          <w:spacing w:val="-2"/>
          <w:sz w:val="22"/>
          <w:szCs w:val="22"/>
        </w:rPr>
      </w:pPr>
      <w:r>
        <w:rPr>
          <w:sz w:val="22"/>
          <w:szCs w:val="22"/>
        </w:rPr>
        <w:t>H</w:t>
      </w:r>
      <w:r w:rsidR="00025EF4">
        <w:rPr>
          <w:sz w:val="22"/>
          <w:szCs w:val="22"/>
        </w:rPr>
        <w:t>alter başına iki (2) kelepçe</w:t>
      </w:r>
    </w:p>
    <w:p w:rsidR="00025EF4" w:rsidRDefault="006432EA">
      <w:pPr>
        <w:pStyle w:val="ListeParagraf"/>
        <w:numPr>
          <w:ilvl w:val="0"/>
          <w:numId w:val="92"/>
        </w:numPr>
        <w:tabs>
          <w:tab w:val="left" w:pos="2005"/>
        </w:tabs>
        <w:kinsoku w:val="0"/>
        <w:overflowPunct w:val="0"/>
        <w:spacing w:line="265" w:lineRule="exact"/>
        <w:rPr>
          <w:spacing w:val="-4"/>
          <w:w w:val="95"/>
          <w:sz w:val="22"/>
          <w:szCs w:val="22"/>
        </w:rPr>
      </w:pPr>
      <w:r>
        <w:rPr>
          <w:w w:val="95"/>
          <w:sz w:val="22"/>
          <w:szCs w:val="22"/>
        </w:rPr>
        <w:t>A</w:t>
      </w:r>
      <w:r w:rsidR="00025EF4">
        <w:rPr>
          <w:w w:val="95"/>
          <w:sz w:val="22"/>
          <w:szCs w:val="22"/>
        </w:rPr>
        <w:t>ğırlık =</w:t>
      </w:r>
      <w:r w:rsidR="00145744">
        <w:rPr>
          <w:w w:val="95"/>
          <w:sz w:val="22"/>
          <w:szCs w:val="22"/>
        </w:rPr>
        <w:t xml:space="preserve"> her biri 2,</w:t>
      </w:r>
      <w:r w:rsidR="00025EF4">
        <w:rPr>
          <w:w w:val="95"/>
          <w:sz w:val="22"/>
          <w:szCs w:val="22"/>
        </w:rPr>
        <w:t>5 kg</w:t>
      </w:r>
    </w:p>
    <w:p w:rsidR="00025EF4" w:rsidRDefault="00025EF4">
      <w:pPr>
        <w:pStyle w:val="GvdeMetni"/>
        <w:kinsoku w:val="0"/>
        <w:overflowPunct w:val="0"/>
        <w:spacing w:before="8"/>
        <w:rPr>
          <w:sz w:val="21"/>
          <w:szCs w:val="21"/>
        </w:rPr>
      </w:pPr>
    </w:p>
    <w:p w:rsidR="008E6A2E" w:rsidRDefault="008E6A2E">
      <w:pPr>
        <w:pStyle w:val="GvdeMetni"/>
        <w:kinsoku w:val="0"/>
        <w:overflowPunct w:val="0"/>
        <w:spacing w:before="8"/>
        <w:rPr>
          <w:sz w:val="21"/>
          <w:szCs w:val="21"/>
        </w:rPr>
      </w:pPr>
    </w:p>
    <w:p w:rsidR="008E6A2E" w:rsidRDefault="008E6A2E">
      <w:pPr>
        <w:pStyle w:val="GvdeMetni"/>
        <w:kinsoku w:val="0"/>
        <w:overflowPunct w:val="0"/>
        <w:spacing w:before="8"/>
        <w:rPr>
          <w:sz w:val="21"/>
          <w:szCs w:val="21"/>
        </w:rPr>
      </w:pPr>
    </w:p>
    <w:p w:rsidR="008E6A2E" w:rsidRDefault="008E6A2E">
      <w:pPr>
        <w:pStyle w:val="GvdeMetni"/>
        <w:kinsoku w:val="0"/>
        <w:overflowPunct w:val="0"/>
        <w:spacing w:before="8"/>
        <w:rPr>
          <w:sz w:val="21"/>
          <w:szCs w:val="21"/>
        </w:rPr>
      </w:pPr>
    </w:p>
    <w:p w:rsidR="00025EF4" w:rsidRDefault="00145744">
      <w:pPr>
        <w:pStyle w:val="ListeParagraf"/>
        <w:numPr>
          <w:ilvl w:val="3"/>
          <w:numId w:val="112"/>
        </w:numPr>
        <w:tabs>
          <w:tab w:val="left" w:pos="1552"/>
        </w:tabs>
        <w:kinsoku w:val="0"/>
        <w:overflowPunct w:val="0"/>
        <w:spacing w:before="1"/>
        <w:ind w:right="675"/>
        <w:jc w:val="both"/>
        <w:rPr>
          <w:color w:val="000000"/>
          <w:sz w:val="22"/>
          <w:szCs w:val="22"/>
        </w:rPr>
      </w:pPr>
      <w:r>
        <w:rPr>
          <w:sz w:val="22"/>
          <w:szCs w:val="22"/>
        </w:rPr>
        <w:t xml:space="preserve">Yarışma diskleri hem </w:t>
      </w:r>
      <w:r w:rsidR="00025EF4">
        <w:rPr>
          <w:sz w:val="22"/>
          <w:szCs w:val="22"/>
        </w:rPr>
        <w:t>Yarışma platformunda hem de ısınma alanında kullanılmalıdır.</w:t>
      </w:r>
    </w:p>
    <w:p w:rsidR="00025EF4" w:rsidRDefault="00025EF4">
      <w:pPr>
        <w:pStyle w:val="GvdeMetni"/>
        <w:kinsoku w:val="0"/>
        <w:overflowPunct w:val="0"/>
        <w:spacing w:before="7"/>
        <w:rPr>
          <w:sz w:val="21"/>
          <w:szCs w:val="21"/>
        </w:rPr>
      </w:pPr>
    </w:p>
    <w:p w:rsidR="00025EF4" w:rsidRDefault="00D427DB">
      <w:pPr>
        <w:pStyle w:val="ListeParagraf"/>
        <w:numPr>
          <w:ilvl w:val="3"/>
          <w:numId w:val="112"/>
        </w:numPr>
        <w:tabs>
          <w:tab w:val="left" w:pos="1552"/>
        </w:tabs>
        <w:kinsoku w:val="0"/>
        <w:overflowPunct w:val="0"/>
        <w:ind w:right="675"/>
        <w:jc w:val="both"/>
        <w:rPr>
          <w:color w:val="000000"/>
          <w:sz w:val="22"/>
          <w:szCs w:val="22"/>
        </w:rPr>
      </w:pPr>
      <w:r>
        <w:rPr>
          <w:sz w:val="22"/>
          <w:szCs w:val="22"/>
        </w:rPr>
        <w:t>Antrenman</w:t>
      </w:r>
      <w:r w:rsidR="00025EF4">
        <w:rPr>
          <w:sz w:val="22"/>
          <w:szCs w:val="22"/>
        </w:rPr>
        <w:t xml:space="preserve"> diskleri, Olimpiyat Oyunları, Gençlik Olimpiyat Oyunları haricinde, </w:t>
      </w:r>
      <w:r>
        <w:rPr>
          <w:sz w:val="22"/>
          <w:szCs w:val="22"/>
        </w:rPr>
        <w:lastRenderedPageBreak/>
        <w:t>Antrenman</w:t>
      </w:r>
      <w:r w:rsidR="00025EF4">
        <w:rPr>
          <w:sz w:val="22"/>
          <w:szCs w:val="22"/>
        </w:rPr>
        <w:t xml:space="preserve"> alanında veya IWF tarafından belirlendiği şekilde kullanılabilir.</w:t>
      </w:r>
    </w:p>
    <w:p w:rsidR="00685409" w:rsidRDefault="00685409">
      <w:pPr>
        <w:pStyle w:val="GvdeMetni"/>
        <w:kinsoku w:val="0"/>
        <w:overflowPunct w:val="0"/>
        <w:spacing w:before="6"/>
        <w:rPr>
          <w:sz w:val="21"/>
          <w:szCs w:val="21"/>
        </w:rPr>
      </w:pPr>
    </w:p>
    <w:p w:rsidR="00025EF4" w:rsidRPr="00D427DB" w:rsidRDefault="00025EF4">
      <w:pPr>
        <w:pStyle w:val="ListeParagraf"/>
        <w:numPr>
          <w:ilvl w:val="3"/>
          <w:numId w:val="112"/>
        </w:numPr>
        <w:tabs>
          <w:tab w:val="left" w:pos="1552"/>
          <w:tab w:val="left" w:pos="8277"/>
        </w:tabs>
        <w:kinsoku w:val="0"/>
        <w:overflowPunct w:val="0"/>
        <w:ind w:hanging="1135"/>
        <w:rPr>
          <w:b/>
          <w:color w:val="000000"/>
          <w:spacing w:val="-2"/>
          <w:sz w:val="22"/>
          <w:szCs w:val="22"/>
        </w:rPr>
      </w:pPr>
      <w:r w:rsidRPr="00D427DB">
        <w:rPr>
          <w:rFonts w:ascii="Verdana" w:hAnsi="Verdana" w:cs="Verdana"/>
          <w:b/>
          <w:w w:val="90"/>
          <w:sz w:val="22"/>
          <w:szCs w:val="22"/>
        </w:rPr>
        <w:t>Yükleme Arabası</w:t>
      </w:r>
      <w:r w:rsidRPr="00D427DB">
        <w:rPr>
          <w:rFonts w:ascii="Verdana" w:hAnsi="Verdana" w:cs="Verdana"/>
          <w:b/>
          <w:w w:val="90"/>
          <w:sz w:val="22"/>
          <w:szCs w:val="22"/>
        </w:rPr>
        <w:tab/>
      </w:r>
    </w:p>
    <w:p w:rsidR="00025EF4" w:rsidRDefault="00025EF4">
      <w:pPr>
        <w:pStyle w:val="GvdeMetni"/>
        <w:kinsoku w:val="0"/>
        <w:overflowPunct w:val="0"/>
        <w:spacing w:before="7"/>
        <w:rPr>
          <w:rFonts w:ascii="Verdana" w:hAnsi="Verdana" w:cs="Verdana"/>
          <w:sz w:val="21"/>
          <w:szCs w:val="21"/>
        </w:rPr>
      </w:pPr>
    </w:p>
    <w:p w:rsidR="00025EF4" w:rsidRDefault="00025EF4">
      <w:pPr>
        <w:pStyle w:val="GvdeMetni"/>
        <w:kinsoku w:val="0"/>
        <w:overflowPunct w:val="0"/>
        <w:ind w:left="1551" w:right="674"/>
        <w:jc w:val="both"/>
      </w:pPr>
      <w:r>
        <w:t>Diskler, barın ma</w:t>
      </w:r>
      <w:r w:rsidR="006432EA">
        <w:t>nşonuna takılır ve kelepçelerle</w:t>
      </w:r>
      <w:r>
        <w:t xml:space="preserve"> sabitlenir. Bara önce en ağır diskler takılır ve daha sonra çubuğun dış kenarına doğru ağırlık azaltılarak sırayla daha hafif diskler yüklenir. Diskler, hem görevli Hakemlerin hem de Jürinin her diskin ağırlığını tespit edebileceği şekilde yüklenmelidir.</w:t>
      </w:r>
    </w:p>
    <w:p w:rsidR="00025EF4" w:rsidRDefault="00025EF4">
      <w:pPr>
        <w:pStyle w:val="GvdeMetni"/>
        <w:kinsoku w:val="0"/>
        <w:overflowPunct w:val="0"/>
        <w:spacing w:before="4"/>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Her yarışma için yeterli sayıda erkek ve kadın halter seti ve ek diskler sağlanmalıdır (bkz. IWF talimatları.)</w:t>
      </w:r>
    </w:p>
    <w:p w:rsidR="00025EF4" w:rsidRDefault="00025EF4">
      <w:pPr>
        <w:pStyle w:val="GvdeMetni"/>
        <w:kinsoku w:val="0"/>
        <w:overflowPunct w:val="0"/>
        <w:spacing w:before="6"/>
        <w:rPr>
          <w:sz w:val="21"/>
          <w:szCs w:val="21"/>
        </w:rPr>
      </w:pPr>
    </w:p>
    <w:p w:rsidR="00025EF4" w:rsidRPr="00D427DB" w:rsidRDefault="00025EF4">
      <w:pPr>
        <w:pStyle w:val="ListeParagraf"/>
        <w:numPr>
          <w:ilvl w:val="2"/>
          <w:numId w:val="112"/>
        </w:numPr>
        <w:tabs>
          <w:tab w:val="left" w:pos="1552"/>
          <w:tab w:val="left" w:pos="8277"/>
        </w:tabs>
        <w:kinsoku w:val="0"/>
        <w:overflowPunct w:val="0"/>
        <w:spacing w:before="1"/>
        <w:ind w:hanging="1135"/>
        <w:rPr>
          <w:rFonts w:ascii="Verdana" w:hAnsi="Verdana" w:cs="Verdana"/>
          <w:b/>
          <w:color w:val="000000"/>
          <w:spacing w:val="-2"/>
          <w:sz w:val="22"/>
          <w:szCs w:val="22"/>
        </w:rPr>
      </w:pPr>
      <w:r w:rsidRPr="00D427DB">
        <w:rPr>
          <w:rFonts w:ascii="Verdana" w:hAnsi="Verdana" w:cs="Verdana"/>
          <w:b/>
          <w:spacing w:val="-2"/>
          <w:sz w:val="22"/>
          <w:szCs w:val="22"/>
        </w:rPr>
        <w:t>Tartı</w:t>
      </w:r>
      <w:r w:rsidRPr="00D427DB">
        <w:rPr>
          <w:rFonts w:ascii="Verdana" w:hAnsi="Verdana" w:cs="Verdana"/>
          <w:b/>
          <w:spacing w:val="-2"/>
          <w:sz w:val="22"/>
          <w:szCs w:val="22"/>
        </w:rPr>
        <w:tab/>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6"/>
        <w:jc w:val="both"/>
        <w:rPr>
          <w:color w:val="000000"/>
          <w:sz w:val="22"/>
          <w:szCs w:val="22"/>
        </w:rPr>
      </w:pPr>
      <w:r>
        <w:rPr>
          <w:sz w:val="22"/>
          <w:szCs w:val="22"/>
        </w:rPr>
        <w:t>Dünya Şampiyonalarında, Olimpiyat Oyunlarında ve belirli diğer IWF Etkinliklerinde, birden fazla birbirinin aynı tartının kullanılması gereklidir.</w:t>
      </w:r>
    </w:p>
    <w:p w:rsidR="00025EF4" w:rsidRDefault="00025EF4">
      <w:pPr>
        <w:pStyle w:val="GvdeMetni"/>
        <w:kinsoku w:val="0"/>
        <w:overflowPunct w:val="0"/>
        <w:spacing w:before="6"/>
        <w:rPr>
          <w:sz w:val="21"/>
          <w:szCs w:val="21"/>
        </w:rPr>
      </w:pPr>
    </w:p>
    <w:p w:rsidR="00025EF4" w:rsidRPr="00D427DB" w:rsidRDefault="00025EF4">
      <w:pPr>
        <w:pStyle w:val="ListeParagraf"/>
        <w:numPr>
          <w:ilvl w:val="2"/>
          <w:numId w:val="112"/>
        </w:numPr>
        <w:tabs>
          <w:tab w:val="left" w:pos="1552"/>
        </w:tabs>
        <w:kinsoku w:val="0"/>
        <w:overflowPunct w:val="0"/>
        <w:ind w:hanging="1135"/>
        <w:rPr>
          <w:rFonts w:ascii="Verdana" w:hAnsi="Verdana" w:cs="Verdana"/>
          <w:b/>
          <w:color w:val="000000"/>
          <w:spacing w:val="-2"/>
          <w:w w:val="90"/>
          <w:sz w:val="22"/>
          <w:szCs w:val="22"/>
        </w:rPr>
      </w:pPr>
      <w:r w:rsidRPr="00D427DB">
        <w:rPr>
          <w:rFonts w:ascii="Verdana" w:hAnsi="Verdana" w:cs="Verdana"/>
          <w:b/>
          <w:w w:val="90"/>
          <w:sz w:val="22"/>
          <w:szCs w:val="22"/>
        </w:rPr>
        <w:t xml:space="preserve">Sporcu göğüs numaraları/ Sporcu Geçiş Kartları / Isınma Alanı Geçiş Kartları/ İtiraz Kartları </w:t>
      </w:r>
    </w:p>
    <w:p w:rsidR="00025EF4" w:rsidRDefault="00025EF4">
      <w:pPr>
        <w:pStyle w:val="GvdeMetni"/>
        <w:kinsoku w:val="0"/>
        <w:overflowPunct w:val="0"/>
        <w:spacing w:before="7"/>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Yarışma sırasında sporcuyu tanımlamak için Sporcu göğüs numaraları takılır. Sporcu göğüs numaraları, her gruptaki sporculara, sporculara tahsis edilen başlangıç ​​numaralarını gösterecek şekilde verilir.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Sporcu Geçiş Kartları her gruptaki rakip sporculara verilir ve sadece belirtilen grup için geçerlidir.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 xml:space="preserve">Yarışma sırasında Takım Görevlileri kimlik olarak </w:t>
      </w:r>
      <w:r w:rsidR="00D427DB">
        <w:rPr>
          <w:sz w:val="22"/>
          <w:szCs w:val="22"/>
        </w:rPr>
        <w:t>Antrenman</w:t>
      </w:r>
      <w:r>
        <w:rPr>
          <w:sz w:val="22"/>
          <w:szCs w:val="22"/>
        </w:rPr>
        <w:t xml:space="preserve"> geçiş kartları takarlar. Isınma alanı geçiş kartları tüm gruplardaki Takım Görevlilerine verilir ve yalnızca belirtilen grup için geçerlidir.</w:t>
      </w:r>
    </w:p>
    <w:p w:rsidR="00025EF4" w:rsidRDefault="00025EF4">
      <w:pPr>
        <w:pStyle w:val="GvdeMetni"/>
        <w:kinsoku w:val="0"/>
        <w:overflowPunct w:val="0"/>
        <w:spacing w:before="5"/>
        <w:rPr>
          <w:sz w:val="21"/>
          <w:szCs w:val="21"/>
        </w:rPr>
      </w:pPr>
    </w:p>
    <w:p w:rsidR="00025EF4" w:rsidRDefault="00025EF4">
      <w:pPr>
        <w:pStyle w:val="ListeParagraf"/>
        <w:numPr>
          <w:ilvl w:val="3"/>
          <w:numId w:val="112"/>
        </w:numPr>
        <w:tabs>
          <w:tab w:val="left" w:pos="1552"/>
        </w:tabs>
        <w:kinsoku w:val="0"/>
        <w:overflowPunct w:val="0"/>
        <w:spacing w:before="1"/>
        <w:ind w:right="675"/>
        <w:jc w:val="both"/>
        <w:rPr>
          <w:color w:val="000000"/>
          <w:sz w:val="22"/>
          <w:szCs w:val="22"/>
        </w:rPr>
      </w:pPr>
      <w:r>
        <w:rPr>
          <w:sz w:val="22"/>
          <w:szCs w:val="22"/>
        </w:rPr>
        <w:t>Hakemlerin/ Jürinin kararına itiraz etmek için Sporculara/Takımlara İtiraz Kartları verilir. Her sporcu için bir (1) İtiraz Kartı verilecektir.</w:t>
      </w:r>
    </w:p>
    <w:p w:rsidR="00025EF4" w:rsidRDefault="00025EF4">
      <w:pPr>
        <w:pStyle w:val="ListeParagraf"/>
        <w:numPr>
          <w:ilvl w:val="2"/>
          <w:numId w:val="112"/>
        </w:numPr>
        <w:tabs>
          <w:tab w:val="left" w:pos="1552"/>
        </w:tabs>
        <w:kinsoku w:val="0"/>
        <w:overflowPunct w:val="0"/>
        <w:spacing w:before="80"/>
        <w:ind w:hanging="1135"/>
        <w:rPr>
          <w:rFonts w:ascii="Verdana" w:hAnsi="Verdana" w:cs="Verdana"/>
          <w:color w:val="000000"/>
          <w:spacing w:val="-2"/>
          <w:w w:val="85"/>
          <w:sz w:val="22"/>
          <w:szCs w:val="22"/>
        </w:rPr>
      </w:pPr>
      <w:r>
        <w:rPr>
          <w:rFonts w:ascii="Verdana" w:hAnsi="Verdana" w:cs="Verdana"/>
          <w:w w:val="85"/>
          <w:sz w:val="22"/>
          <w:szCs w:val="22"/>
        </w:rPr>
        <w:t>Teknoloji ve Bilgi Sistemi (TIS)</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spacing w:before="1"/>
        <w:ind w:left="1551" w:right="674"/>
        <w:jc w:val="both"/>
      </w:pPr>
      <w:r>
        <w:rPr>
          <w:spacing w:val="-2"/>
        </w:rPr>
        <w:t xml:space="preserve">TIS, müsabaka yönetimi yazılımı ve aşağıdaki donanımı içeren karmaşık ve </w:t>
      </w:r>
      <w:proofErr w:type="gramStart"/>
      <w:r>
        <w:rPr>
          <w:spacing w:val="-2"/>
        </w:rPr>
        <w:t>entegre</w:t>
      </w:r>
      <w:proofErr w:type="gramEnd"/>
      <w:r>
        <w:rPr>
          <w:spacing w:val="-2"/>
        </w:rPr>
        <w:t xml:space="preserve"> bir müsabaka yönetimi uygulamasıdır:</w:t>
      </w:r>
    </w:p>
    <w:p w:rsidR="00025EF4" w:rsidRDefault="00025EF4">
      <w:pPr>
        <w:pStyle w:val="GvdeMetni"/>
        <w:kinsoku w:val="0"/>
        <w:overflowPunct w:val="0"/>
        <w:spacing w:before="6"/>
        <w:rPr>
          <w:sz w:val="21"/>
          <w:szCs w:val="21"/>
        </w:rPr>
      </w:pPr>
    </w:p>
    <w:p w:rsidR="00025EF4" w:rsidRPr="00D427DB" w:rsidRDefault="00025EF4">
      <w:pPr>
        <w:pStyle w:val="ListeParagraf"/>
        <w:numPr>
          <w:ilvl w:val="3"/>
          <w:numId w:val="112"/>
        </w:numPr>
        <w:tabs>
          <w:tab w:val="left" w:pos="1552"/>
          <w:tab w:val="left" w:pos="6897"/>
        </w:tabs>
        <w:kinsoku w:val="0"/>
        <w:overflowPunct w:val="0"/>
        <w:ind w:hanging="1135"/>
        <w:rPr>
          <w:rFonts w:ascii="Verdana" w:hAnsi="Verdana" w:cs="Verdana"/>
          <w:b/>
          <w:color w:val="000000"/>
          <w:spacing w:val="-2"/>
          <w:sz w:val="22"/>
          <w:szCs w:val="22"/>
        </w:rPr>
      </w:pPr>
      <w:r w:rsidRPr="00D427DB">
        <w:rPr>
          <w:rFonts w:ascii="Verdana" w:hAnsi="Verdana" w:cs="Verdana"/>
          <w:b/>
          <w:w w:val="90"/>
          <w:sz w:val="22"/>
          <w:szCs w:val="22"/>
        </w:rPr>
        <w:t>Hakem Işık Sistemi</w:t>
      </w:r>
      <w:r w:rsidRPr="00D427DB">
        <w:rPr>
          <w:rFonts w:ascii="Verdana" w:hAnsi="Verdana" w:cs="Verdana"/>
          <w:b/>
          <w:w w:val="90"/>
          <w:sz w:val="22"/>
          <w:szCs w:val="22"/>
        </w:rPr>
        <w:tab/>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Hakem Işık Sistemi, Hakemlerin kaldırışları değerlendirme aracıdır.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5"/>
        <w:jc w:val="both"/>
        <w:rPr>
          <w:color w:val="000000"/>
          <w:w w:val="105"/>
          <w:sz w:val="22"/>
          <w:szCs w:val="22"/>
        </w:rPr>
      </w:pPr>
      <w:r>
        <w:rPr>
          <w:sz w:val="22"/>
          <w:szCs w:val="22"/>
        </w:rPr>
        <w:t>Hakem Işık Sistemi, üç (3) Hakemin her biri için bir (1) kontrol kutusu ve Jüri için bir kontrol panelinden oluşur.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Hakemlerin her biri, ilgili kurallara göre “Geçerli kaldırış” için beyaz düğmeye veya “Geçersiz kaldırış” için kırmızı düğmeye basarak “İndirme” işareti vermelidir.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5"/>
        <w:jc w:val="both"/>
        <w:rPr>
          <w:color w:val="000000"/>
          <w:spacing w:val="-2"/>
          <w:sz w:val="22"/>
          <w:szCs w:val="22"/>
        </w:rPr>
      </w:pPr>
      <w:r>
        <w:rPr>
          <w:w w:val="95"/>
          <w:sz w:val="22"/>
          <w:szCs w:val="22"/>
        </w:rPr>
        <w:t>Hakemlerden ikisi (2) aynı kararları verdiğinde, sporcuya yarışma platformundaki halterin yerini alması için görsel ve sesli bir “İndir” işareti verilir.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Bir (1) Hakem beyaz düğmeye basarsa ve diğer Hakem kırmızı düğmeye basarsa ve üçüncü Hakem de herhangi bir düğmeye basmazsa, üçüncü Hakem kontrol kutusundan bir kararın gerekli olduğunu belirten aralıklı bir sesli ikaz duyar.</w:t>
      </w:r>
    </w:p>
    <w:p w:rsidR="00025EF4" w:rsidRDefault="00025EF4">
      <w:pPr>
        <w:pStyle w:val="GvdeMetni"/>
        <w:kinsoku w:val="0"/>
        <w:overflowPunct w:val="0"/>
        <w:spacing w:before="6"/>
        <w:rPr>
          <w:sz w:val="21"/>
          <w:szCs w:val="21"/>
        </w:rPr>
      </w:pPr>
    </w:p>
    <w:p w:rsidR="00025EF4" w:rsidRPr="00E342F7" w:rsidRDefault="00025EF4" w:rsidP="00E342F7">
      <w:pPr>
        <w:pStyle w:val="ListeParagraf"/>
        <w:numPr>
          <w:ilvl w:val="3"/>
          <w:numId w:val="112"/>
        </w:numPr>
        <w:tabs>
          <w:tab w:val="left" w:pos="1552"/>
        </w:tabs>
        <w:kinsoku w:val="0"/>
        <w:overflowPunct w:val="0"/>
        <w:spacing w:line="237" w:lineRule="auto"/>
        <w:ind w:right="674"/>
        <w:jc w:val="both"/>
        <w:rPr>
          <w:sz w:val="22"/>
          <w:szCs w:val="22"/>
        </w:rPr>
      </w:pPr>
      <w:r w:rsidRPr="00E342F7">
        <w:rPr>
          <w:sz w:val="22"/>
          <w:szCs w:val="22"/>
        </w:rPr>
        <w:t xml:space="preserve">Bu ikaz sesi sadece Hakeme bir hatırlatmadır; Hakemler “Geçerli kaldırış” veya “Geçersiz kaldırış" kararlarında emin olmalıdırlar. İkaz sesi, Hakemi karar vermeye </w:t>
      </w:r>
      <w:r w:rsidRPr="00E342F7">
        <w:rPr>
          <w:sz w:val="22"/>
          <w:szCs w:val="22"/>
        </w:rPr>
        <w:lastRenderedPageBreak/>
        <w:t>zorlamamalıdır. Üç (3) Hakemden ikisi (2) tarafından iki (2) beyaz ışık veya iki (2) kırmızı ışık verildiğinde ve “İndir” işareti görüldüğünde ve duyulduğunda, karar vermeyen Hakeme aralıklı sesli sinyal ile kararını vermesi hatırlatılır.</w:t>
      </w:r>
    </w:p>
    <w:p w:rsidR="00025EF4" w:rsidRDefault="00025EF4">
      <w:pPr>
        <w:pStyle w:val="GvdeMetni"/>
        <w:kinsoku w:val="0"/>
        <w:overflowPunct w:val="0"/>
        <w:spacing w:before="9"/>
        <w:rPr>
          <w:sz w:val="21"/>
          <w:szCs w:val="21"/>
        </w:rPr>
      </w:pPr>
    </w:p>
    <w:p w:rsidR="00025EF4" w:rsidRPr="00E342F7" w:rsidRDefault="00025EF4" w:rsidP="00E342F7">
      <w:pPr>
        <w:pStyle w:val="ListeParagraf"/>
        <w:numPr>
          <w:ilvl w:val="3"/>
          <w:numId w:val="112"/>
        </w:numPr>
        <w:tabs>
          <w:tab w:val="left" w:pos="1552"/>
        </w:tabs>
        <w:kinsoku w:val="0"/>
        <w:overflowPunct w:val="0"/>
        <w:spacing w:line="261" w:lineRule="exact"/>
        <w:ind w:right="674"/>
        <w:jc w:val="both"/>
        <w:rPr>
          <w:spacing w:val="-2"/>
        </w:rPr>
      </w:pPr>
      <w:r w:rsidRPr="00E342F7">
        <w:rPr>
          <w:w w:val="95"/>
          <w:sz w:val="22"/>
          <w:szCs w:val="22"/>
        </w:rPr>
        <w:t>Üç (3) Hakem kararını verdikten üç (3) saniye sonra; ”karar ışıkları" yanar ve Hakemlerin verdikleri kararlar kırmızı veya beyaz olmak üzere karara karşılık gelen renklerle gösterir. Karar ışıkları en az üç (3) saniye süreyle</w:t>
      </w:r>
      <w:r w:rsidR="00E342F7">
        <w:rPr>
          <w:w w:val="95"/>
          <w:sz w:val="22"/>
          <w:szCs w:val="22"/>
        </w:rPr>
        <w:t xml:space="preserve"> </w:t>
      </w:r>
      <w:r w:rsidRPr="00E342F7">
        <w:rPr>
          <w:w w:val="85"/>
          <w:sz w:val="22"/>
          <w:szCs w:val="22"/>
        </w:rPr>
        <w:t>yanmaya devam eder.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Görünür ve duyulabilir “İndir" işaretinden sonra ve karar ışıkları çalışmaya başlamadan önce, Hakemlerin kararlarını tersine çevirmek için üç (3) saniyelik bir süreleri vardır. Bir Hakem üç (3) saniyelik bu süreyi kaçırırsa, karar değişikliğini belirtmek için kendisine verilen küçük bayrağı kaldırmalıdır.</w:t>
      </w:r>
    </w:p>
    <w:p w:rsidR="00025EF4" w:rsidRDefault="00025EF4">
      <w:pPr>
        <w:pStyle w:val="GvdeMetni"/>
        <w:kinsoku w:val="0"/>
        <w:overflowPunct w:val="0"/>
        <w:spacing w:before="4"/>
        <w:rPr>
          <w:sz w:val="21"/>
          <w:szCs w:val="21"/>
        </w:rPr>
      </w:pPr>
    </w:p>
    <w:p w:rsidR="00025EF4" w:rsidRDefault="00025EF4">
      <w:pPr>
        <w:pStyle w:val="ListeParagraf"/>
        <w:numPr>
          <w:ilvl w:val="3"/>
          <w:numId w:val="112"/>
        </w:numPr>
        <w:tabs>
          <w:tab w:val="left" w:pos="1552"/>
        </w:tabs>
        <w:kinsoku w:val="0"/>
        <w:overflowPunct w:val="0"/>
        <w:spacing w:before="1"/>
        <w:ind w:right="675"/>
        <w:jc w:val="both"/>
        <w:rPr>
          <w:color w:val="000000"/>
          <w:sz w:val="22"/>
          <w:szCs w:val="22"/>
        </w:rPr>
      </w:pPr>
      <w:r>
        <w:rPr>
          <w:sz w:val="22"/>
          <w:szCs w:val="22"/>
        </w:rPr>
        <w:t>“İndir“ işareti verildiğinde ve ”karar ışıkları" yanıyorsa ve sporcu halteri indirmemişse, Merkez Hakem “İndir” demeli ve sporcuya halteri yarışma platformuna bırakması için işaret vermelidir.</w:t>
      </w:r>
    </w:p>
    <w:p w:rsidR="00025EF4" w:rsidRDefault="00025EF4">
      <w:pPr>
        <w:pStyle w:val="GvdeMetni"/>
        <w:kinsoku w:val="0"/>
        <w:overflowPunct w:val="0"/>
        <w:spacing w:before="5"/>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Yarışma sırasında Jüri, Hakemlerin çalışmalarını bir kontrol paneli aracılığıyla izler. Hakemlerin her kararı, Hakemler karar verdiğinde kontrol panelindeki ışıklar anında yandığından doğrulanabilir. Anında veya daha sonra gerçekleştirilecek işlemler için yavaş, hızlı veya verilmemiş karar (</w:t>
      </w:r>
      <w:proofErr w:type="spellStart"/>
      <w:r>
        <w:rPr>
          <w:sz w:val="22"/>
          <w:szCs w:val="22"/>
        </w:rPr>
        <w:t>lar</w:t>
      </w:r>
      <w:proofErr w:type="spellEnd"/>
      <w:r>
        <w:rPr>
          <w:sz w:val="22"/>
          <w:szCs w:val="22"/>
        </w:rPr>
        <w:t>) belirlenebilir.</w:t>
      </w:r>
    </w:p>
    <w:p w:rsidR="00025EF4" w:rsidRDefault="00025EF4">
      <w:pPr>
        <w:pStyle w:val="GvdeMetni"/>
        <w:kinsoku w:val="0"/>
        <w:overflowPunct w:val="0"/>
        <w:spacing w:before="5"/>
        <w:rPr>
          <w:sz w:val="21"/>
          <w:szCs w:val="21"/>
        </w:rPr>
      </w:pPr>
    </w:p>
    <w:p w:rsidR="00025EF4" w:rsidRDefault="00025EF4">
      <w:pPr>
        <w:pStyle w:val="GvdeMetni"/>
        <w:kinsoku w:val="0"/>
        <w:overflowPunct w:val="0"/>
        <w:ind w:left="1551" w:right="675"/>
        <w:jc w:val="both"/>
      </w:pPr>
      <w:r>
        <w:rPr>
          <w:w w:val="95"/>
        </w:rPr>
        <w:t>Jüri, Hakemlerden herhangi birini Jüri Masasına çağırmak isterse, Jüri Başkanı bunu kontrol paneli</w:t>
      </w:r>
      <w:r w:rsidR="00D427DB">
        <w:rPr>
          <w:w w:val="95"/>
        </w:rPr>
        <w:t xml:space="preserve">ndeki düğmeye basarak yapar ve </w:t>
      </w:r>
      <w:r>
        <w:rPr>
          <w:w w:val="95"/>
        </w:rPr>
        <w:t>söz konusu Hakem (</w:t>
      </w:r>
      <w:proofErr w:type="spellStart"/>
      <w:r>
        <w:rPr>
          <w:w w:val="95"/>
        </w:rPr>
        <w:t>ler</w:t>
      </w:r>
      <w:proofErr w:type="spellEnd"/>
      <w:r>
        <w:rPr>
          <w:w w:val="95"/>
        </w:rPr>
        <w:t>) e sesli bir işaret verir.</w:t>
      </w:r>
    </w:p>
    <w:p w:rsidR="00025EF4" w:rsidRDefault="00025EF4">
      <w:pPr>
        <w:pStyle w:val="GvdeMetni"/>
        <w:kinsoku w:val="0"/>
        <w:overflowPunct w:val="0"/>
        <w:spacing w:before="4"/>
        <w:rPr>
          <w:sz w:val="21"/>
          <w:szCs w:val="21"/>
        </w:rPr>
      </w:pPr>
    </w:p>
    <w:p w:rsidR="00025EF4" w:rsidRPr="00D427DB" w:rsidRDefault="00025EF4">
      <w:pPr>
        <w:pStyle w:val="ListeParagraf"/>
        <w:numPr>
          <w:ilvl w:val="3"/>
          <w:numId w:val="112"/>
        </w:numPr>
        <w:tabs>
          <w:tab w:val="left" w:pos="1552"/>
          <w:tab w:val="left" w:pos="6897"/>
        </w:tabs>
        <w:kinsoku w:val="0"/>
        <w:overflowPunct w:val="0"/>
        <w:spacing w:before="1"/>
        <w:ind w:hanging="1135"/>
        <w:rPr>
          <w:rFonts w:ascii="Verdana" w:hAnsi="Verdana" w:cs="Verdana"/>
          <w:b/>
          <w:color w:val="000000"/>
          <w:spacing w:val="-2"/>
          <w:sz w:val="22"/>
          <w:szCs w:val="22"/>
        </w:rPr>
      </w:pPr>
      <w:r w:rsidRPr="00D427DB">
        <w:rPr>
          <w:rFonts w:ascii="Verdana" w:hAnsi="Verdana" w:cs="Verdana"/>
          <w:b/>
          <w:w w:val="90"/>
          <w:sz w:val="22"/>
          <w:szCs w:val="22"/>
        </w:rPr>
        <w:t>Jüri Kontrol Birimi</w:t>
      </w:r>
      <w:r w:rsidRPr="00D427DB">
        <w:rPr>
          <w:rFonts w:ascii="Verdana" w:hAnsi="Verdana" w:cs="Verdana"/>
          <w:b/>
          <w:w w:val="90"/>
          <w:sz w:val="22"/>
          <w:szCs w:val="22"/>
        </w:rPr>
        <w:tab/>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51" w:right="676"/>
        <w:jc w:val="both"/>
      </w:pPr>
      <w:r>
        <w:t xml:space="preserve">Jüri üyeleri, Jüri Masasında bulunan </w:t>
      </w:r>
      <w:proofErr w:type="gramStart"/>
      <w:r>
        <w:t>ekipmanı</w:t>
      </w:r>
      <w:proofErr w:type="gramEnd"/>
      <w:r>
        <w:t xml:space="preserve"> kullanarak her kaldırış hakkında kararlarını verirler. Her Jüri üyesinin üzerinde kırmızı ve beyaz düğme bulunan bir cihaz verilmiştir.</w:t>
      </w:r>
    </w:p>
    <w:p w:rsidR="00145744" w:rsidRDefault="00145744">
      <w:pPr>
        <w:pStyle w:val="GvdeMetni"/>
        <w:kinsoku w:val="0"/>
        <w:overflowPunct w:val="0"/>
        <w:ind w:left="1551" w:right="676"/>
        <w:jc w:val="both"/>
      </w:pPr>
    </w:p>
    <w:p w:rsidR="00025EF4" w:rsidRPr="00D427DB" w:rsidRDefault="00025EF4" w:rsidP="00D427DB">
      <w:pPr>
        <w:pStyle w:val="ListeParagraf"/>
        <w:numPr>
          <w:ilvl w:val="3"/>
          <w:numId w:val="112"/>
        </w:numPr>
        <w:tabs>
          <w:tab w:val="left" w:pos="1552"/>
        </w:tabs>
        <w:kinsoku w:val="0"/>
        <w:overflowPunct w:val="0"/>
        <w:ind w:hanging="1135"/>
        <w:rPr>
          <w:rFonts w:ascii="Verdana" w:hAnsi="Verdana" w:cs="Verdana"/>
          <w:b/>
          <w:color w:val="000000"/>
          <w:spacing w:val="-2"/>
          <w:sz w:val="22"/>
          <w:szCs w:val="22"/>
        </w:rPr>
      </w:pPr>
      <w:r w:rsidRPr="00D427DB">
        <w:rPr>
          <w:rFonts w:ascii="Verdana" w:hAnsi="Verdana" w:cs="Verdana"/>
          <w:b/>
          <w:w w:val="85"/>
          <w:sz w:val="22"/>
          <w:szCs w:val="22"/>
        </w:rPr>
        <w:t>Haberleşme Sistemi</w:t>
      </w:r>
    </w:p>
    <w:p w:rsidR="00025EF4" w:rsidRDefault="00025EF4" w:rsidP="00D427DB">
      <w:pPr>
        <w:pStyle w:val="GvdeMetni"/>
        <w:kinsoku w:val="0"/>
        <w:overflowPunct w:val="0"/>
        <w:rPr>
          <w:rFonts w:ascii="Verdana" w:hAnsi="Verdana" w:cs="Verdana"/>
          <w:sz w:val="21"/>
          <w:szCs w:val="21"/>
        </w:rPr>
      </w:pPr>
    </w:p>
    <w:p w:rsidR="00025EF4" w:rsidRDefault="00025EF4" w:rsidP="00D427DB">
      <w:pPr>
        <w:pStyle w:val="GvdeMetni"/>
        <w:kinsoku w:val="0"/>
        <w:overflowPunct w:val="0"/>
        <w:ind w:left="1551" w:right="674"/>
        <w:jc w:val="both"/>
      </w:pPr>
      <w:r>
        <w:t>Jüri, Yarışma Yönetimi</w:t>
      </w:r>
      <w:r w:rsidR="00E342F7">
        <w:t xml:space="preserve"> (Sekreter)</w:t>
      </w:r>
      <w:r>
        <w:t xml:space="preserve"> ve </w:t>
      </w:r>
      <w:r w:rsidR="00E342F7">
        <w:t>Marşal</w:t>
      </w:r>
      <w:r>
        <w:t xml:space="preserve"> arasında doğrudan iletişim için bir </w:t>
      </w:r>
      <w:proofErr w:type="spellStart"/>
      <w:r>
        <w:t>interkom</w:t>
      </w:r>
      <w:proofErr w:type="spellEnd"/>
      <w:r>
        <w:t xml:space="preserve"> veya telefon sistemi sağlanmalıdır.</w:t>
      </w:r>
    </w:p>
    <w:p w:rsidR="00025EF4" w:rsidRDefault="00025EF4" w:rsidP="00D427DB">
      <w:pPr>
        <w:pStyle w:val="GvdeMetni"/>
        <w:kinsoku w:val="0"/>
        <w:overflowPunct w:val="0"/>
        <w:rPr>
          <w:sz w:val="21"/>
          <w:szCs w:val="21"/>
        </w:rPr>
      </w:pPr>
    </w:p>
    <w:p w:rsidR="00025EF4" w:rsidRPr="00D427DB" w:rsidRDefault="00025EF4" w:rsidP="00D427DB">
      <w:pPr>
        <w:pStyle w:val="ListeParagraf"/>
        <w:numPr>
          <w:ilvl w:val="3"/>
          <w:numId w:val="112"/>
        </w:numPr>
        <w:tabs>
          <w:tab w:val="left" w:pos="1552"/>
          <w:tab w:val="left" w:pos="6897"/>
        </w:tabs>
        <w:kinsoku w:val="0"/>
        <w:overflowPunct w:val="0"/>
        <w:ind w:hanging="1135"/>
        <w:rPr>
          <w:rFonts w:ascii="Verdana" w:hAnsi="Verdana" w:cs="Verdana"/>
          <w:b/>
          <w:color w:val="000000"/>
          <w:spacing w:val="-2"/>
          <w:sz w:val="22"/>
          <w:szCs w:val="22"/>
        </w:rPr>
      </w:pPr>
      <w:r w:rsidRPr="00D427DB">
        <w:rPr>
          <w:rFonts w:ascii="Verdana" w:hAnsi="Verdana" w:cs="Verdana"/>
          <w:b/>
          <w:w w:val="90"/>
          <w:sz w:val="22"/>
          <w:szCs w:val="22"/>
        </w:rPr>
        <w:t>Süre Saati</w:t>
      </w:r>
      <w:r w:rsidRPr="00D427DB">
        <w:rPr>
          <w:rFonts w:ascii="Verdana" w:hAnsi="Verdana" w:cs="Verdana"/>
          <w:b/>
          <w:w w:val="90"/>
          <w:sz w:val="22"/>
          <w:szCs w:val="22"/>
        </w:rPr>
        <w:tab/>
      </w:r>
    </w:p>
    <w:p w:rsidR="00025EF4" w:rsidRDefault="00025EF4" w:rsidP="00D427DB">
      <w:pPr>
        <w:pStyle w:val="GvdeMetni"/>
        <w:kinsoku w:val="0"/>
        <w:overflowPunct w:val="0"/>
        <w:rPr>
          <w:rFonts w:ascii="Verdana" w:hAnsi="Verdana" w:cs="Verdana"/>
          <w:sz w:val="21"/>
          <w:szCs w:val="21"/>
        </w:rPr>
      </w:pPr>
    </w:p>
    <w:p w:rsidR="00025EF4" w:rsidRDefault="00025EF4" w:rsidP="00D427DB">
      <w:pPr>
        <w:pStyle w:val="GvdeMetni"/>
        <w:kinsoku w:val="0"/>
        <w:overflowPunct w:val="0"/>
        <w:ind w:left="1551" w:right="675"/>
        <w:jc w:val="both"/>
        <w:rPr>
          <w:spacing w:val="-2"/>
        </w:rPr>
      </w:pPr>
      <w:r>
        <w:t xml:space="preserve">Bir (1) saniyelik artışlarla geri sayım </w:t>
      </w:r>
      <w:proofErr w:type="spellStart"/>
      <w:r>
        <w:t>modunda</w:t>
      </w:r>
      <w:proofErr w:type="spellEnd"/>
      <w:r>
        <w:t xml:space="preserve"> çalışan bir elektronik süre saati kullanılmalıdır. Süre saati, on beş (15) dakikaya kadar herhangi bir süreye ayarlanabilmelidir.</w:t>
      </w:r>
    </w:p>
    <w:p w:rsidR="00025EF4" w:rsidRDefault="00025EF4" w:rsidP="00D427DB">
      <w:pPr>
        <w:pStyle w:val="GvdeMetni"/>
        <w:kinsoku w:val="0"/>
        <w:overflowPunct w:val="0"/>
        <w:rPr>
          <w:sz w:val="21"/>
          <w:szCs w:val="21"/>
        </w:rPr>
      </w:pPr>
    </w:p>
    <w:p w:rsidR="008E6A2E" w:rsidRDefault="008E6A2E" w:rsidP="00D427DB">
      <w:pPr>
        <w:pStyle w:val="GvdeMetni"/>
        <w:kinsoku w:val="0"/>
        <w:overflowPunct w:val="0"/>
        <w:rPr>
          <w:sz w:val="21"/>
          <w:szCs w:val="21"/>
        </w:rPr>
      </w:pPr>
    </w:p>
    <w:p w:rsidR="00025EF4" w:rsidRPr="00D427DB" w:rsidRDefault="00025EF4" w:rsidP="00D427DB">
      <w:pPr>
        <w:pStyle w:val="ListeParagraf"/>
        <w:numPr>
          <w:ilvl w:val="3"/>
          <w:numId w:val="112"/>
        </w:numPr>
        <w:tabs>
          <w:tab w:val="left" w:pos="1552"/>
        </w:tabs>
        <w:kinsoku w:val="0"/>
        <w:overflowPunct w:val="0"/>
        <w:ind w:hanging="1135"/>
        <w:rPr>
          <w:rFonts w:ascii="Verdana" w:hAnsi="Verdana" w:cs="Verdana"/>
          <w:b/>
          <w:color w:val="000000"/>
          <w:spacing w:val="-4"/>
          <w:sz w:val="22"/>
          <w:szCs w:val="22"/>
        </w:rPr>
      </w:pPr>
      <w:r w:rsidRPr="00D427DB">
        <w:rPr>
          <w:rFonts w:ascii="Verdana" w:hAnsi="Verdana" w:cs="Verdana"/>
          <w:b/>
          <w:sz w:val="22"/>
          <w:szCs w:val="22"/>
        </w:rPr>
        <w:t>Deneme Panosu</w:t>
      </w:r>
    </w:p>
    <w:p w:rsidR="00025EF4" w:rsidRDefault="00025EF4" w:rsidP="00D427DB">
      <w:pPr>
        <w:pStyle w:val="GvdeMetni"/>
        <w:kinsoku w:val="0"/>
        <w:overflowPunct w:val="0"/>
        <w:rPr>
          <w:rFonts w:ascii="Verdana" w:hAnsi="Verdana" w:cs="Verdana"/>
          <w:sz w:val="21"/>
          <w:szCs w:val="21"/>
        </w:rPr>
      </w:pPr>
    </w:p>
    <w:p w:rsidR="00025EF4" w:rsidRDefault="009536F4" w:rsidP="00D427DB">
      <w:pPr>
        <w:pStyle w:val="GvdeMetni"/>
        <w:kinsoku w:val="0"/>
        <w:overflowPunct w:val="0"/>
        <w:ind w:left="1551" w:right="674"/>
        <w:jc w:val="both"/>
      </w:pPr>
      <w:r>
        <w:t>Salonda</w:t>
      </w:r>
      <w:r w:rsidR="00025EF4">
        <w:t xml:space="preserve"> hem yarışma alanında hem de ısınma alanında bir Deneme Panosu görüntülenmelidir.</w:t>
      </w:r>
    </w:p>
    <w:p w:rsidR="00025EF4" w:rsidRDefault="00025EF4" w:rsidP="00D427DB">
      <w:pPr>
        <w:pStyle w:val="GvdeMetni"/>
        <w:kinsoku w:val="0"/>
        <w:overflowPunct w:val="0"/>
        <w:spacing w:line="262" w:lineRule="exact"/>
        <w:ind w:left="1551"/>
        <w:jc w:val="both"/>
        <w:rPr>
          <w:spacing w:val="-2"/>
        </w:rPr>
      </w:pPr>
      <w:r>
        <w:t>Deneme Panosunda aşağıdaki bilgiler görüntülenmelidir:</w:t>
      </w:r>
    </w:p>
    <w:p w:rsidR="00025EF4" w:rsidRDefault="00025EF4" w:rsidP="00D427DB">
      <w:pPr>
        <w:pStyle w:val="GvdeMetni"/>
        <w:kinsoku w:val="0"/>
        <w:overflowPunct w:val="0"/>
        <w:rPr>
          <w:sz w:val="21"/>
          <w:szCs w:val="21"/>
        </w:rPr>
      </w:pPr>
    </w:p>
    <w:p w:rsidR="00025EF4" w:rsidRDefault="009536F4" w:rsidP="00D427DB">
      <w:pPr>
        <w:pStyle w:val="ListeParagraf"/>
        <w:numPr>
          <w:ilvl w:val="0"/>
          <w:numId w:val="91"/>
        </w:numPr>
        <w:tabs>
          <w:tab w:val="left" w:pos="2005"/>
        </w:tabs>
        <w:kinsoku w:val="0"/>
        <w:overflowPunct w:val="0"/>
        <w:ind w:right="674"/>
        <w:rPr>
          <w:sz w:val="22"/>
          <w:szCs w:val="22"/>
        </w:rPr>
      </w:pPr>
      <w:r>
        <w:rPr>
          <w:sz w:val="22"/>
          <w:szCs w:val="22"/>
        </w:rPr>
        <w:t>A</w:t>
      </w:r>
      <w:r w:rsidR="00025EF4">
        <w:rPr>
          <w:sz w:val="22"/>
          <w:szCs w:val="22"/>
        </w:rPr>
        <w:t>d (soyadı büyük harfle gösterilir; ardından ilk aldın ilk harfi büyük harfle yazılı olarak gösterilir ve devamındaki metin küçük harfle yazılır)</w:t>
      </w:r>
      <w:proofErr w:type="gramStart"/>
      <w:r w:rsidR="00025EF4">
        <w:rPr>
          <w:sz w:val="22"/>
          <w:szCs w:val="22"/>
        </w:rPr>
        <w:t>)</w:t>
      </w:r>
      <w:proofErr w:type="gramEnd"/>
    </w:p>
    <w:p w:rsidR="00025EF4" w:rsidRDefault="00025EF4" w:rsidP="00D427DB">
      <w:pPr>
        <w:pStyle w:val="ListeParagraf"/>
        <w:numPr>
          <w:ilvl w:val="0"/>
          <w:numId w:val="91"/>
        </w:numPr>
        <w:tabs>
          <w:tab w:val="left" w:pos="2005"/>
        </w:tabs>
        <w:kinsoku w:val="0"/>
        <w:overflowPunct w:val="0"/>
        <w:spacing w:line="262" w:lineRule="exact"/>
        <w:rPr>
          <w:spacing w:val="-4"/>
          <w:w w:val="90"/>
          <w:sz w:val="22"/>
          <w:szCs w:val="22"/>
        </w:rPr>
      </w:pPr>
      <w:r>
        <w:rPr>
          <w:w w:val="90"/>
          <w:sz w:val="22"/>
          <w:szCs w:val="22"/>
        </w:rPr>
        <w:t>IWF/IOC kodu</w:t>
      </w:r>
    </w:p>
    <w:p w:rsidR="00025EF4" w:rsidRDefault="009536F4" w:rsidP="00D427DB">
      <w:pPr>
        <w:pStyle w:val="ListeParagraf"/>
        <w:numPr>
          <w:ilvl w:val="0"/>
          <w:numId w:val="91"/>
        </w:numPr>
        <w:tabs>
          <w:tab w:val="left" w:pos="2005"/>
        </w:tabs>
        <w:kinsoku w:val="0"/>
        <w:overflowPunct w:val="0"/>
        <w:spacing w:line="264" w:lineRule="exact"/>
        <w:rPr>
          <w:spacing w:val="-2"/>
          <w:w w:val="95"/>
          <w:sz w:val="22"/>
          <w:szCs w:val="22"/>
        </w:rPr>
      </w:pPr>
      <w:r>
        <w:rPr>
          <w:w w:val="95"/>
          <w:sz w:val="22"/>
          <w:szCs w:val="22"/>
        </w:rPr>
        <w:t>D</w:t>
      </w:r>
      <w:r w:rsidR="00025EF4">
        <w:rPr>
          <w:w w:val="95"/>
          <w:sz w:val="22"/>
          <w:szCs w:val="22"/>
        </w:rPr>
        <w:t>enenecek ağırlık</w:t>
      </w:r>
    </w:p>
    <w:p w:rsidR="00025EF4" w:rsidRDefault="009536F4" w:rsidP="00D427DB">
      <w:pPr>
        <w:pStyle w:val="ListeParagraf"/>
        <w:numPr>
          <w:ilvl w:val="0"/>
          <w:numId w:val="91"/>
        </w:numPr>
        <w:tabs>
          <w:tab w:val="left" w:pos="2005"/>
        </w:tabs>
        <w:kinsoku w:val="0"/>
        <w:overflowPunct w:val="0"/>
        <w:spacing w:line="264" w:lineRule="exact"/>
        <w:rPr>
          <w:spacing w:val="-2"/>
          <w:sz w:val="22"/>
          <w:szCs w:val="22"/>
        </w:rPr>
      </w:pPr>
      <w:r>
        <w:rPr>
          <w:sz w:val="22"/>
          <w:szCs w:val="22"/>
        </w:rPr>
        <w:t>D</w:t>
      </w:r>
      <w:r w:rsidR="00025EF4">
        <w:rPr>
          <w:sz w:val="22"/>
          <w:szCs w:val="22"/>
        </w:rPr>
        <w:t>eneme numarası</w:t>
      </w:r>
    </w:p>
    <w:p w:rsidR="00025EF4" w:rsidRDefault="009536F4" w:rsidP="00D427DB">
      <w:pPr>
        <w:pStyle w:val="ListeParagraf"/>
        <w:numPr>
          <w:ilvl w:val="0"/>
          <w:numId w:val="91"/>
        </w:numPr>
        <w:tabs>
          <w:tab w:val="left" w:pos="2005"/>
        </w:tabs>
        <w:kinsoku w:val="0"/>
        <w:overflowPunct w:val="0"/>
        <w:spacing w:line="264" w:lineRule="exact"/>
        <w:rPr>
          <w:spacing w:val="-2"/>
          <w:sz w:val="22"/>
          <w:szCs w:val="22"/>
        </w:rPr>
      </w:pPr>
      <w:r>
        <w:rPr>
          <w:sz w:val="22"/>
          <w:szCs w:val="22"/>
        </w:rPr>
        <w:t>S</w:t>
      </w:r>
      <w:r w:rsidR="00025EF4">
        <w:rPr>
          <w:sz w:val="22"/>
          <w:szCs w:val="22"/>
        </w:rPr>
        <w:t>porcu başlangıç numarası</w:t>
      </w:r>
    </w:p>
    <w:p w:rsidR="00025EF4" w:rsidRDefault="00025EF4" w:rsidP="00D427DB">
      <w:pPr>
        <w:pStyle w:val="ListeParagraf"/>
        <w:numPr>
          <w:ilvl w:val="0"/>
          <w:numId w:val="91"/>
        </w:numPr>
        <w:tabs>
          <w:tab w:val="left" w:pos="2005"/>
        </w:tabs>
        <w:kinsoku w:val="0"/>
        <w:overflowPunct w:val="0"/>
        <w:spacing w:line="264" w:lineRule="exact"/>
        <w:rPr>
          <w:spacing w:val="-2"/>
          <w:sz w:val="22"/>
          <w:szCs w:val="22"/>
        </w:rPr>
      </w:pPr>
      <w:r>
        <w:rPr>
          <w:sz w:val="22"/>
          <w:szCs w:val="22"/>
        </w:rPr>
        <w:t>Başka bir yerde gösterilmediği takdirde Hakemlerin kararı</w:t>
      </w:r>
    </w:p>
    <w:p w:rsidR="00025EF4" w:rsidRDefault="009536F4" w:rsidP="00D427DB">
      <w:pPr>
        <w:pStyle w:val="ListeParagraf"/>
        <w:numPr>
          <w:ilvl w:val="0"/>
          <w:numId w:val="91"/>
        </w:numPr>
        <w:tabs>
          <w:tab w:val="left" w:pos="2005"/>
        </w:tabs>
        <w:kinsoku w:val="0"/>
        <w:overflowPunct w:val="0"/>
        <w:spacing w:line="265" w:lineRule="exact"/>
        <w:rPr>
          <w:spacing w:val="-2"/>
          <w:sz w:val="22"/>
          <w:szCs w:val="22"/>
        </w:rPr>
      </w:pPr>
      <w:r>
        <w:rPr>
          <w:sz w:val="22"/>
          <w:szCs w:val="22"/>
        </w:rPr>
        <w:t>B</w:t>
      </w:r>
      <w:r w:rsidR="00025EF4">
        <w:rPr>
          <w:sz w:val="22"/>
          <w:szCs w:val="22"/>
        </w:rPr>
        <w:t>aşka bir yerde görüntülenmiyorsa süre saati</w:t>
      </w:r>
    </w:p>
    <w:p w:rsidR="00025EF4" w:rsidRDefault="00025EF4" w:rsidP="00D427DB">
      <w:pPr>
        <w:pStyle w:val="GvdeMetni"/>
        <w:kinsoku w:val="0"/>
        <w:overflowPunct w:val="0"/>
        <w:rPr>
          <w:sz w:val="21"/>
          <w:szCs w:val="21"/>
        </w:rPr>
      </w:pPr>
    </w:p>
    <w:p w:rsidR="009128B7" w:rsidRDefault="009128B7" w:rsidP="00D427DB">
      <w:pPr>
        <w:pStyle w:val="GvdeMetni"/>
        <w:kinsoku w:val="0"/>
        <w:overflowPunct w:val="0"/>
        <w:rPr>
          <w:sz w:val="21"/>
          <w:szCs w:val="21"/>
        </w:rPr>
      </w:pPr>
    </w:p>
    <w:p w:rsidR="009128B7" w:rsidRDefault="009128B7" w:rsidP="00D427DB">
      <w:pPr>
        <w:pStyle w:val="GvdeMetni"/>
        <w:kinsoku w:val="0"/>
        <w:overflowPunct w:val="0"/>
        <w:rPr>
          <w:sz w:val="21"/>
          <w:szCs w:val="21"/>
        </w:rPr>
      </w:pPr>
    </w:p>
    <w:p w:rsidR="009128B7" w:rsidRDefault="009128B7" w:rsidP="00D427DB">
      <w:pPr>
        <w:pStyle w:val="GvdeMetni"/>
        <w:kinsoku w:val="0"/>
        <w:overflowPunct w:val="0"/>
        <w:rPr>
          <w:sz w:val="21"/>
          <w:szCs w:val="21"/>
        </w:rPr>
      </w:pPr>
    </w:p>
    <w:p w:rsidR="00025EF4" w:rsidRPr="00D427DB" w:rsidRDefault="00F7262F" w:rsidP="00D427DB">
      <w:pPr>
        <w:pStyle w:val="ListeParagraf"/>
        <w:numPr>
          <w:ilvl w:val="3"/>
          <w:numId w:val="112"/>
        </w:numPr>
        <w:tabs>
          <w:tab w:val="left" w:pos="1552"/>
        </w:tabs>
        <w:kinsoku w:val="0"/>
        <w:overflowPunct w:val="0"/>
        <w:ind w:hanging="1135"/>
        <w:rPr>
          <w:rFonts w:ascii="Verdana" w:hAnsi="Verdana" w:cs="Verdana"/>
          <w:b/>
          <w:color w:val="000000"/>
          <w:spacing w:val="-2"/>
          <w:sz w:val="22"/>
          <w:szCs w:val="22"/>
        </w:rPr>
      </w:pPr>
      <w:r>
        <w:rPr>
          <w:rFonts w:ascii="Verdana" w:hAnsi="Verdana" w:cs="Verdana"/>
          <w:b/>
          <w:spacing w:val="-2"/>
          <w:sz w:val="22"/>
          <w:szCs w:val="22"/>
        </w:rPr>
        <w:t>Skorboard</w:t>
      </w:r>
    </w:p>
    <w:p w:rsidR="00025EF4" w:rsidRDefault="00025EF4" w:rsidP="00D427DB">
      <w:pPr>
        <w:pStyle w:val="GvdeMetni"/>
        <w:kinsoku w:val="0"/>
        <w:overflowPunct w:val="0"/>
        <w:rPr>
          <w:rFonts w:ascii="Verdana" w:hAnsi="Verdana" w:cs="Verdana"/>
          <w:sz w:val="21"/>
          <w:szCs w:val="21"/>
        </w:rPr>
      </w:pPr>
    </w:p>
    <w:p w:rsidR="00025EF4" w:rsidRDefault="00F7262F" w:rsidP="00D427DB">
      <w:pPr>
        <w:pStyle w:val="GvdeMetni"/>
        <w:kinsoku w:val="0"/>
        <w:overflowPunct w:val="0"/>
        <w:ind w:left="1551" w:right="674"/>
        <w:jc w:val="both"/>
      </w:pPr>
      <w:r>
        <w:rPr>
          <w:w w:val="95"/>
        </w:rPr>
        <w:t>Skorboard</w:t>
      </w:r>
      <w:r w:rsidR="00025EF4">
        <w:rPr>
          <w:w w:val="95"/>
        </w:rPr>
        <w:t>lar, belirli bir kategoride gelinen aşamayı ve alınan sonuçları olduğu gibi ka</w:t>
      </w:r>
      <w:r w:rsidR="009536F4">
        <w:rPr>
          <w:w w:val="95"/>
        </w:rPr>
        <w:t>ydetmek ve görüntülemek için salon</w:t>
      </w:r>
      <w:r w:rsidR="00025EF4">
        <w:rPr>
          <w:w w:val="95"/>
        </w:rPr>
        <w:t xml:space="preserve"> içerisinde hem yarışma alanında hem de ısınma alanında belirgin bir yere kurulmalıdır. Isınma alanındaki </w:t>
      </w:r>
      <w:proofErr w:type="gramStart"/>
      <w:r w:rsidR="00025EF4">
        <w:rPr>
          <w:w w:val="95"/>
        </w:rPr>
        <w:t>skorboard</w:t>
      </w:r>
      <w:proofErr w:type="gramEnd"/>
      <w:r w:rsidR="00025EF4">
        <w:rPr>
          <w:w w:val="95"/>
        </w:rPr>
        <w:t>(</w:t>
      </w:r>
      <w:proofErr w:type="spellStart"/>
      <w:r w:rsidR="00025EF4">
        <w:rPr>
          <w:w w:val="95"/>
        </w:rPr>
        <w:t>lar</w:t>
      </w:r>
      <w:proofErr w:type="spellEnd"/>
      <w:r w:rsidR="00025EF4">
        <w:rPr>
          <w:w w:val="95"/>
        </w:rPr>
        <w:t>)</w:t>
      </w:r>
      <w:r w:rsidR="00145744">
        <w:rPr>
          <w:w w:val="95"/>
        </w:rPr>
        <w:t xml:space="preserve"> </w:t>
      </w:r>
      <w:proofErr w:type="spellStart"/>
      <w:r w:rsidR="00025EF4">
        <w:rPr>
          <w:w w:val="95"/>
        </w:rPr>
        <w:t>daki</w:t>
      </w:r>
      <w:proofErr w:type="spellEnd"/>
      <w:r w:rsidR="00025EF4">
        <w:rPr>
          <w:w w:val="95"/>
        </w:rPr>
        <w:t xml:space="preserve"> sıralamalar her zaman başlangıç numarası sırasına göre olmalıdır (Gerçek Zamanlı Görüntüleme Sistemi olarak). Seyircilerin </w:t>
      </w:r>
      <w:proofErr w:type="gramStart"/>
      <w:r>
        <w:rPr>
          <w:w w:val="95"/>
        </w:rPr>
        <w:t>skorboard</w:t>
      </w:r>
      <w:proofErr w:type="gramEnd"/>
      <w:r w:rsidR="00025EF4">
        <w:rPr>
          <w:w w:val="95"/>
        </w:rPr>
        <w:t xml:space="preserve"> (</w:t>
      </w:r>
      <w:proofErr w:type="spellStart"/>
      <w:r w:rsidR="00025EF4">
        <w:rPr>
          <w:w w:val="95"/>
        </w:rPr>
        <w:t>lar</w:t>
      </w:r>
      <w:proofErr w:type="spellEnd"/>
      <w:r w:rsidR="00025EF4">
        <w:rPr>
          <w:w w:val="95"/>
        </w:rPr>
        <w:t>)</w:t>
      </w:r>
      <w:r w:rsidR="00145744">
        <w:rPr>
          <w:w w:val="95"/>
        </w:rPr>
        <w:t xml:space="preserve"> </w:t>
      </w:r>
      <w:r w:rsidR="00025EF4">
        <w:rPr>
          <w:w w:val="95"/>
        </w:rPr>
        <w:t>undaki sıralamalar sporcuların müsabakadaki sıralamalarına göre olabilir.</w:t>
      </w:r>
    </w:p>
    <w:p w:rsidR="00025EF4" w:rsidRDefault="00025EF4" w:rsidP="00D427DB">
      <w:pPr>
        <w:pStyle w:val="GvdeMetni"/>
        <w:kinsoku w:val="0"/>
        <w:overflowPunct w:val="0"/>
        <w:rPr>
          <w:sz w:val="21"/>
          <w:szCs w:val="21"/>
        </w:rPr>
      </w:pPr>
    </w:p>
    <w:p w:rsidR="00025EF4" w:rsidRDefault="00F7262F" w:rsidP="00D427DB">
      <w:pPr>
        <w:pStyle w:val="ListeParagraf"/>
        <w:numPr>
          <w:ilvl w:val="3"/>
          <w:numId w:val="112"/>
        </w:numPr>
        <w:tabs>
          <w:tab w:val="left" w:pos="1552"/>
        </w:tabs>
        <w:kinsoku w:val="0"/>
        <w:overflowPunct w:val="0"/>
        <w:ind w:right="675"/>
        <w:rPr>
          <w:color w:val="000000"/>
          <w:sz w:val="22"/>
          <w:szCs w:val="22"/>
        </w:rPr>
      </w:pPr>
      <w:r>
        <w:rPr>
          <w:sz w:val="22"/>
          <w:szCs w:val="22"/>
        </w:rPr>
        <w:t>Skorboard</w:t>
      </w:r>
      <w:r w:rsidR="00025EF4">
        <w:rPr>
          <w:sz w:val="22"/>
          <w:szCs w:val="22"/>
        </w:rPr>
        <w:t>, yarışılan gruptaki tüm sporcular ve önceki gruplardan ilk üç (3) sporcu için aşağıdaki bilgileri içermelidir:</w:t>
      </w:r>
    </w:p>
    <w:p w:rsidR="00025EF4" w:rsidRDefault="00025EF4" w:rsidP="00D427DB">
      <w:pPr>
        <w:pStyle w:val="GvdeMetni"/>
        <w:kinsoku w:val="0"/>
        <w:overflowPunct w:val="0"/>
        <w:rPr>
          <w:sz w:val="21"/>
          <w:szCs w:val="21"/>
        </w:rPr>
      </w:pPr>
    </w:p>
    <w:p w:rsidR="00025EF4" w:rsidRDefault="009536F4" w:rsidP="00D427DB">
      <w:pPr>
        <w:pStyle w:val="ListeParagraf"/>
        <w:numPr>
          <w:ilvl w:val="0"/>
          <w:numId w:val="90"/>
        </w:numPr>
        <w:tabs>
          <w:tab w:val="left" w:pos="2005"/>
        </w:tabs>
        <w:kinsoku w:val="0"/>
        <w:overflowPunct w:val="0"/>
        <w:spacing w:line="265" w:lineRule="exact"/>
        <w:rPr>
          <w:spacing w:val="-2"/>
          <w:sz w:val="22"/>
          <w:szCs w:val="22"/>
        </w:rPr>
      </w:pPr>
      <w:r>
        <w:rPr>
          <w:sz w:val="22"/>
          <w:szCs w:val="22"/>
        </w:rPr>
        <w:t>S</w:t>
      </w:r>
      <w:r w:rsidR="00025EF4">
        <w:rPr>
          <w:sz w:val="22"/>
          <w:szCs w:val="22"/>
        </w:rPr>
        <w:t>porcu başlangıç numarası, sayısal sırayla (müsabakadan önceki)</w:t>
      </w:r>
    </w:p>
    <w:p w:rsidR="00025EF4" w:rsidRDefault="009536F4" w:rsidP="00D427DB">
      <w:pPr>
        <w:pStyle w:val="ListeParagraf"/>
        <w:numPr>
          <w:ilvl w:val="0"/>
          <w:numId w:val="90"/>
        </w:numPr>
        <w:tabs>
          <w:tab w:val="left" w:pos="2005"/>
        </w:tabs>
        <w:kinsoku w:val="0"/>
        <w:overflowPunct w:val="0"/>
        <w:ind w:right="674"/>
        <w:rPr>
          <w:sz w:val="22"/>
          <w:szCs w:val="22"/>
        </w:rPr>
      </w:pPr>
      <w:r>
        <w:rPr>
          <w:sz w:val="22"/>
          <w:szCs w:val="22"/>
        </w:rPr>
        <w:t>S</w:t>
      </w:r>
      <w:r w:rsidR="00025EF4">
        <w:rPr>
          <w:sz w:val="22"/>
          <w:szCs w:val="22"/>
        </w:rPr>
        <w:t>porcu başlangıç numarası, sayısal sırayla veya müsabakadaki sıralama sırasına göre (müsabaka başladıktan sonra)</w:t>
      </w:r>
    </w:p>
    <w:p w:rsidR="00025EF4" w:rsidRDefault="009536F4" w:rsidP="00D427DB">
      <w:pPr>
        <w:pStyle w:val="ListeParagraf"/>
        <w:numPr>
          <w:ilvl w:val="0"/>
          <w:numId w:val="90"/>
        </w:numPr>
        <w:tabs>
          <w:tab w:val="left" w:pos="2005"/>
        </w:tabs>
        <w:kinsoku w:val="0"/>
        <w:overflowPunct w:val="0"/>
        <w:spacing w:line="262" w:lineRule="exact"/>
        <w:rPr>
          <w:spacing w:val="-2"/>
          <w:sz w:val="22"/>
          <w:szCs w:val="22"/>
        </w:rPr>
      </w:pPr>
      <w:r>
        <w:rPr>
          <w:sz w:val="22"/>
          <w:szCs w:val="22"/>
        </w:rPr>
        <w:t>T</w:t>
      </w:r>
      <w:r w:rsidR="00025EF4">
        <w:rPr>
          <w:sz w:val="22"/>
          <w:szCs w:val="22"/>
        </w:rPr>
        <w:t>ahsis edilen başlangıç numarasına göre her sporcunun adı</w:t>
      </w:r>
    </w:p>
    <w:p w:rsidR="00025EF4" w:rsidRDefault="009536F4" w:rsidP="00D427DB">
      <w:pPr>
        <w:pStyle w:val="ListeParagraf"/>
        <w:numPr>
          <w:ilvl w:val="0"/>
          <w:numId w:val="90"/>
        </w:numPr>
        <w:tabs>
          <w:tab w:val="left" w:pos="2005"/>
        </w:tabs>
        <w:kinsoku w:val="0"/>
        <w:overflowPunct w:val="0"/>
        <w:spacing w:line="264" w:lineRule="exact"/>
        <w:rPr>
          <w:spacing w:val="-2"/>
          <w:sz w:val="22"/>
          <w:szCs w:val="22"/>
        </w:rPr>
      </w:pPr>
      <w:r>
        <w:rPr>
          <w:spacing w:val="-2"/>
          <w:sz w:val="22"/>
          <w:szCs w:val="22"/>
        </w:rPr>
        <w:t>D</w:t>
      </w:r>
      <w:r w:rsidR="00025EF4">
        <w:rPr>
          <w:spacing w:val="-2"/>
          <w:sz w:val="22"/>
          <w:szCs w:val="22"/>
        </w:rPr>
        <w:t>oğum yılı</w:t>
      </w:r>
    </w:p>
    <w:p w:rsidR="00025EF4" w:rsidRDefault="00025EF4" w:rsidP="00D427DB">
      <w:pPr>
        <w:pStyle w:val="ListeParagraf"/>
        <w:numPr>
          <w:ilvl w:val="0"/>
          <w:numId w:val="90"/>
        </w:numPr>
        <w:tabs>
          <w:tab w:val="left" w:pos="2005"/>
        </w:tabs>
        <w:kinsoku w:val="0"/>
        <w:overflowPunct w:val="0"/>
        <w:spacing w:line="264" w:lineRule="exact"/>
        <w:rPr>
          <w:spacing w:val="-4"/>
          <w:w w:val="90"/>
          <w:sz w:val="22"/>
          <w:szCs w:val="22"/>
        </w:rPr>
      </w:pPr>
      <w:r>
        <w:rPr>
          <w:w w:val="90"/>
          <w:sz w:val="22"/>
          <w:szCs w:val="22"/>
        </w:rPr>
        <w:t>IWF/IOC kodu</w:t>
      </w:r>
    </w:p>
    <w:p w:rsidR="00025EF4" w:rsidRDefault="00025EF4" w:rsidP="00D427DB">
      <w:pPr>
        <w:pStyle w:val="ListeParagraf"/>
        <w:numPr>
          <w:ilvl w:val="0"/>
          <w:numId w:val="90"/>
        </w:numPr>
        <w:tabs>
          <w:tab w:val="left" w:pos="2005"/>
        </w:tabs>
        <w:kinsoku w:val="0"/>
        <w:overflowPunct w:val="0"/>
        <w:spacing w:line="264" w:lineRule="exact"/>
        <w:rPr>
          <w:spacing w:val="-2"/>
          <w:sz w:val="22"/>
          <w:szCs w:val="22"/>
        </w:rPr>
      </w:pPr>
      <w:r>
        <w:rPr>
          <w:spacing w:val="-2"/>
          <w:sz w:val="22"/>
          <w:szCs w:val="22"/>
        </w:rPr>
        <w:t>Koparma tekniğindeki üç (3) deneme</w:t>
      </w:r>
    </w:p>
    <w:p w:rsidR="00025EF4" w:rsidRDefault="00025EF4" w:rsidP="00D427DB">
      <w:pPr>
        <w:pStyle w:val="ListeParagraf"/>
        <w:numPr>
          <w:ilvl w:val="0"/>
          <w:numId w:val="90"/>
        </w:numPr>
        <w:tabs>
          <w:tab w:val="left" w:pos="2005"/>
        </w:tabs>
        <w:kinsoku w:val="0"/>
        <w:overflowPunct w:val="0"/>
        <w:spacing w:line="264" w:lineRule="exact"/>
        <w:rPr>
          <w:spacing w:val="-4"/>
          <w:sz w:val="22"/>
          <w:szCs w:val="22"/>
        </w:rPr>
      </w:pPr>
      <w:r>
        <w:rPr>
          <w:sz w:val="22"/>
          <w:szCs w:val="22"/>
        </w:rPr>
        <w:t>Silkme tekniğindeki üç (3) deneme</w:t>
      </w:r>
    </w:p>
    <w:p w:rsidR="00025EF4" w:rsidRDefault="00025EF4" w:rsidP="00D427DB">
      <w:pPr>
        <w:pStyle w:val="ListeParagraf"/>
        <w:numPr>
          <w:ilvl w:val="0"/>
          <w:numId w:val="90"/>
        </w:numPr>
        <w:tabs>
          <w:tab w:val="left" w:pos="2005"/>
        </w:tabs>
        <w:kinsoku w:val="0"/>
        <w:overflowPunct w:val="0"/>
        <w:spacing w:line="264" w:lineRule="exact"/>
        <w:rPr>
          <w:spacing w:val="-2"/>
          <w:sz w:val="22"/>
          <w:szCs w:val="22"/>
        </w:rPr>
      </w:pPr>
      <w:r>
        <w:rPr>
          <w:spacing w:val="-2"/>
          <w:sz w:val="22"/>
          <w:szCs w:val="22"/>
        </w:rPr>
        <w:t>Toplam</w:t>
      </w:r>
    </w:p>
    <w:p w:rsidR="00025EF4" w:rsidRDefault="009536F4" w:rsidP="00D427DB">
      <w:pPr>
        <w:pStyle w:val="ListeParagraf"/>
        <w:numPr>
          <w:ilvl w:val="0"/>
          <w:numId w:val="90"/>
        </w:numPr>
        <w:tabs>
          <w:tab w:val="left" w:pos="2005"/>
        </w:tabs>
        <w:kinsoku w:val="0"/>
        <w:overflowPunct w:val="0"/>
        <w:spacing w:line="264" w:lineRule="exact"/>
        <w:rPr>
          <w:spacing w:val="-2"/>
          <w:w w:val="105"/>
          <w:sz w:val="22"/>
          <w:szCs w:val="22"/>
        </w:rPr>
      </w:pPr>
      <w:r>
        <w:rPr>
          <w:sz w:val="22"/>
          <w:szCs w:val="22"/>
        </w:rPr>
        <w:t>S</w:t>
      </w:r>
      <w:r w:rsidR="00025EF4">
        <w:rPr>
          <w:sz w:val="22"/>
          <w:szCs w:val="22"/>
        </w:rPr>
        <w:t>on sınıflandırma</w:t>
      </w:r>
    </w:p>
    <w:p w:rsidR="00025EF4" w:rsidRDefault="00025EF4" w:rsidP="00D427DB">
      <w:pPr>
        <w:pStyle w:val="ListeParagraf"/>
        <w:numPr>
          <w:ilvl w:val="0"/>
          <w:numId w:val="90"/>
        </w:numPr>
        <w:tabs>
          <w:tab w:val="left" w:pos="2005"/>
        </w:tabs>
        <w:kinsoku w:val="0"/>
        <w:overflowPunct w:val="0"/>
        <w:spacing w:line="265" w:lineRule="exact"/>
        <w:rPr>
          <w:spacing w:val="-4"/>
          <w:sz w:val="22"/>
          <w:szCs w:val="22"/>
        </w:rPr>
      </w:pPr>
      <w:proofErr w:type="gramStart"/>
      <w:r>
        <w:rPr>
          <w:sz w:val="22"/>
          <w:szCs w:val="22"/>
        </w:rPr>
        <w:t>çağrılan</w:t>
      </w:r>
      <w:proofErr w:type="gramEnd"/>
      <w:r>
        <w:rPr>
          <w:sz w:val="22"/>
          <w:szCs w:val="22"/>
        </w:rPr>
        <w:t xml:space="preserve"> sporcunun ve bir sonraki sporcunun göstergesi</w:t>
      </w:r>
    </w:p>
    <w:p w:rsidR="00025EF4" w:rsidRPr="000B642E" w:rsidRDefault="00025EF4" w:rsidP="00D427DB">
      <w:pPr>
        <w:pStyle w:val="GvdeMetni"/>
        <w:kinsoku w:val="0"/>
        <w:overflowPunct w:val="0"/>
        <w:rPr>
          <w:sz w:val="10"/>
          <w:szCs w:val="10"/>
        </w:rPr>
      </w:pPr>
    </w:p>
    <w:p w:rsidR="00025EF4" w:rsidRDefault="00025EF4" w:rsidP="000B642E">
      <w:pPr>
        <w:pStyle w:val="ListeParagraf"/>
        <w:numPr>
          <w:ilvl w:val="3"/>
          <w:numId w:val="112"/>
        </w:numPr>
        <w:tabs>
          <w:tab w:val="left" w:pos="1552"/>
        </w:tabs>
        <w:kinsoku w:val="0"/>
        <w:overflowPunct w:val="0"/>
        <w:ind w:right="389"/>
        <w:rPr>
          <w:color w:val="000000"/>
          <w:w w:val="105"/>
          <w:sz w:val="22"/>
          <w:szCs w:val="22"/>
        </w:rPr>
      </w:pPr>
      <w:r>
        <w:rPr>
          <w:sz w:val="22"/>
          <w:szCs w:val="22"/>
        </w:rPr>
        <w:t>Geçerli ve geçersiz denemeler farklı şekilde işaretlenmelidir (üstü çizili veya renkli).</w:t>
      </w:r>
    </w:p>
    <w:p w:rsidR="00025EF4" w:rsidRPr="000B642E" w:rsidRDefault="00025EF4" w:rsidP="00D427DB">
      <w:pPr>
        <w:pStyle w:val="GvdeMetni"/>
        <w:kinsoku w:val="0"/>
        <w:overflowPunct w:val="0"/>
        <w:rPr>
          <w:sz w:val="6"/>
          <w:szCs w:val="6"/>
        </w:rPr>
      </w:pPr>
    </w:p>
    <w:p w:rsidR="00025EF4" w:rsidRPr="00D427DB" w:rsidRDefault="00D427DB" w:rsidP="00D427DB">
      <w:pPr>
        <w:pStyle w:val="ListeParagraf"/>
        <w:numPr>
          <w:ilvl w:val="3"/>
          <w:numId w:val="112"/>
        </w:numPr>
        <w:tabs>
          <w:tab w:val="left" w:pos="1552"/>
        </w:tabs>
        <w:kinsoku w:val="0"/>
        <w:overflowPunct w:val="0"/>
        <w:ind w:hanging="1135"/>
        <w:rPr>
          <w:rFonts w:ascii="Verdana" w:hAnsi="Verdana" w:cs="Verdana"/>
          <w:b/>
          <w:color w:val="000000"/>
          <w:spacing w:val="-2"/>
          <w:sz w:val="22"/>
          <w:szCs w:val="22"/>
        </w:rPr>
      </w:pPr>
      <w:r w:rsidRPr="00D427DB">
        <w:rPr>
          <w:rFonts w:ascii="Verdana" w:hAnsi="Verdana" w:cs="Verdana"/>
          <w:b/>
          <w:w w:val="90"/>
          <w:sz w:val="22"/>
          <w:szCs w:val="22"/>
        </w:rPr>
        <w:t>Rekor</w:t>
      </w:r>
      <w:r w:rsidR="00025EF4" w:rsidRPr="00D427DB">
        <w:rPr>
          <w:rFonts w:ascii="Verdana" w:hAnsi="Verdana" w:cs="Verdana"/>
          <w:b/>
          <w:w w:val="90"/>
          <w:sz w:val="22"/>
          <w:szCs w:val="22"/>
        </w:rPr>
        <w:t xml:space="preserve"> Ekranı</w:t>
      </w:r>
    </w:p>
    <w:p w:rsidR="00025EF4" w:rsidRPr="000B642E" w:rsidRDefault="00025EF4" w:rsidP="00D427DB">
      <w:pPr>
        <w:pStyle w:val="GvdeMetni"/>
        <w:kinsoku w:val="0"/>
        <w:overflowPunct w:val="0"/>
        <w:rPr>
          <w:rFonts w:ascii="Verdana" w:hAnsi="Verdana" w:cs="Verdana"/>
          <w:sz w:val="16"/>
          <w:szCs w:val="16"/>
        </w:rPr>
      </w:pPr>
    </w:p>
    <w:p w:rsidR="00025EF4" w:rsidRDefault="00025EF4" w:rsidP="00D427DB">
      <w:pPr>
        <w:pStyle w:val="GvdeMetni"/>
        <w:kinsoku w:val="0"/>
        <w:overflowPunct w:val="0"/>
        <w:ind w:left="1551" w:right="674"/>
        <w:jc w:val="both"/>
        <w:rPr>
          <w:w w:val="95"/>
          <w:sz w:val="22"/>
        </w:rPr>
      </w:pPr>
      <w:r w:rsidRPr="00145744">
        <w:rPr>
          <w:w w:val="95"/>
          <w:sz w:val="22"/>
        </w:rPr>
        <w:t xml:space="preserve">İtiraz edilen kategorinin </w:t>
      </w:r>
      <w:r w:rsidR="00D427DB" w:rsidRPr="00145744">
        <w:rPr>
          <w:w w:val="95"/>
          <w:sz w:val="22"/>
        </w:rPr>
        <w:t>rekorları</w:t>
      </w:r>
      <w:r w:rsidRPr="00145744">
        <w:rPr>
          <w:w w:val="95"/>
          <w:sz w:val="22"/>
        </w:rPr>
        <w:t xml:space="preserve"> </w:t>
      </w:r>
      <w:r w:rsidR="00D4224E" w:rsidRPr="00145744">
        <w:rPr>
          <w:w w:val="95"/>
          <w:sz w:val="22"/>
        </w:rPr>
        <w:t>salonda</w:t>
      </w:r>
      <w:r w:rsidRPr="00145744">
        <w:rPr>
          <w:w w:val="95"/>
          <w:sz w:val="22"/>
        </w:rPr>
        <w:t xml:space="preserve"> gösterilmelidir. </w:t>
      </w:r>
      <w:r w:rsidR="00D427DB" w:rsidRPr="00145744">
        <w:rPr>
          <w:w w:val="95"/>
          <w:sz w:val="22"/>
        </w:rPr>
        <w:t>Rekorlarla</w:t>
      </w:r>
      <w:r w:rsidRPr="00145744">
        <w:rPr>
          <w:w w:val="95"/>
          <w:sz w:val="22"/>
        </w:rPr>
        <w:t xml:space="preserve"> ilgili bilgilerin tüm grupta kullanılabilir olması ve yeni bir </w:t>
      </w:r>
      <w:r w:rsidR="00D427DB" w:rsidRPr="00145744">
        <w:rPr>
          <w:w w:val="95"/>
          <w:sz w:val="22"/>
        </w:rPr>
        <w:t>rekor</w:t>
      </w:r>
      <w:r w:rsidRPr="00145744">
        <w:rPr>
          <w:w w:val="95"/>
          <w:sz w:val="22"/>
        </w:rPr>
        <w:t xml:space="preserve"> </w:t>
      </w:r>
      <w:r w:rsidR="00D427DB" w:rsidRPr="00145744">
        <w:rPr>
          <w:w w:val="95"/>
          <w:sz w:val="22"/>
        </w:rPr>
        <w:t>kırıldığında</w:t>
      </w:r>
      <w:r w:rsidRPr="00145744">
        <w:rPr>
          <w:w w:val="95"/>
          <w:sz w:val="22"/>
        </w:rPr>
        <w:t xml:space="preserve"> hemen güncelleştirilmesi gerekir.</w:t>
      </w:r>
    </w:p>
    <w:p w:rsidR="008E6A2E" w:rsidRDefault="008E6A2E" w:rsidP="00D427DB">
      <w:pPr>
        <w:pStyle w:val="GvdeMetni"/>
        <w:kinsoku w:val="0"/>
        <w:overflowPunct w:val="0"/>
        <w:ind w:left="1551" w:right="674"/>
        <w:jc w:val="both"/>
        <w:rPr>
          <w:w w:val="95"/>
          <w:sz w:val="22"/>
        </w:rPr>
      </w:pPr>
    </w:p>
    <w:p w:rsidR="00025EF4" w:rsidRPr="00D427DB" w:rsidRDefault="00025EF4">
      <w:pPr>
        <w:pStyle w:val="ListeParagraf"/>
        <w:numPr>
          <w:ilvl w:val="3"/>
          <w:numId w:val="112"/>
        </w:numPr>
        <w:tabs>
          <w:tab w:val="left" w:pos="1552"/>
        </w:tabs>
        <w:kinsoku w:val="0"/>
        <w:overflowPunct w:val="0"/>
        <w:spacing w:before="91"/>
        <w:ind w:hanging="1135"/>
        <w:rPr>
          <w:rFonts w:ascii="Verdana" w:hAnsi="Verdana" w:cs="Verdana"/>
          <w:b/>
          <w:color w:val="000000"/>
          <w:spacing w:val="-2"/>
          <w:sz w:val="22"/>
          <w:szCs w:val="22"/>
        </w:rPr>
      </w:pPr>
      <w:r w:rsidRPr="00D427DB">
        <w:rPr>
          <w:rFonts w:ascii="Verdana" w:hAnsi="Verdana" w:cs="Verdana"/>
          <w:b/>
          <w:sz w:val="22"/>
          <w:szCs w:val="22"/>
        </w:rPr>
        <w:t>Video Panel</w:t>
      </w:r>
      <w:r w:rsidR="008E6A2E">
        <w:rPr>
          <w:rFonts w:ascii="Verdana" w:hAnsi="Verdana" w:cs="Verdana"/>
          <w:b/>
          <w:sz w:val="22"/>
          <w:szCs w:val="22"/>
        </w:rPr>
        <w:t xml:space="preserve"> </w:t>
      </w:r>
      <w:r w:rsidRPr="00D427DB">
        <w:rPr>
          <w:rFonts w:ascii="Verdana" w:hAnsi="Verdana" w:cs="Verdana"/>
          <w:b/>
          <w:sz w:val="22"/>
          <w:szCs w:val="22"/>
        </w:rPr>
        <w:t>(</w:t>
      </w:r>
      <w:proofErr w:type="spellStart"/>
      <w:r w:rsidRPr="00D427DB">
        <w:rPr>
          <w:rFonts w:ascii="Verdana" w:hAnsi="Verdana" w:cs="Verdana"/>
          <w:b/>
          <w:sz w:val="22"/>
          <w:szCs w:val="22"/>
        </w:rPr>
        <w:t>ler</w:t>
      </w:r>
      <w:proofErr w:type="spellEnd"/>
      <w:r w:rsidRPr="00D427DB">
        <w:rPr>
          <w:rFonts w:ascii="Verdana" w:hAnsi="Verdana" w:cs="Verdana"/>
          <w:b/>
          <w:sz w:val="22"/>
          <w:szCs w:val="22"/>
        </w:rPr>
        <w:t>)i</w:t>
      </w:r>
    </w:p>
    <w:p w:rsidR="00025EF4" w:rsidRDefault="00025EF4">
      <w:pPr>
        <w:pStyle w:val="GvdeMetni"/>
        <w:kinsoku w:val="0"/>
        <w:overflowPunct w:val="0"/>
        <w:spacing w:before="6"/>
        <w:rPr>
          <w:rFonts w:ascii="Verdana" w:hAnsi="Verdana" w:cs="Verdana"/>
          <w:sz w:val="21"/>
          <w:szCs w:val="21"/>
        </w:rPr>
      </w:pPr>
    </w:p>
    <w:p w:rsidR="00025EF4" w:rsidRDefault="00D4224E">
      <w:pPr>
        <w:pStyle w:val="GvdeMetni"/>
        <w:kinsoku w:val="0"/>
        <w:overflowPunct w:val="0"/>
        <w:spacing w:before="1"/>
        <w:ind w:left="1551" w:right="675"/>
      </w:pPr>
      <w:r>
        <w:t>Salonda</w:t>
      </w:r>
      <w:r w:rsidR="00025EF4">
        <w:t xml:space="preserve"> hem müsabaka alanında hem de ısınma alanında video ekran(</w:t>
      </w:r>
      <w:proofErr w:type="spellStart"/>
      <w:r w:rsidR="00025EF4">
        <w:t>lar</w:t>
      </w:r>
      <w:proofErr w:type="spellEnd"/>
      <w:r w:rsidR="00025EF4">
        <w:t>)ı sağlanmalıdır.</w:t>
      </w:r>
    </w:p>
    <w:p w:rsidR="008E6A2E" w:rsidRDefault="008E6A2E">
      <w:pPr>
        <w:pStyle w:val="GvdeMetni"/>
        <w:kinsoku w:val="0"/>
        <w:overflowPunct w:val="0"/>
        <w:spacing w:before="6"/>
        <w:rPr>
          <w:sz w:val="21"/>
          <w:szCs w:val="21"/>
        </w:rPr>
      </w:pPr>
    </w:p>
    <w:p w:rsidR="00D4224E" w:rsidRPr="00D4224E" w:rsidRDefault="00025EF4">
      <w:pPr>
        <w:pStyle w:val="ListeParagraf"/>
        <w:numPr>
          <w:ilvl w:val="2"/>
          <w:numId w:val="112"/>
        </w:numPr>
        <w:tabs>
          <w:tab w:val="left" w:pos="1552"/>
          <w:tab w:val="left" w:pos="6897"/>
        </w:tabs>
        <w:kinsoku w:val="0"/>
        <w:overflowPunct w:val="0"/>
        <w:ind w:hanging="1135"/>
        <w:rPr>
          <w:rFonts w:ascii="Verdana" w:hAnsi="Verdana" w:cs="Verdana"/>
          <w:b/>
          <w:color w:val="000000"/>
          <w:spacing w:val="-2"/>
          <w:sz w:val="22"/>
          <w:szCs w:val="22"/>
        </w:rPr>
      </w:pPr>
      <w:r w:rsidRPr="00D427DB">
        <w:rPr>
          <w:rFonts w:ascii="Verdana" w:hAnsi="Verdana" w:cs="Verdana"/>
          <w:b/>
          <w:spacing w:val="-2"/>
          <w:w w:val="90"/>
          <w:sz w:val="22"/>
          <w:szCs w:val="22"/>
        </w:rPr>
        <w:t>Video Oynatma Teknolojisi (VPT)</w:t>
      </w:r>
    </w:p>
    <w:p w:rsidR="00D4224E" w:rsidRPr="00145744" w:rsidRDefault="00D4224E" w:rsidP="00D4224E">
      <w:pPr>
        <w:pStyle w:val="ListeParagraf"/>
        <w:tabs>
          <w:tab w:val="left" w:pos="1552"/>
          <w:tab w:val="left" w:pos="6897"/>
        </w:tabs>
        <w:kinsoku w:val="0"/>
        <w:overflowPunct w:val="0"/>
        <w:ind w:firstLine="0"/>
        <w:rPr>
          <w:rFonts w:ascii="Verdana" w:hAnsi="Verdana" w:cs="Verdana"/>
          <w:spacing w:val="-2"/>
          <w:w w:val="90"/>
          <w:sz w:val="22"/>
          <w:szCs w:val="22"/>
        </w:rPr>
      </w:pPr>
      <w:r w:rsidRPr="00145744">
        <w:rPr>
          <w:rFonts w:ascii="Verdana" w:hAnsi="Verdana" w:cs="Verdana"/>
          <w:spacing w:val="-2"/>
          <w:w w:val="90"/>
          <w:sz w:val="22"/>
          <w:szCs w:val="22"/>
        </w:rPr>
        <w:t>VPT İçin Gereksinimler;</w:t>
      </w:r>
    </w:p>
    <w:p w:rsidR="005F75D7" w:rsidRDefault="00D4224E" w:rsidP="00D4224E">
      <w:pPr>
        <w:pStyle w:val="ListeParagraf"/>
        <w:tabs>
          <w:tab w:val="left" w:pos="1552"/>
          <w:tab w:val="left" w:pos="6897"/>
        </w:tabs>
        <w:kinsoku w:val="0"/>
        <w:overflowPunct w:val="0"/>
        <w:ind w:firstLine="0"/>
        <w:rPr>
          <w:rFonts w:ascii="Verdana" w:hAnsi="Verdana" w:cs="Verdana"/>
          <w:spacing w:val="-2"/>
          <w:w w:val="90"/>
          <w:sz w:val="22"/>
          <w:szCs w:val="22"/>
        </w:rPr>
      </w:pPr>
      <w:r w:rsidRPr="00145744">
        <w:rPr>
          <w:rFonts w:ascii="Verdana" w:hAnsi="Verdana" w:cs="Verdana"/>
          <w:spacing w:val="-2"/>
          <w:w w:val="90"/>
          <w:sz w:val="22"/>
          <w:szCs w:val="22"/>
        </w:rPr>
        <w:t>a)Minimum 4 kamera, kameralar platformun etrafında konumlandırılacaktır. 3 kamera oturan 3 hakeme mümkün olduğunca yakın olacak şekilde platformun önünde olacaktır. 4. Kamera platformu</w:t>
      </w:r>
      <w:r w:rsidR="005F75D7" w:rsidRPr="00145744">
        <w:rPr>
          <w:rFonts w:ascii="Verdana" w:hAnsi="Verdana" w:cs="Verdana"/>
          <w:spacing w:val="-2"/>
          <w:w w:val="90"/>
          <w:sz w:val="22"/>
          <w:szCs w:val="22"/>
        </w:rPr>
        <w:t>n merkeziyle aynı hizada, platformun</w:t>
      </w:r>
      <w:r w:rsidRPr="00145744">
        <w:rPr>
          <w:rFonts w:ascii="Verdana" w:hAnsi="Verdana" w:cs="Verdana"/>
          <w:spacing w:val="-2"/>
          <w:w w:val="90"/>
          <w:sz w:val="22"/>
          <w:szCs w:val="22"/>
        </w:rPr>
        <w:t xml:space="preserve"> arkasında ancak müsabaka platformunun arka tarafında bulunan sınır barının arka taraf</w:t>
      </w:r>
      <w:r w:rsidR="005F75D7" w:rsidRPr="00145744">
        <w:rPr>
          <w:rFonts w:ascii="Verdana" w:hAnsi="Verdana" w:cs="Verdana"/>
          <w:spacing w:val="-2"/>
          <w:w w:val="90"/>
          <w:sz w:val="22"/>
          <w:szCs w:val="22"/>
        </w:rPr>
        <w:t>ında konumlandırılacaktır. Platformun</w:t>
      </w:r>
      <w:r w:rsidRPr="00145744">
        <w:rPr>
          <w:rFonts w:ascii="Verdana" w:hAnsi="Verdana" w:cs="Verdana"/>
          <w:spacing w:val="-2"/>
          <w:w w:val="90"/>
          <w:sz w:val="22"/>
          <w:szCs w:val="22"/>
        </w:rPr>
        <w:t xml:space="preserve"> önünde yer alan </w:t>
      </w:r>
      <w:r w:rsidR="005F75D7" w:rsidRPr="00145744">
        <w:rPr>
          <w:rFonts w:ascii="Verdana" w:hAnsi="Verdana" w:cs="Verdana"/>
          <w:spacing w:val="-2"/>
          <w:w w:val="90"/>
          <w:sz w:val="22"/>
          <w:szCs w:val="22"/>
        </w:rPr>
        <w:t>3 kamera müsabaka platformunun 30 cm yukarısında bir yükseklik olacak şekilde konumlandırılacak ve yan kamera müsabaka platformu ile aynı yükseklikte olacaktır.</w:t>
      </w:r>
    </w:p>
    <w:p w:rsidR="00C8602F" w:rsidRPr="00145744" w:rsidRDefault="00C8602F" w:rsidP="00D4224E">
      <w:pPr>
        <w:pStyle w:val="ListeParagraf"/>
        <w:tabs>
          <w:tab w:val="left" w:pos="1552"/>
          <w:tab w:val="left" w:pos="6897"/>
        </w:tabs>
        <w:kinsoku w:val="0"/>
        <w:overflowPunct w:val="0"/>
        <w:ind w:firstLine="0"/>
        <w:rPr>
          <w:rFonts w:ascii="Verdana" w:hAnsi="Verdana" w:cs="Verdana"/>
          <w:color w:val="000000"/>
          <w:spacing w:val="-2"/>
          <w:sz w:val="22"/>
          <w:szCs w:val="22"/>
        </w:rPr>
      </w:pP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5"/>
        <w:jc w:val="both"/>
        <w:rPr>
          <w:color w:val="000000"/>
          <w:w w:val="105"/>
          <w:sz w:val="22"/>
          <w:szCs w:val="22"/>
        </w:rPr>
      </w:pPr>
      <w:r>
        <w:rPr>
          <w:sz w:val="22"/>
          <w:szCs w:val="22"/>
        </w:rPr>
        <w:t>VPT, itiraz edilmesi halinde veya Jüri içinde anlaşmazlık olması durumunda Hakemlerin / Jürinin kararını gözden geçirmesinde kullandıkları bir teknolojidir.</w:t>
      </w:r>
    </w:p>
    <w:p w:rsidR="00025EF4" w:rsidRDefault="00025EF4">
      <w:pPr>
        <w:pStyle w:val="GvdeMetni"/>
        <w:kinsoku w:val="0"/>
        <w:overflowPunct w:val="0"/>
        <w:spacing w:before="8"/>
        <w:rPr>
          <w:sz w:val="21"/>
          <w:szCs w:val="21"/>
        </w:rPr>
      </w:pPr>
    </w:p>
    <w:p w:rsidR="00025EF4" w:rsidRDefault="009128B7" w:rsidP="009128B7">
      <w:pPr>
        <w:pStyle w:val="ListeParagraf"/>
        <w:numPr>
          <w:ilvl w:val="3"/>
          <w:numId w:val="112"/>
        </w:numPr>
        <w:tabs>
          <w:tab w:val="left" w:pos="1552"/>
        </w:tabs>
        <w:kinsoku w:val="0"/>
        <w:overflowPunct w:val="0"/>
        <w:ind w:right="674"/>
        <w:jc w:val="both"/>
        <w:rPr>
          <w:color w:val="000000"/>
          <w:sz w:val="22"/>
          <w:szCs w:val="22"/>
        </w:rPr>
      </w:pPr>
      <w:r w:rsidRPr="009128B7">
        <w:rPr>
          <w:sz w:val="22"/>
          <w:szCs w:val="22"/>
        </w:rPr>
        <w:t>Dünya Büyükler, Gençler ve Yıldızlar Şampiyonalarında, Olimpiyat ve Gençlik Olimpiyat Oyunlarında, Kıta ve Bölge Şampiyonalarında ve Olimpiyat Kalifikasyon Etkinliği olarak atanan diğer tüm Dünya Etkinliklerinde VPT uygulanması zorunludur</w:t>
      </w:r>
      <w:proofErr w:type="gramStart"/>
      <w:r w:rsidRPr="009128B7">
        <w:rPr>
          <w:sz w:val="22"/>
          <w:szCs w:val="22"/>
        </w:rPr>
        <w:t>.</w:t>
      </w:r>
      <w:r w:rsidR="00025EF4">
        <w:rPr>
          <w:sz w:val="22"/>
          <w:szCs w:val="22"/>
        </w:rPr>
        <w:t>.</w:t>
      </w:r>
      <w:proofErr w:type="gramEnd"/>
    </w:p>
    <w:p w:rsidR="00025EF4" w:rsidRDefault="00025EF4">
      <w:pPr>
        <w:pStyle w:val="GvdeMetni"/>
        <w:kinsoku w:val="0"/>
        <w:overflowPunct w:val="0"/>
        <w:spacing w:before="6"/>
        <w:rPr>
          <w:sz w:val="21"/>
          <w:szCs w:val="21"/>
        </w:rPr>
      </w:pPr>
    </w:p>
    <w:p w:rsidR="009128B7" w:rsidRDefault="009128B7">
      <w:pPr>
        <w:pStyle w:val="GvdeMetni"/>
        <w:kinsoku w:val="0"/>
        <w:overflowPunct w:val="0"/>
        <w:spacing w:before="6"/>
        <w:rPr>
          <w:sz w:val="21"/>
          <w:szCs w:val="21"/>
        </w:rPr>
      </w:pPr>
    </w:p>
    <w:p w:rsidR="009128B7" w:rsidRDefault="009128B7">
      <w:pPr>
        <w:pStyle w:val="GvdeMetni"/>
        <w:kinsoku w:val="0"/>
        <w:overflowPunct w:val="0"/>
        <w:spacing w:before="6"/>
        <w:rPr>
          <w:sz w:val="21"/>
          <w:szCs w:val="21"/>
        </w:rPr>
      </w:pPr>
    </w:p>
    <w:p w:rsidR="009128B7" w:rsidRDefault="009128B7">
      <w:pPr>
        <w:pStyle w:val="GvdeMetni"/>
        <w:kinsoku w:val="0"/>
        <w:overflowPunct w:val="0"/>
        <w:spacing w:before="6"/>
        <w:rPr>
          <w:sz w:val="21"/>
          <w:szCs w:val="21"/>
        </w:rPr>
      </w:pPr>
    </w:p>
    <w:p w:rsidR="009128B7" w:rsidRDefault="009128B7">
      <w:pPr>
        <w:pStyle w:val="GvdeMetni"/>
        <w:kinsoku w:val="0"/>
        <w:overflowPunct w:val="0"/>
        <w:spacing w:before="6"/>
        <w:rPr>
          <w:sz w:val="21"/>
          <w:szCs w:val="21"/>
        </w:rPr>
      </w:pPr>
    </w:p>
    <w:p w:rsidR="009128B7" w:rsidRDefault="009128B7">
      <w:pPr>
        <w:pStyle w:val="GvdeMetni"/>
        <w:kinsoku w:val="0"/>
        <w:overflowPunct w:val="0"/>
        <w:spacing w:before="6"/>
        <w:rPr>
          <w:sz w:val="21"/>
          <w:szCs w:val="21"/>
        </w:rPr>
      </w:pPr>
    </w:p>
    <w:p w:rsidR="00025EF4" w:rsidRPr="00D427DB" w:rsidRDefault="00025EF4">
      <w:pPr>
        <w:pStyle w:val="Balk3"/>
        <w:numPr>
          <w:ilvl w:val="1"/>
          <w:numId w:val="112"/>
        </w:numPr>
        <w:tabs>
          <w:tab w:val="left" w:pos="1552"/>
        </w:tabs>
        <w:kinsoku w:val="0"/>
        <w:overflowPunct w:val="0"/>
        <w:ind w:hanging="1135"/>
        <w:rPr>
          <w:color w:val="000000"/>
          <w:spacing w:val="-2"/>
        </w:rPr>
      </w:pPr>
      <w:r w:rsidRPr="00D427DB">
        <w:t>RESMİ BELGELER</w:t>
      </w:r>
    </w:p>
    <w:p w:rsidR="00025EF4" w:rsidRDefault="00025EF4">
      <w:pPr>
        <w:pStyle w:val="GvdeMetni"/>
        <w:kinsoku w:val="0"/>
        <w:overflowPunct w:val="0"/>
        <w:spacing w:before="1"/>
        <w:rPr>
          <w:rFonts w:ascii="Century Gothic" w:hAnsi="Century Gothic" w:cs="Century Gothic"/>
          <w:b/>
          <w:bCs/>
          <w:sz w:val="21"/>
          <w:szCs w:val="21"/>
        </w:rPr>
      </w:pPr>
    </w:p>
    <w:p w:rsidR="00025EF4" w:rsidRPr="00D427DB" w:rsidRDefault="00025EF4">
      <w:pPr>
        <w:pStyle w:val="ListeParagraf"/>
        <w:numPr>
          <w:ilvl w:val="2"/>
          <w:numId w:val="112"/>
        </w:numPr>
        <w:tabs>
          <w:tab w:val="left" w:pos="1552"/>
        </w:tabs>
        <w:kinsoku w:val="0"/>
        <w:overflowPunct w:val="0"/>
        <w:ind w:hanging="1135"/>
        <w:rPr>
          <w:rFonts w:ascii="Verdana" w:hAnsi="Verdana" w:cs="Verdana"/>
          <w:b/>
          <w:color w:val="000000"/>
          <w:spacing w:val="-2"/>
          <w:sz w:val="22"/>
          <w:szCs w:val="22"/>
        </w:rPr>
      </w:pPr>
      <w:r w:rsidRPr="00D427DB">
        <w:rPr>
          <w:rFonts w:ascii="Verdana" w:hAnsi="Verdana" w:cs="Verdana"/>
          <w:b/>
          <w:sz w:val="22"/>
          <w:szCs w:val="22"/>
        </w:rPr>
        <w:t>Etkinlik Talimatnamesi</w:t>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5"/>
        <w:jc w:val="both"/>
        <w:rPr>
          <w:color w:val="000000"/>
          <w:w w:val="105"/>
          <w:sz w:val="22"/>
          <w:szCs w:val="22"/>
        </w:rPr>
      </w:pPr>
      <w:r>
        <w:rPr>
          <w:sz w:val="22"/>
          <w:szCs w:val="22"/>
        </w:rPr>
        <w:t>IWF Etkinliği tarihinden dört (4) ay önce, ev sahibi Üye Federasyon/Organizasyon Komitesi, IWF Etkinlik Talimatnamesini çevrimiçi yayınlayarak ve e-posta/posta yoluyla tüm ilgili taraflara dağıtarak dağıtır.</w:t>
      </w:r>
    </w:p>
    <w:p w:rsidR="00145744" w:rsidRDefault="00145744">
      <w:pPr>
        <w:pStyle w:val="GvdeMetni"/>
        <w:kinsoku w:val="0"/>
        <w:overflowPunct w:val="0"/>
        <w:spacing w:before="6"/>
        <w:rPr>
          <w:sz w:val="21"/>
          <w:szCs w:val="21"/>
        </w:rPr>
      </w:pPr>
    </w:p>
    <w:p w:rsidR="00025EF4" w:rsidRPr="00CD4AED" w:rsidRDefault="00025EF4" w:rsidP="00CD4AED">
      <w:pPr>
        <w:pStyle w:val="ListeParagraf"/>
        <w:numPr>
          <w:ilvl w:val="3"/>
          <w:numId w:val="112"/>
        </w:numPr>
        <w:tabs>
          <w:tab w:val="left" w:pos="1552"/>
        </w:tabs>
        <w:kinsoku w:val="0"/>
        <w:overflowPunct w:val="0"/>
        <w:spacing w:before="9"/>
        <w:ind w:hanging="1135"/>
        <w:rPr>
          <w:sz w:val="21"/>
          <w:szCs w:val="21"/>
        </w:rPr>
      </w:pPr>
      <w:r w:rsidRPr="00CD4AED">
        <w:rPr>
          <w:sz w:val="22"/>
          <w:szCs w:val="22"/>
        </w:rPr>
        <w:t>IWF Etkinlik Talimatnamesi aşağıda sayılan bilgileri içerir;</w:t>
      </w:r>
      <w:r w:rsidR="00CD4AED" w:rsidRPr="00CD4AED">
        <w:rPr>
          <w:sz w:val="22"/>
          <w:szCs w:val="22"/>
        </w:rPr>
        <w:t xml:space="preserve"> </w:t>
      </w:r>
    </w:p>
    <w:p w:rsidR="00025EF4" w:rsidRDefault="00C8602F">
      <w:pPr>
        <w:pStyle w:val="ListeParagraf"/>
        <w:numPr>
          <w:ilvl w:val="0"/>
          <w:numId w:val="89"/>
        </w:numPr>
        <w:tabs>
          <w:tab w:val="left" w:pos="2005"/>
        </w:tabs>
        <w:kinsoku w:val="0"/>
        <w:overflowPunct w:val="0"/>
        <w:ind w:right="676"/>
        <w:rPr>
          <w:sz w:val="22"/>
          <w:szCs w:val="22"/>
        </w:rPr>
      </w:pPr>
      <w:r>
        <w:rPr>
          <w:sz w:val="22"/>
          <w:szCs w:val="22"/>
        </w:rPr>
        <w:t>Müsabakanın ve ilgili faaliyetlerin detaylı bir programı ile birlikte IWF etkinliğinin kesin tarihi</w:t>
      </w:r>
    </w:p>
    <w:p w:rsidR="00025EF4" w:rsidRDefault="00C8602F">
      <w:pPr>
        <w:pStyle w:val="ListeParagraf"/>
        <w:numPr>
          <w:ilvl w:val="0"/>
          <w:numId w:val="89"/>
        </w:numPr>
        <w:tabs>
          <w:tab w:val="left" w:pos="2005"/>
        </w:tabs>
        <w:kinsoku w:val="0"/>
        <w:overflowPunct w:val="0"/>
        <w:spacing w:line="262" w:lineRule="exact"/>
        <w:rPr>
          <w:spacing w:val="-2"/>
          <w:sz w:val="22"/>
          <w:szCs w:val="22"/>
        </w:rPr>
      </w:pPr>
      <w:r>
        <w:rPr>
          <w:sz w:val="22"/>
          <w:szCs w:val="22"/>
        </w:rPr>
        <w:t>Müsabaka ve antrenman salonu</w:t>
      </w:r>
    </w:p>
    <w:p w:rsidR="00C8602F" w:rsidRPr="00C8602F" w:rsidRDefault="00025EF4">
      <w:pPr>
        <w:pStyle w:val="ListeParagraf"/>
        <w:numPr>
          <w:ilvl w:val="0"/>
          <w:numId w:val="89"/>
        </w:numPr>
        <w:tabs>
          <w:tab w:val="left" w:pos="2005"/>
        </w:tabs>
        <w:kinsoku w:val="0"/>
        <w:overflowPunct w:val="0"/>
        <w:ind w:right="675"/>
        <w:rPr>
          <w:spacing w:val="-2"/>
          <w:sz w:val="22"/>
          <w:szCs w:val="22"/>
        </w:rPr>
      </w:pPr>
      <w:r>
        <w:rPr>
          <w:sz w:val="22"/>
          <w:szCs w:val="22"/>
        </w:rPr>
        <w:t xml:space="preserve">Her </w:t>
      </w:r>
      <w:r w:rsidR="00C8602F">
        <w:rPr>
          <w:sz w:val="22"/>
          <w:szCs w:val="22"/>
        </w:rPr>
        <w:t xml:space="preserve">bir </w:t>
      </w:r>
      <w:r>
        <w:rPr>
          <w:sz w:val="22"/>
          <w:szCs w:val="22"/>
        </w:rPr>
        <w:t xml:space="preserve">vücut ağırlığı kategorisi için minimum </w:t>
      </w:r>
      <w:r w:rsidR="00C8602F">
        <w:rPr>
          <w:sz w:val="22"/>
          <w:szCs w:val="22"/>
        </w:rPr>
        <w:t xml:space="preserve">girdi toplamları </w:t>
      </w:r>
    </w:p>
    <w:p w:rsidR="00025EF4" w:rsidRDefault="00025EF4" w:rsidP="00C8602F">
      <w:pPr>
        <w:pStyle w:val="ListeParagraf"/>
        <w:tabs>
          <w:tab w:val="left" w:pos="2005"/>
        </w:tabs>
        <w:kinsoku w:val="0"/>
        <w:overflowPunct w:val="0"/>
        <w:ind w:left="2004" w:right="675" w:firstLine="0"/>
        <w:rPr>
          <w:spacing w:val="-2"/>
          <w:sz w:val="22"/>
          <w:szCs w:val="22"/>
        </w:rPr>
      </w:pPr>
      <w:r>
        <w:rPr>
          <w:sz w:val="22"/>
          <w:szCs w:val="22"/>
        </w:rPr>
        <w:t>(Büyükler Dünya Şampiyonaları için)</w:t>
      </w:r>
    </w:p>
    <w:p w:rsidR="00025EF4" w:rsidRDefault="00C8602F">
      <w:pPr>
        <w:pStyle w:val="ListeParagraf"/>
        <w:numPr>
          <w:ilvl w:val="0"/>
          <w:numId w:val="89"/>
        </w:numPr>
        <w:tabs>
          <w:tab w:val="left" w:pos="2005"/>
        </w:tabs>
        <w:kinsoku w:val="0"/>
        <w:overflowPunct w:val="0"/>
        <w:spacing w:line="262" w:lineRule="exact"/>
        <w:rPr>
          <w:spacing w:val="-2"/>
          <w:w w:val="105"/>
          <w:sz w:val="22"/>
          <w:szCs w:val="22"/>
        </w:rPr>
      </w:pPr>
      <w:r>
        <w:rPr>
          <w:sz w:val="22"/>
          <w:szCs w:val="22"/>
        </w:rPr>
        <w:t>M</w:t>
      </w:r>
      <w:r w:rsidR="00025EF4">
        <w:rPr>
          <w:sz w:val="22"/>
          <w:szCs w:val="22"/>
        </w:rPr>
        <w:t>ali koşullar</w:t>
      </w:r>
    </w:p>
    <w:p w:rsidR="00025EF4" w:rsidRDefault="00C8602F">
      <w:pPr>
        <w:pStyle w:val="ListeParagraf"/>
        <w:numPr>
          <w:ilvl w:val="0"/>
          <w:numId w:val="89"/>
        </w:numPr>
        <w:tabs>
          <w:tab w:val="left" w:pos="2005"/>
        </w:tabs>
        <w:kinsoku w:val="0"/>
        <w:overflowPunct w:val="0"/>
        <w:spacing w:line="264" w:lineRule="exact"/>
        <w:rPr>
          <w:spacing w:val="-2"/>
          <w:sz w:val="22"/>
          <w:szCs w:val="22"/>
        </w:rPr>
      </w:pPr>
      <w:r>
        <w:rPr>
          <w:sz w:val="22"/>
          <w:szCs w:val="22"/>
        </w:rPr>
        <w:t>S</w:t>
      </w:r>
      <w:r w:rsidR="00025EF4">
        <w:rPr>
          <w:sz w:val="22"/>
          <w:szCs w:val="22"/>
        </w:rPr>
        <w:t xml:space="preserve">unulan konaklama ve </w:t>
      </w:r>
      <w:r>
        <w:rPr>
          <w:sz w:val="22"/>
          <w:szCs w:val="22"/>
        </w:rPr>
        <w:t xml:space="preserve">kara </w:t>
      </w:r>
      <w:r w:rsidR="00025EF4">
        <w:rPr>
          <w:sz w:val="22"/>
          <w:szCs w:val="22"/>
        </w:rPr>
        <w:t>ulaşım</w:t>
      </w:r>
      <w:r>
        <w:rPr>
          <w:sz w:val="22"/>
          <w:szCs w:val="22"/>
        </w:rPr>
        <w:t>ı</w:t>
      </w:r>
    </w:p>
    <w:p w:rsidR="00025EF4" w:rsidRDefault="00025EF4">
      <w:pPr>
        <w:pStyle w:val="ListeParagraf"/>
        <w:numPr>
          <w:ilvl w:val="0"/>
          <w:numId w:val="89"/>
        </w:numPr>
        <w:tabs>
          <w:tab w:val="left" w:pos="2005"/>
        </w:tabs>
        <w:kinsoku w:val="0"/>
        <w:overflowPunct w:val="0"/>
        <w:spacing w:line="264" w:lineRule="exact"/>
        <w:rPr>
          <w:spacing w:val="-4"/>
          <w:sz w:val="22"/>
          <w:szCs w:val="22"/>
        </w:rPr>
      </w:pPr>
      <w:r>
        <w:rPr>
          <w:sz w:val="22"/>
          <w:szCs w:val="22"/>
        </w:rPr>
        <w:t>Medya Akreditasyon Formları</w:t>
      </w:r>
    </w:p>
    <w:p w:rsidR="00025EF4" w:rsidRDefault="00025EF4">
      <w:pPr>
        <w:pStyle w:val="ListeParagraf"/>
        <w:numPr>
          <w:ilvl w:val="0"/>
          <w:numId w:val="89"/>
        </w:numPr>
        <w:tabs>
          <w:tab w:val="left" w:pos="2005"/>
        </w:tabs>
        <w:kinsoku w:val="0"/>
        <w:overflowPunct w:val="0"/>
        <w:spacing w:line="264" w:lineRule="exact"/>
        <w:rPr>
          <w:spacing w:val="-2"/>
          <w:sz w:val="22"/>
          <w:szCs w:val="22"/>
        </w:rPr>
      </w:pPr>
      <w:r>
        <w:rPr>
          <w:sz w:val="22"/>
          <w:szCs w:val="22"/>
        </w:rPr>
        <w:t>Ön Kayıt Formları</w:t>
      </w:r>
    </w:p>
    <w:p w:rsidR="00025EF4" w:rsidRDefault="00025EF4">
      <w:pPr>
        <w:pStyle w:val="ListeParagraf"/>
        <w:numPr>
          <w:ilvl w:val="0"/>
          <w:numId w:val="89"/>
        </w:numPr>
        <w:tabs>
          <w:tab w:val="left" w:pos="2005"/>
        </w:tabs>
        <w:kinsoku w:val="0"/>
        <w:overflowPunct w:val="0"/>
        <w:spacing w:line="264" w:lineRule="exact"/>
        <w:rPr>
          <w:spacing w:val="-2"/>
          <w:sz w:val="22"/>
          <w:szCs w:val="22"/>
        </w:rPr>
      </w:pPr>
      <w:r>
        <w:rPr>
          <w:sz w:val="22"/>
          <w:szCs w:val="22"/>
        </w:rPr>
        <w:t>Son Kayıt Formları</w:t>
      </w:r>
    </w:p>
    <w:p w:rsidR="00025EF4" w:rsidRDefault="00025EF4">
      <w:pPr>
        <w:pStyle w:val="ListeParagraf"/>
        <w:numPr>
          <w:ilvl w:val="0"/>
          <w:numId w:val="89"/>
        </w:numPr>
        <w:tabs>
          <w:tab w:val="left" w:pos="2005"/>
        </w:tabs>
        <w:kinsoku w:val="0"/>
        <w:overflowPunct w:val="0"/>
        <w:spacing w:line="264" w:lineRule="exact"/>
        <w:rPr>
          <w:spacing w:val="-2"/>
          <w:sz w:val="22"/>
          <w:szCs w:val="22"/>
        </w:rPr>
      </w:pPr>
      <w:r>
        <w:rPr>
          <w:sz w:val="22"/>
          <w:szCs w:val="22"/>
        </w:rPr>
        <w:t>Organizasyon Komitesi iletişim bilgileri</w:t>
      </w:r>
    </w:p>
    <w:p w:rsidR="00025EF4" w:rsidRDefault="00C8602F">
      <w:pPr>
        <w:pStyle w:val="ListeParagraf"/>
        <w:numPr>
          <w:ilvl w:val="0"/>
          <w:numId w:val="89"/>
        </w:numPr>
        <w:tabs>
          <w:tab w:val="left" w:pos="2005"/>
        </w:tabs>
        <w:kinsoku w:val="0"/>
        <w:overflowPunct w:val="0"/>
        <w:spacing w:line="265" w:lineRule="exact"/>
        <w:rPr>
          <w:spacing w:val="-2"/>
          <w:sz w:val="22"/>
          <w:szCs w:val="22"/>
        </w:rPr>
      </w:pPr>
      <w:r>
        <w:rPr>
          <w:sz w:val="22"/>
          <w:szCs w:val="22"/>
        </w:rPr>
        <w:t>D</w:t>
      </w:r>
      <w:r w:rsidR="00025EF4">
        <w:rPr>
          <w:sz w:val="22"/>
          <w:szCs w:val="22"/>
        </w:rPr>
        <w:t>iğer ilgili bilgiler</w:t>
      </w:r>
    </w:p>
    <w:p w:rsidR="00025EF4" w:rsidRDefault="00025EF4">
      <w:pPr>
        <w:pStyle w:val="GvdeMetni"/>
        <w:kinsoku w:val="0"/>
        <w:overflowPunct w:val="0"/>
        <w:spacing w:before="7"/>
        <w:rPr>
          <w:sz w:val="21"/>
          <w:szCs w:val="21"/>
        </w:rPr>
      </w:pPr>
    </w:p>
    <w:p w:rsidR="00025EF4" w:rsidRPr="00145744" w:rsidRDefault="00025EF4">
      <w:pPr>
        <w:pStyle w:val="ListeParagraf"/>
        <w:numPr>
          <w:ilvl w:val="2"/>
          <w:numId w:val="112"/>
        </w:numPr>
        <w:tabs>
          <w:tab w:val="left" w:pos="1552"/>
        </w:tabs>
        <w:kinsoku w:val="0"/>
        <w:overflowPunct w:val="0"/>
        <w:ind w:hanging="1135"/>
        <w:rPr>
          <w:rFonts w:ascii="Verdana" w:hAnsi="Verdana" w:cs="Verdana"/>
          <w:b/>
          <w:color w:val="000000"/>
          <w:spacing w:val="-2"/>
          <w:w w:val="95"/>
          <w:sz w:val="22"/>
          <w:szCs w:val="22"/>
        </w:rPr>
      </w:pPr>
      <w:r w:rsidRPr="00D427DB">
        <w:rPr>
          <w:rFonts w:ascii="Verdana" w:hAnsi="Verdana" w:cs="Verdana"/>
          <w:b/>
          <w:w w:val="90"/>
          <w:sz w:val="22"/>
          <w:szCs w:val="22"/>
        </w:rPr>
        <w:t>Giriş Formları</w:t>
      </w:r>
    </w:p>
    <w:p w:rsidR="00145744" w:rsidRPr="00D427DB" w:rsidRDefault="00145744" w:rsidP="00145744">
      <w:pPr>
        <w:pStyle w:val="ListeParagraf"/>
        <w:tabs>
          <w:tab w:val="left" w:pos="1552"/>
        </w:tabs>
        <w:kinsoku w:val="0"/>
        <w:overflowPunct w:val="0"/>
        <w:ind w:firstLine="0"/>
        <w:rPr>
          <w:rFonts w:ascii="Verdana" w:hAnsi="Verdana" w:cs="Verdana"/>
          <w:b/>
          <w:color w:val="000000"/>
          <w:spacing w:val="-2"/>
          <w:w w:val="95"/>
          <w:sz w:val="22"/>
          <w:szCs w:val="22"/>
        </w:rPr>
      </w:pPr>
    </w:p>
    <w:p w:rsidR="00025EF4" w:rsidRPr="000B642E" w:rsidRDefault="00025EF4">
      <w:pPr>
        <w:pStyle w:val="GvdeMetni"/>
        <w:kinsoku w:val="0"/>
        <w:overflowPunct w:val="0"/>
        <w:spacing w:before="7"/>
        <w:rPr>
          <w:rFonts w:ascii="Verdana" w:hAnsi="Verdana" w:cs="Verdana"/>
          <w:sz w:val="6"/>
          <w:szCs w:val="6"/>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Ön Giriş Formu şunları içerir:</w:t>
      </w:r>
    </w:p>
    <w:p w:rsidR="00025EF4" w:rsidRPr="000B642E" w:rsidRDefault="00025EF4">
      <w:pPr>
        <w:pStyle w:val="GvdeMetni"/>
        <w:kinsoku w:val="0"/>
        <w:overflowPunct w:val="0"/>
        <w:spacing w:before="9"/>
        <w:rPr>
          <w:sz w:val="10"/>
          <w:szCs w:val="10"/>
        </w:rPr>
      </w:pPr>
    </w:p>
    <w:p w:rsidR="00025EF4" w:rsidRDefault="00025EF4">
      <w:pPr>
        <w:pStyle w:val="ListeParagraf"/>
        <w:numPr>
          <w:ilvl w:val="0"/>
          <w:numId w:val="88"/>
        </w:numPr>
        <w:tabs>
          <w:tab w:val="left" w:pos="2005"/>
        </w:tabs>
        <w:kinsoku w:val="0"/>
        <w:overflowPunct w:val="0"/>
        <w:spacing w:line="265" w:lineRule="exact"/>
        <w:rPr>
          <w:spacing w:val="-2"/>
          <w:w w:val="105"/>
          <w:sz w:val="22"/>
          <w:szCs w:val="22"/>
        </w:rPr>
      </w:pPr>
      <w:r>
        <w:rPr>
          <w:sz w:val="22"/>
          <w:szCs w:val="22"/>
        </w:rPr>
        <w:t>Üye Federasyon</w:t>
      </w:r>
    </w:p>
    <w:p w:rsidR="00025EF4" w:rsidRDefault="00CD4AED">
      <w:pPr>
        <w:pStyle w:val="ListeParagraf"/>
        <w:numPr>
          <w:ilvl w:val="0"/>
          <w:numId w:val="88"/>
        </w:numPr>
        <w:tabs>
          <w:tab w:val="left" w:pos="2005"/>
        </w:tabs>
        <w:kinsoku w:val="0"/>
        <w:overflowPunct w:val="0"/>
        <w:spacing w:line="264" w:lineRule="exact"/>
        <w:rPr>
          <w:spacing w:val="-2"/>
          <w:w w:val="105"/>
          <w:sz w:val="22"/>
          <w:szCs w:val="22"/>
        </w:rPr>
      </w:pPr>
      <w:r>
        <w:rPr>
          <w:sz w:val="22"/>
          <w:szCs w:val="22"/>
        </w:rPr>
        <w:t>Sporcuların</w:t>
      </w:r>
      <w:r w:rsidR="00025EF4">
        <w:rPr>
          <w:sz w:val="22"/>
          <w:szCs w:val="22"/>
        </w:rPr>
        <w:t xml:space="preserve"> isimleri</w:t>
      </w:r>
    </w:p>
    <w:p w:rsidR="00025EF4" w:rsidRDefault="00CD4AED">
      <w:pPr>
        <w:pStyle w:val="ListeParagraf"/>
        <w:numPr>
          <w:ilvl w:val="0"/>
          <w:numId w:val="88"/>
        </w:numPr>
        <w:tabs>
          <w:tab w:val="left" w:pos="2005"/>
        </w:tabs>
        <w:kinsoku w:val="0"/>
        <w:overflowPunct w:val="0"/>
        <w:spacing w:line="264" w:lineRule="exact"/>
        <w:rPr>
          <w:spacing w:val="-2"/>
          <w:sz w:val="22"/>
          <w:szCs w:val="22"/>
        </w:rPr>
      </w:pPr>
      <w:r>
        <w:rPr>
          <w:sz w:val="22"/>
          <w:szCs w:val="22"/>
        </w:rPr>
        <w:t>Sporcuların</w:t>
      </w:r>
      <w:r w:rsidR="00025EF4">
        <w:rPr>
          <w:sz w:val="22"/>
          <w:szCs w:val="22"/>
        </w:rPr>
        <w:t xml:space="preserve"> doğum tarihi</w:t>
      </w:r>
    </w:p>
    <w:p w:rsidR="00025EF4" w:rsidRDefault="00CD4AED">
      <w:pPr>
        <w:pStyle w:val="ListeParagraf"/>
        <w:numPr>
          <w:ilvl w:val="0"/>
          <w:numId w:val="88"/>
        </w:numPr>
        <w:tabs>
          <w:tab w:val="left" w:pos="2005"/>
        </w:tabs>
        <w:kinsoku w:val="0"/>
        <w:overflowPunct w:val="0"/>
        <w:spacing w:line="264" w:lineRule="exact"/>
        <w:rPr>
          <w:spacing w:val="-2"/>
          <w:sz w:val="22"/>
          <w:szCs w:val="22"/>
        </w:rPr>
      </w:pPr>
      <w:r>
        <w:rPr>
          <w:spacing w:val="-2"/>
          <w:sz w:val="22"/>
          <w:szCs w:val="22"/>
        </w:rPr>
        <w:t>Sporcuların</w:t>
      </w:r>
      <w:r w:rsidR="00025EF4">
        <w:rPr>
          <w:spacing w:val="-2"/>
          <w:sz w:val="22"/>
          <w:szCs w:val="22"/>
        </w:rPr>
        <w:t xml:space="preserve"> vücut ağırlığı kategorisi</w:t>
      </w:r>
    </w:p>
    <w:p w:rsidR="00025EF4" w:rsidRDefault="00025EF4">
      <w:pPr>
        <w:pStyle w:val="ListeParagraf"/>
        <w:numPr>
          <w:ilvl w:val="0"/>
          <w:numId w:val="88"/>
        </w:numPr>
        <w:tabs>
          <w:tab w:val="left" w:pos="2005"/>
        </w:tabs>
        <w:kinsoku w:val="0"/>
        <w:overflowPunct w:val="0"/>
        <w:ind w:right="675"/>
        <w:rPr>
          <w:sz w:val="22"/>
          <w:szCs w:val="22"/>
        </w:rPr>
      </w:pPr>
      <w:r>
        <w:rPr>
          <w:sz w:val="22"/>
          <w:szCs w:val="22"/>
        </w:rPr>
        <w:t>Kayıt Anındaki Toplam Derecesi (Md. 6.6.5 dikkate alınarak gruplara ayırma için bir başvuru performansı)</w:t>
      </w:r>
    </w:p>
    <w:p w:rsidR="00025EF4" w:rsidRDefault="00025EF4">
      <w:pPr>
        <w:pStyle w:val="ListeParagraf"/>
        <w:numPr>
          <w:ilvl w:val="0"/>
          <w:numId w:val="88"/>
        </w:numPr>
        <w:tabs>
          <w:tab w:val="left" w:pos="2005"/>
        </w:tabs>
        <w:kinsoku w:val="0"/>
        <w:overflowPunct w:val="0"/>
        <w:spacing w:line="237" w:lineRule="auto"/>
        <w:ind w:right="675"/>
        <w:rPr>
          <w:sz w:val="22"/>
          <w:szCs w:val="22"/>
        </w:rPr>
      </w:pPr>
      <w:r>
        <w:rPr>
          <w:sz w:val="22"/>
          <w:szCs w:val="22"/>
        </w:rPr>
        <w:t xml:space="preserve">eşlik eden Takım Görevlilerinin isimleri ve görevleri (Takım lideri, </w:t>
      </w:r>
      <w:proofErr w:type="gramStart"/>
      <w:r>
        <w:rPr>
          <w:sz w:val="22"/>
          <w:szCs w:val="22"/>
        </w:rPr>
        <w:t>antrenör</w:t>
      </w:r>
      <w:proofErr w:type="gramEnd"/>
      <w:r>
        <w:rPr>
          <w:sz w:val="22"/>
          <w:szCs w:val="22"/>
        </w:rPr>
        <w:t>, doktor, terapist vb.)</w:t>
      </w:r>
    </w:p>
    <w:p w:rsidR="00025EF4" w:rsidRDefault="00145744">
      <w:pPr>
        <w:pStyle w:val="ListeParagraf"/>
        <w:numPr>
          <w:ilvl w:val="0"/>
          <w:numId w:val="88"/>
        </w:numPr>
        <w:tabs>
          <w:tab w:val="left" w:pos="2005"/>
        </w:tabs>
        <w:kinsoku w:val="0"/>
        <w:overflowPunct w:val="0"/>
        <w:rPr>
          <w:spacing w:val="-4"/>
          <w:sz w:val="22"/>
          <w:szCs w:val="22"/>
        </w:rPr>
      </w:pPr>
      <w:r>
        <w:rPr>
          <w:sz w:val="22"/>
          <w:szCs w:val="22"/>
        </w:rPr>
        <w:t>İmza</w:t>
      </w:r>
      <w:r w:rsidR="00025EF4">
        <w:rPr>
          <w:sz w:val="22"/>
          <w:szCs w:val="22"/>
        </w:rPr>
        <w:t xml:space="preserve"> ve tarih</w:t>
      </w:r>
    </w:p>
    <w:p w:rsidR="00025EF4" w:rsidRDefault="00025EF4">
      <w:pPr>
        <w:pStyle w:val="GvdeMetni"/>
        <w:kinsoku w:val="0"/>
        <w:overflowPunct w:val="0"/>
        <w:spacing w:before="7"/>
        <w:rPr>
          <w:sz w:val="21"/>
          <w:szCs w:val="21"/>
        </w:rPr>
      </w:pPr>
    </w:p>
    <w:p w:rsidR="00CD4AED" w:rsidRPr="00CD4AED" w:rsidRDefault="00CD4AED">
      <w:pPr>
        <w:pStyle w:val="ListeParagraf"/>
        <w:numPr>
          <w:ilvl w:val="3"/>
          <w:numId w:val="112"/>
        </w:numPr>
        <w:tabs>
          <w:tab w:val="left" w:pos="1552"/>
        </w:tabs>
        <w:kinsoku w:val="0"/>
        <w:overflowPunct w:val="0"/>
        <w:spacing w:line="265" w:lineRule="exact"/>
        <w:ind w:hanging="1135"/>
        <w:jc w:val="both"/>
        <w:rPr>
          <w:color w:val="000000"/>
          <w:spacing w:val="-2"/>
          <w:w w:val="105"/>
          <w:sz w:val="22"/>
          <w:szCs w:val="22"/>
        </w:rPr>
      </w:pPr>
      <w:r>
        <w:rPr>
          <w:w w:val="105"/>
          <w:sz w:val="22"/>
          <w:szCs w:val="22"/>
        </w:rPr>
        <w:t>Ön Kayıt (Geniş liste)</w:t>
      </w:r>
      <w:r w:rsidR="00025EF4">
        <w:rPr>
          <w:w w:val="105"/>
          <w:sz w:val="22"/>
          <w:szCs w:val="22"/>
        </w:rPr>
        <w:t xml:space="preserve"> Formunda izin verilen maksimum sporcu sayısı </w:t>
      </w:r>
      <w:r>
        <w:rPr>
          <w:w w:val="105"/>
          <w:sz w:val="22"/>
          <w:szCs w:val="22"/>
        </w:rPr>
        <w:t>her bir cinsiyet için etkinlik programında yer alan vücut ağırlığı kateg</w:t>
      </w:r>
      <w:r w:rsidR="00025EF4">
        <w:rPr>
          <w:w w:val="105"/>
          <w:sz w:val="22"/>
          <w:szCs w:val="22"/>
        </w:rPr>
        <w:t>o</w:t>
      </w:r>
      <w:r>
        <w:rPr>
          <w:w w:val="105"/>
          <w:sz w:val="22"/>
          <w:szCs w:val="22"/>
        </w:rPr>
        <w:t>rilerinin iki katı sayısında veya maksimum 20 erkek veya 20 kadın şeklinde olacaktır.</w:t>
      </w:r>
    </w:p>
    <w:p w:rsidR="00025EF4" w:rsidRDefault="00CD4AED" w:rsidP="00765939">
      <w:pPr>
        <w:pStyle w:val="ListeParagraf"/>
        <w:kinsoku w:val="0"/>
        <w:overflowPunct w:val="0"/>
        <w:spacing w:line="265" w:lineRule="exact"/>
        <w:ind w:firstLine="0"/>
        <w:jc w:val="both"/>
        <w:rPr>
          <w:w w:val="105"/>
          <w:sz w:val="22"/>
          <w:szCs w:val="22"/>
        </w:rPr>
      </w:pPr>
      <w:r>
        <w:rPr>
          <w:w w:val="105"/>
          <w:sz w:val="22"/>
          <w:szCs w:val="22"/>
        </w:rPr>
        <w:t>Üye federasyonun gerçekte katılım gösterecek sporcu sayılarını ve takım yetkililerini bildirmesi gerekir.</w:t>
      </w:r>
    </w:p>
    <w:p w:rsidR="00765939" w:rsidRDefault="00765939" w:rsidP="00765939">
      <w:pPr>
        <w:pStyle w:val="ListeParagraf"/>
        <w:kinsoku w:val="0"/>
        <w:overflowPunct w:val="0"/>
        <w:spacing w:line="265" w:lineRule="exact"/>
        <w:ind w:firstLine="0"/>
        <w:jc w:val="both"/>
        <w:rPr>
          <w:rFonts w:ascii="Verdana" w:hAnsi="Verdana" w:cs="Verdana"/>
        </w:rPr>
      </w:pPr>
    </w:p>
    <w:p w:rsidR="00025EF4" w:rsidRDefault="00025EF4" w:rsidP="00274EE8">
      <w:pPr>
        <w:pStyle w:val="ListeParagraf"/>
        <w:numPr>
          <w:ilvl w:val="3"/>
          <w:numId w:val="112"/>
        </w:numPr>
        <w:tabs>
          <w:tab w:val="left" w:pos="1552"/>
        </w:tabs>
        <w:kinsoku w:val="0"/>
        <w:overflowPunct w:val="0"/>
        <w:ind w:hanging="1135"/>
        <w:rPr>
          <w:color w:val="000000"/>
          <w:spacing w:val="-2"/>
          <w:sz w:val="22"/>
          <w:szCs w:val="22"/>
        </w:rPr>
      </w:pPr>
      <w:r>
        <w:rPr>
          <w:sz w:val="22"/>
          <w:szCs w:val="22"/>
        </w:rPr>
        <w:t xml:space="preserve">Son </w:t>
      </w:r>
      <w:r w:rsidR="00CD4AED">
        <w:rPr>
          <w:sz w:val="22"/>
          <w:szCs w:val="22"/>
        </w:rPr>
        <w:t xml:space="preserve">kayıt </w:t>
      </w:r>
      <w:r>
        <w:rPr>
          <w:sz w:val="22"/>
          <w:szCs w:val="22"/>
        </w:rPr>
        <w:t>Formu aşağıda sayılanları içerir;</w:t>
      </w:r>
    </w:p>
    <w:p w:rsidR="00025EF4" w:rsidRDefault="00025EF4" w:rsidP="00274EE8">
      <w:pPr>
        <w:pStyle w:val="ListeParagraf"/>
        <w:numPr>
          <w:ilvl w:val="0"/>
          <w:numId w:val="87"/>
        </w:numPr>
        <w:tabs>
          <w:tab w:val="left" w:pos="2005"/>
        </w:tabs>
        <w:kinsoku w:val="0"/>
        <w:overflowPunct w:val="0"/>
        <w:spacing w:line="265" w:lineRule="exact"/>
        <w:rPr>
          <w:spacing w:val="-2"/>
          <w:w w:val="105"/>
          <w:sz w:val="22"/>
          <w:szCs w:val="22"/>
        </w:rPr>
      </w:pPr>
      <w:r>
        <w:rPr>
          <w:sz w:val="22"/>
          <w:szCs w:val="22"/>
        </w:rPr>
        <w:t>Üye Federasyon</w:t>
      </w:r>
    </w:p>
    <w:p w:rsidR="00025EF4" w:rsidRDefault="00CD4AED" w:rsidP="00274EE8">
      <w:pPr>
        <w:pStyle w:val="ListeParagraf"/>
        <w:numPr>
          <w:ilvl w:val="0"/>
          <w:numId w:val="87"/>
        </w:numPr>
        <w:tabs>
          <w:tab w:val="left" w:pos="2005"/>
        </w:tabs>
        <w:kinsoku w:val="0"/>
        <w:overflowPunct w:val="0"/>
        <w:spacing w:line="264" w:lineRule="exact"/>
        <w:rPr>
          <w:spacing w:val="-2"/>
          <w:w w:val="105"/>
          <w:sz w:val="22"/>
          <w:szCs w:val="22"/>
        </w:rPr>
      </w:pPr>
      <w:r>
        <w:rPr>
          <w:sz w:val="22"/>
          <w:szCs w:val="22"/>
        </w:rPr>
        <w:t>Sporcuların</w:t>
      </w:r>
      <w:r w:rsidR="00025EF4">
        <w:rPr>
          <w:sz w:val="22"/>
          <w:szCs w:val="22"/>
        </w:rPr>
        <w:t xml:space="preserve"> isimleri</w:t>
      </w:r>
    </w:p>
    <w:p w:rsidR="00025EF4" w:rsidRDefault="00CD4AED" w:rsidP="00274EE8">
      <w:pPr>
        <w:pStyle w:val="ListeParagraf"/>
        <w:numPr>
          <w:ilvl w:val="0"/>
          <w:numId w:val="87"/>
        </w:numPr>
        <w:tabs>
          <w:tab w:val="left" w:pos="2005"/>
        </w:tabs>
        <w:kinsoku w:val="0"/>
        <w:overflowPunct w:val="0"/>
        <w:spacing w:line="264" w:lineRule="exact"/>
        <w:rPr>
          <w:spacing w:val="-2"/>
          <w:sz w:val="22"/>
          <w:szCs w:val="22"/>
        </w:rPr>
      </w:pPr>
      <w:r>
        <w:rPr>
          <w:sz w:val="22"/>
          <w:szCs w:val="22"/>
        </w:rPr>
        <w:t>Sporcuların</w:t>
      </w:r>
      <w:r w:rsidR="00025EF4">
        <w:rPr>
          <w:sz w:val="22"/>
          <w:szCs w:val="22"/>
        </w:rPr>
        <w:t xml:space="preserve"> doğum tarihi</w:t>
      </w:r>
    </w:p>
    <w:p w:rsidR="00025EF4" w:rsidRDefault="00CD4AED" w:rsidP="00274EE8">
      <w:pPr>
        <w:pStyle w:val="ListeParagraf"/>
        <w:numPr>
          <w:ilvl w:val="0"/>
          <w:numId w:val="87"/>
        </w:numPr>
        <w:tabs>
          <w:tab w:val="left" w:pos="2005"/>
        </w:tabs>
        <w:kinsoku w:val="0"/>
        <w:overflowPunct w:val="0"/>
        <w:spacing w:line="264" w:lineRule="exact"/>
        <w:rPr>
          <w:spacing w:val="-2"/>
          <w:sz w:val="22"/>
          <w:szCs w:val="22"/>
        </w:rPr>
      </w:pPr>
      <w:r>
        <w:rPr>
          <w:spacing w:val="-2"/>
          <w:sz w:val="22"/>
          <w:szCs w:val="22"/>
        </w:rPr>
        <w:t>Sporcuların</w:t>
      </w:r>
      <w:r w:rsidR="00025EF4">
        <w:rPr>
          <w:spacing w:val="-2"/>
          <w:sz w:val="22"/>
          <w:szCs w:val="22"/>
        </w:rPr>
        <w:t xml:space="preserve"> vücut ağırlığı kategorisi</w:t>
      </w:r>
    </w:p>
    <w:p w:rsidR="00025EF4" w:rsidRDefault="00025EF4" w:rsidP="00274EE8">
      <w:pPr>
        <w:pStyle w:val="ListeParagraf"/>
        <w:numPr>
          <w:ilvl w:val="0"/>
          <w:numId w:val="87"/>
        </w:numPr>
        <w:tabs>
          <w:tab w:val="left" w:pos="2005"/>
        </w:tabs>
        <w:kinsoku w:val="0"/>
        <w:overflowPunct w:val="0"/>
        <w:ind w:right="675"/>
        <w:rPr>
          <w:sz w:val="22"/>
          <w:szCs w:val="22"/>
        </w:rPr>
      </w:pPr>
      <w:r>
        <w:rPr>
          <w:sz w:val="22"/>
          <w:szCs w:val="22"/>
        </w:rPr>
        <w:t xml:space="preserve">Kayıt </w:t>
      </w:r>
      <w:r w:rsidR="00CD4AED">
        <w:rPr>
          <w:sz w:val="22"/>
          <w:szCs w:val="22"/>
        </w:rPr>
        <w:t>anındaki toplam d</w:t>
      </w:r>
      <w:r>
        <w:rPr>
          <w:sz w:val="22"/>
          <w:szCs w:val="22"/>
        </w:rPr>
        <w:t>erecesi (Md. 6.6.5 dikkate alınarak g</w:t>
      </w:r>
      <w:r w:rsidR="00CD4AED">
        <w:rPr>
          <w:sz w:val="22"/>
          <w:szCs w:val="22"/>
        </w:rPr>
        <w:t xml:space="preserve">ruplara ayırma için bir referans </w:t>
      </w:r>
      <w:r>
        <w:rPr>
          <w:sz w:val="22"/>
          <w:szCs w:val="22"/>
        </w:rPr>
        <w:t>performansı)</w:t>
      </w:r>
    </w:p>
    <w:p w:rsidR="00025EF4" w:rsidRDefault="00CD4AED" w:rsidP="00765939">
      <w:pPr>
        <w:pStyle w:val="ListeParagraf"/>
        <w:numPr>
          <w:ilvl w:val="0"/>
          <w:numId w:val="87"/>
        </w:numPr>
        <w:tabs>
          <w:tab w:val="left" w:pos="2005"/>
        </w:tabs>
        <w:kinsoku w:val="0"/>
        <w:overflowPunct w:val="0"/>
        <w:spacing w:line="237" w:lineRule="auto"/>
        <w:ind w:right="105"/>
        <w:rPr>
          <w:sz w:val="22"/>
          <w:szCs w:val="22"/>
        </w:rPr>
      </w:pPr>
      <w:r>
        <w:rPr>
          <w:sz w:val="22"/>
          <w:szCs w:val="22"/>
        </w:rPr>
        <w:t>E</w:t>
      </w:r>
      <w:r w:rsidR="00025EF4">
        <w:rPr>
          <w:sz w:val="22"/>
          <w:szCs w:val="22"/>
        </w:rPr>
        <w:t xml:space="preserve">şlik eden Takım Görevlilerinin isimleri ve görevleri (Takım lideri, </w:t>
      </w:r>
      <w:proofErr w:type="gramStart"/>
      <w:r w:rsidR="00025EF4">
        <w:rPr>
          <w:sz w:val="22"/>
          <w:szCs w:val="22"/>
        </w:rPr>
        <w:t>antrenör</w:t>
      </w:r>
      <w:proofErr w:type="gramEnd"/>
      <w:r w:rsidR="00025EF4">
        <w:rPr>
          <w:sz w:val="22"/>
          <w:szCs w:val="22"/>
        </w:rPr>
        <w:t>, doktor, terapist vb.)</w:t>
      </w:r>
    </w:p>
    <w:p w:rsidR="00025EF4" w:rsidRPr="00765939" w:rsidRDefault="00CD4AED" w:rsidP="00274EE8">
      <w:pPr>
        <w:pStyle w:val="ListeParagraf"/>
        <w:numPr>
          <w:ilvl w:val="0"/>
          <w:numId w:val="87"/>
        </w:numPr>
        <w:tabs>
          <w:tab w:val="left" w:pos="2005"/>
        </w:tabs>
        <w:kinsoku w:val="0"/>
        <w:overflowPunct w:val="0"/>
        <w:rPr>
          <w:spacing w:val="-4"/>
          <w:sz w:val="22"/>
          <w:szCs w:val="22"/>
        </w:rPr>
      </w:pPr>
      <w:r>
        <w:rPr>
          <w:sz w:val="22"/>
          <w:szCs w:val="22"/>
        </w:rPr>
        <w:t>İmza</w:t>
      </w:r>
      <w:r w:rsidR="00025EF4">
        <w:rPr>
          <w:sz w:val="22"/>
          <w:szCs w:val="22"/>
        </w:rPr>
        <w:t xml:space="preserve"> ve tarih</w:t>
      </w:r>
    </w:p>
    <w:p w:rsidR="00765939" w:rsidRDefault="00765939" w:rsidP="00765939">
      <w:pPr>
        <w:pStyle w:val="ListeParagraf"/>
        <w:tabs>
          <w:tab w:val="left" w:pos="2005"/>
        </w:tabs>
        <w:kinsoku w:val="0"/>
        <w:overflowPunct w:val="0"/>
        <w:ind w:left="2004" w:firstLine="0"/>
        <w:rPr>
          <w:sz w:val="22"/>
          <w:szCs w:val="22"/>
        </w:rPr>
      </w:pPr>
    </w:p>
    <w:p w:rsidR="00025EF4" w:rsidRPr="00765939" w:rsidRDefault="00025EF4" w:rsidP="00765939">
      <w:pPr>
        <w:pStyle w:val="GvdeMetni"/>
        <w:kinsoku w:val="0"/>
        <w:overflowPunct w:val="0"/>
        <w:ind w:left="426" w:right="105" w:firstLine="567"/>
        <w:jc w:val="both"/>
        <w:rPr>
          <w:w w:val="105"/>
          <w:sz w:val="24"/>
        </w:rPr>
      </w:pPr>
      <w:r w:rsidRPr="00765939">
        <w:rPr>
          <w:sz w:val="24"/>
        </w:rPr>
        <w:t xml:space="preserve">Son </w:t>
      </w:r>
      <w:r w:rsidR="00247735" w:rsidRPr="00765939">
        <w:rPr>
          <w:sz w:val="24"/>
        </w:rPr>
        <w:t>kayıt formunda</w:t>
      </w:r>
      <w:r w:rsidRPr="00765939">
        <w:rPr>
          <w:sz w:val="24"/>
        </w:rPr>
        <w:t xml:space="preserve"> izin ve</w:t>
      </w:r>
      <w:r w:rsidR="00247735" w:rsidRPr="00765939">
        <w:rPr>
          <w:sz w:val="24"/>
        </w:rPr>
        <w:t xml:space="preserve">rilen maksimum sporcu sayısı hangisi daha az ise 12 erkek ve </w:t>
      </w:r>
      <w:r w:rsidRPr="00765939">
        <w:rPr>
          <w:sz w:val="24"/>
        </w:rPr>
        <w:t>on iki (12) kadın veya</w:t>
      </w:r>
      <w:r w:rsidR="00247735" w:rsidRPr="00765939">
        <w:rPr>
          <w:sz w:val="24"/>
        </w:rPr>
        <w:t xml:space="preserve"> her</w:t>
      </w:r>
      <w:r w:rsidR="00FC0908" w:rsidRPr="00765939">
        <w:rPr>
          <w:sz w:val="24"/>
        </w:rPr>
        <w:t xml:space="preserve"> </w:t>
      </w:r>
      <w:r w:rsidR="00247735" w:rsidRPr="00765939">
        <w:rPr>
          <w:sz w:val="24"/>
        </w:rPr>
        <w:t>bir cinsiyet için programda yer alan</w:t>
      </w:r>
      <w:r w:rsidRPr="00765939">
        <w:rPr>
          <w:sz w:val="24"/>
        </w:rPr>
        <w:t xml:space="preserve"> vücut ağırlığı kategorilerinin sayısı artı </w:t>
      </w:r>
      <w:r w:rsidR="00FC0908" w:rsidRPr="00765939">
        <w:rPr>
          <w:sz w:val="24"/>
        </w:rPr>
        <w:t xml:space="preserve">ikidir ve buna her cinsiyet için katılım gösteren maksimum sporcu </w:t>
      </w:r>
      <w:r w:rsidR="00FC0908" w:rsidRPr="00765939">
        <w:rPr>
          <w:sz w:val="24"/>
        </w:rPr>
        <w:lastRenderedPageBreak/>
        <w:t xml:space="preserve">sayısı artı iki yedek sporcu </w:t>
      </w:r>
      <w:proofErr w:type="gramStart"/>
      <w:r w:rsidR="00FC0908" w:rsidRPr="00765939">
        <w:rPr>
          <w:sz w:val="24"/>
        </w:rPr>
        <w:t>dahildir</w:t>
      </w:r>
      <w:proofErr w:type="gramEnd"/>
      <w:r w:rsidR="00FC0908" w:rsidRPr="00765939">
        <w:rPr>
          <w:sz w:val="24"/>
        </w:rPr>
        <w:t xml:space="preserve">. Yedek sporcu sayısının bu şekilde kesin kayıt formunda bildirilmesi gerekir. Sadece ön kayıt formunda (geniş listede ) yer alan sporcular kesin kayıt formuna eklenebilir. </w:t>
      </w:r>
    </w:p>
    <w:p w:rsidR="00025EF4" w:rsidRDefault="00025EF4" w:rsidP="00274EE8">
      <w:pPr>
        <w:pStyle w:val="GvdeMetni"/>
        <w:kinsoku w:val="0"/>
        <w:overflowPunct w:val="0"/>
        <w:rPr>
          <w:sz w:val="21"/>
          <w:szCs w:val="21"/>
        </w:rPr>
      </w:pPr>
    </w:p>
    <w:p w:rsidR="00025EF4" w:rsidRPr="00274EE8" w:rsidRDefault="00025EF4" w:rsidP="00274EE8">
      <w:pPr>
        <w:pStyle w:val="ListeParagraf"/>
        <w:numPr>
          <w:ilvl w:val="2"/>
          <w:numId w:val="112"/>
        </w:numPr>
        <w:tabs>
          <w:tab w:val="left" w:pos="1552"/>
        </w:tabs>
        <w:kinsoku w:val="0"/>
        <w:overflowPunct w:val="0"/>
        <w:ind w:hanging="1135"/>
        <w:rPr>
          <w:rFonts w:ascii="Verdana" w:hAnsi="Verdana" w:cs="Verdana"/>
          <w:b/>
          <w:color w:val="000000"/>
          <w:spacing w:val="-4"/>
          <w:sz w:val="22"/>
          <w:szCs w:val="22"/>
        </w:rPr>
      </w:pPr>
      <w:r w:rsidRPr="00274EE8">
        <w:rPr>
          <w:rFonts w:ascii="Verdana" w:hAnsi="Verdana" w:cs="Verdana"/>
          <w:b/>
          <w:spacing w:val="-2"/>
          <w:w w:val="90"/>
          <w:sz w:val="22"/>
          <w:szCs w:val="22"/>
        </w:rPr>
        <w:t>Doğrulama Formu</w:t>
      </w:r>
    </w:p>
    <w:p w:rsidR="00025EF4" w:rsidRDefault="00025EF4" w:rsidP="00274EE8">
      <w:pPr>
        <w:pStyle w:val="GvdeMetni"/>
        <w:kinsoku w:val="0"/>
        <w:overflowPunct w:val="0"/>
        <w:rPr>
          <w:rFonts w:ascii="Verdana" w:hAnsi="Verdana" w:cs="Verdana"/>
          <w:sz w:val="21"/>
          <w:szCs w:val="21"/>
        </w:rPr>
      </w:pPr>
    </w:p>
    <w:p w:rsidR="00025EF4" w:rsidRDefault="00025EF4" w:rsidP="00274EE8">
      <w:pPr>
        <w:pStyle w:val="ListeParagraf"/>
        <w:numPr>
          <w:ilvl w:val="3"/>
          <w:numId w:val="112"/>
        </w:numPr>
        <w:tabs>
          <w:tab w:val="left" w:pos="1552"/>
        </w:tabs>
        <w:kinsoku w:val="0"/>
        <w:overflowPunct w:val="0"/>
        <w:ind w:hanging="1135"/>
        <w:rPr>
          <w:color w:val="000000"/>
          <w:spacing w:val="-2"/>
          <w:sz w:val="22"/>
          <w:szCs w:val="22"/>
        </w:rPr>
      </w:pPr>
      <w:r>
        <w:rPr>
          <w:sz w:val="22"/>
          <w:szCs w:val="22"/>
        </w:rPr>
        <w:t>Doğrulama Formu aşağıda sayılanları içerir – Son Giriş Formundaki veriler esas alınacaktır;</w:t>
      </w:r>
    </w:p>
    <w:p w:rsidR="00025EF4" w:rsidRDefault="00025EF4" w:rsidP="00274EE8">
      <w:pPr>
        <w:pStyle w:val="GvdeMetni"/>
        <w:kinsoku w:val="0"/>
        <w:overflowPunct w:val="0"/>
        <w:rPr>
          <w:sz w:val="21"/>
          <w:szCs w:val="21"/>
        </w:rPr>
      </w:pPr>
    </w:p>
    <w:p w:rsidR="00025EF4" w:rsidRDefault="00025EF4" w:rsidP="00274EE8">
      <w:pPr>
        <w:pStyle w:val="ListeParagraf"/>
        <w:numPr>
          <w:ilvl w:val="0"/>
          <w:numId w:val="86"/>
        </w:numPr>
        <w:tabs>
          <w:tab w:val="left" w:pos="2005"/>
        </w:tabs>
        <w:kinsoku w:val="0"/>
        <w:overflowPunct w:val="0"/>
        <w:spacing w:line="265" w:lineRule="exact"/>
        <w:rPr>
          <w:spacing w:val="-2"/>
          <w:w w:val="105"/>
          <w:sz w:val="22"/>
          <w:szCs w:val="22"/>
        </w:rPr>
      </w:pPr>
      <w:r>
        <w:rPr>
          <w:sz w:val="22"/>
          <w:szCs w:val="22"/>
        </w:rPr>
        <w:t>Üye Federasyon</w:t>
      </w:r>
    </w:p>
    <w:p w:rsidR="00025EF4" w:rsidRDefault="00ED749E" w:rsidP="00274EE8">
      <w:pPr>
        <w:pStyle w:val="ListeParagraf"/>
        <w:numPr>
          <w:ilvl w:val="0"/>
          <w:numId w:val="86"/>
        </w:numPr>
        <w:tabs>
          <w:tab w:val="left" w:pos="2005"/>
        </w:tabs>
        <w:kinsoku w:val="0"/>
        <w:overflowPunct w:val="0"/>
        <w:spacing w:line="264" w:lineRule="exact"/>
        <w:rPr>
          <w:spacing w:val="-2"/>
          <w:w w:val="105"/>
          <w:sz w:val="22"/>
          <w:szCs w:val="22"/>
        </w:rPr>
      </w:pPr>
      <w:r>
        <w:rPr>
          <w:sz w:val="22"/>
          <w:szCs w:val="22"/>
        </w:rPr>
        <w:t>Sporcuların</w:t>
      </w:r>
      <w:r w:rsidR="00025EF4">
        <w:rPr>
          <w:sz w:val="22"/>
          <w:szCs w:val="22"/>
        </w:rPr>
        <w:t xml:space="preserve"> isimleri</w:t>
      </w:r>
    </w:p>
    <w:p w:rsidR="00025EF4" w:rsidRDefault="00ED749E" w:rsidP="00274EE8">
      <w:pPr>
        <w:pStyle w:val="ListeParagraf"/>
        <w:numPr>
          <w:ilvl w:val="0"/>
          <w:numId w:val="86"/>
        </w:numPr>
        <w:tabs>
          <w:tab w:val="left" w:pos="2005"/>
        </w:tabs>
        <w:kinsoku w:val="0"/>
        <w:overflowPunct w:val="0"/>
        <w:spacing w:line="264" w:lineRule="exact"/>
        <w:rPr>
          <w:spacing w:val="-2"/>
          <w:sz w:val="22"/>
          <w:szCs w:val="22"/>
        </w:rPr>
      </w:pPr>
      <w:r>
        <w:rPr>
          <w:sz w:val="22"/>
          <w:szCs w:val="22"/>
        </w:rPr>
        <w:t>Sporcuların</w:t>
      </w:r>
      <w:r w:rsidR="00025EF4">
        <w:rPr>
          <w:sz w:val="22"/>
          <w:szCs w:val="22"/>
        </w:rPr>
        <w:t xml:space="preserve"> doğum tarihi</w:t>
      </w:r>
    </w:p>
    <w:p w:rsidR="00025EF4" w:rsidRDefault="00ED749E" w:rsidP="00274EE8">
      <w:pPr>
        <w:pStyle w:val="ListeParagraf"/>
        <w:numPr>
          <w:ilvl w:val="0"/>
          <w:numId w:val="86"/>
        </w:numPr>
        <w:tabs>
          <w:tab w:val="left" w:pos="2005"/>
        </w:tabs>
        <w:kinsoku w:val="0"/>
        <w:overflowPunct w:val="0"/>
        <w:spacing w:line="264" w:lineRule="exact"/>
        <w:rPr>
          <w:spacing w:val="-2"/>
          <w:sz w:val="22"/>
          <w:szCs w:val="22"/>
        </w:rPr>
      </w:pPr>
      <w:r>
        <w:rPr>
          <w:spacing w:val="-2"/>
          <w:sz w:val="22"/>
          <w:szCs w:val="22"/>
        </w:rPr>
        <w:t>Sporcuların</w:t>
      </w:r>
      <w:r w:rsidR="00025EF4">
        <w:rPr>
          <w:spacing w:val="-2"/>
          <w:sz w:val="22"/>
          <w:szCs w:val="22"/>
        </w:rPr>
        <w:t xml:space="preserve"> vücut ağırlığı kategorisi</w:t>
      </w:r>
    </w:p>
    <w:p w:rsidR="00025EF4" w:rsidRDefault="00025EF4" w:rsidP="00274EE8">
      <w:pPr>
        <w:pStyle w:val="ListeParagraf"/>
        <w:numPr>
          <w:ilvl w:val="0"/>
          <w:numId w:val="86"/>
        </w:numPr>
        <w:tabs>
          <w:tab w:val="left" w:pos="2005"/>
        </w:tabs>
        <w:kinsoku w:val="0"/>
        <w:overflowPunct w:val="0"/>
        <w:spacing w:line="264" w:lineRule="exact"/>
        <w:rPr>
          <w:spacing w:val="-2"/>
          <w:sz w:val="22"/>
          <w:szCs w:val="22"/>
        </w:rPr>
      </w:pPr>
      <w:r>
        <w:rPr>
          <w:sz w:val="22"/>
          <w:szCs w:val="22"/>
        </w:rPr>
        <w:t>Kayıt Anındaki Toplam Dereceler</w:t>
      </w:r>
    </w:p>
    <w:p w:rsidR="00025EF4" w:rsidRDefault="00ED749E" w:rsidP="00274EE8">
      <w:pPr>
        <w:pStyle w:val="ListeParagraf"/>
        <w:numPr>
          <w:ilvl w:val="0"/>
          <w:numId w:val="86"/>
        </w:numPr>
        <w:tabs>
          <w:tab w:val="left" w:pos="2005"/>
        </w:tabs>
        <w:kinsoku w:val="0"/>
        <w:overflowPunct w:val="0"/>
        <w:spacing w:line="265" w:lineRule="exact"/>
        <w:rPr>
          <w:spacing w:val="-4"/>
          <w:sz w:val="22"/>
          <w:szCs w:val="22"/>
        </w:rPr>
      </w:pPr>
      <w:r>
        <w:rPr>
          <w:sz w:val="22"/>
          <w:szCs w:val="22"/>
        </w:rPr>
        <w:t>İmza</w:t>
      </w:r>
      <w:r w:rsidR="00025EF4">
        <w:rPr>
          <w:sz w:val="22"/>
          <w:szCs w:val="22"/>
        </w:rPr>
        <w:t xml:space="preserve"> ve tarih satırı</w:t>
      </w:r>
    </w:p>
    <w:p w:rsidR="00025EF4" w:rsidRDefault="00025EF4" w:rsidP="00274EE8">
      <w:pPr>
        <w:pStyle w:val="GvdeMetni"/>
        <w:kinsoku w:val="0"/>
        <w:overflowPunct w:val="0"/>
        <w:rPr>
          <w:sz w:val="21"/>
          <w:szCs w:val="21"/>
        </w:rPr>
      </w:pPr>
    </w:p>
    <w:p w:rsidR="00025EF4" w:rsidRDefault="00025EF4" w:rsidP="00274EE8">
      <w:pPr>
        <w:pStyle w:val="ListeParagraf"/>
        <w:numPr>
          <w:ilvl w:val="3"/>
          <w:numId w:val="112"/>
        </w:numPr>
        <w:tabs>
          <w:tab w:val="left" w:pos="1552"/>
        </w:tabs>
        <w:kinsoku w:val="0"/>
        <w:overflowPunct w:val="0"/>
        <w:ind w:right="674"/>
        <w:jc w:val="both"/>
        <w:rPr>
          <w:color w:val="000000"/>
          <w:sz w:val="22"/>
          <w:szCs w:val="22"/>
        </w:rPr>
      </w:pPr>
      <w:r>
        <w:rPr>
          <w:w w:val="95"/>
          <w:sz w:val="22"/>
          <w:szCs w:val="22"/>
        </w:rPr>
        <w:t xml:space="preserve">Farklı yaş gruplarının etkinlikleri bir arada yapılmadıkça, en fazla on (10) erkek ve on (10) kadın sporcu (cinsiyet başına tam takım) veya programdaki vücut ağırlığı kategorilerinin sayısına eşit sayıda sporcu (hangisi daha azsa), vücut ağırlığı kategorisi başına en fazla iki (2) sporcu olacak şekilde Doğrulama Formunda kalacaktır. </w:t>
      </w:r>
    </w:p>
    <w:p w:rsidR="00025EF4" w:rsidRDefault="00025EF4" w:rsidP="00274EE8">
      <w:pPr>
        <w:pStyle w:val="GvdeMetni"/>
        <w:kinsoku w:val="0"/>
        <w:overflowPunct w:val="0"/>
        <w:rPr>
          <w:sz w:val="21"/>
          <w:szCs w:val="21"/>
        </w:rPr>
      </w:pPr>
    </w:p>
    <w:p w:rsidR="007A0693" w:rsidRDefault="007A0693" w:rsidP="00274EE8">
      <w:pPr>
        <w:pStyle w:val="GvdeMetni"/>
        <w:kinsoku w:val="0"/>
        <w:overflowPunct w:val="0"/>
        <w:rPr>
          <w:sz w:val="21"/>
          <w:szCs w:val="21"/>
        </w:rPr>
      </w:pPr>
    </w:p>
    <w:p w:rsidR="007A0693" w:rsidRDefault="007A0693" w:rsidP="00274EE8">
      <w:pPr>
        <w:pStyle w:val="GvdeMetni"/>
        <w:kinsoku w:val="0"/>
        <w:overflowPunct w:val="0"/>
        <w:rPr>
          <w:sz w:val="21"/>
          <w:szCs w:val="21"/>
        </w:rPr>
      </w:pPr>
    </w:p>
    <w:p w:rsidR="007A0693" w:rsidRDefault="007A0693" w:rsidP="00274EE8">
      <w:pPr>
        <w:pStyle w:val="GvdeMetni"/>
        <w:kinsoku w:val="0"/>
        <w:overflowPunct w:val="0"/>
        <w:rPr>
          <w:sz w:val="21"/>
          <w:szCs w:val="21"/>
        </w:rPr>
      </w:pPr>
    </w:p>
    <w:p w:rsidR="007A0693" w:rsidRDefault="007A0693" w:rsidP="00274EE8">
      <w:pPr>
        <w:pStyle w:val="GvdeMetni"/>
        <w:kinsoku w:val="0"/>
        <w:overflowPunct w:val="0"/>
        <w:rPr>
          <w:sz w:val="21"/>
          <w:szCs w:val="21"/>
        </w:rPr>
      </w:pPr>
    </w:p>
    <w:p w:rsidR="00025EF4" w:rsidRPr="00274EE8" w:rsidRDefault="00025EF4" w:rsidP="00274EE8">
      <w:pPr>
        <w:pStyle w:val="ListeParagraf"/>
        <w:numPr>
          <w:ilvl w:val="2"/>
          <w:numId w:val="112"/>
        </w:numPr>
        <w:tabs>
          <w:tab w:val="left" w:pos="1552"/>
        </w:tabs>
        <w:kinsoku w:val="0"/>
        <w:overflowPunct w:val="0"/>
        <w:ind w:hanging="1135"/>
        <w:rPr>
          <w:rFonts w:ascii="Verdana" w:hAnsi="Verdana" w:cs="Verdana"/>
          <w:b/>
          <w:color w:val="000000"/>
          <w:spacing w:val="-2"/>
          <w:w w:val="90"/>
          <w:sz w:val="22"/>
          <w:szCs w:val="22"/>
        </w:rPr>
      </w:pPr>
      <w:r w:rsidRPr="00274EE8">
        <w:rPr>
          <w:rFonts w:ascii="Verdana" w:hAnsi="Verdana" w:cs="Verdana"/>
          <w:b/>
          <w:w w:val="90"/>
          <w:sz w:val="22"/>
          <w:szCs w:val="22"/>
        </w:rPr>
        <w:t>Başlangıç Listesi Paketi</w:t>
      </w:r>
    </w:p>
    <w:p w:rsidR="00025EF4" w:rsidRPr="000B642E" w:rsidRDefault="00025EF4" w:rsidP="00274EE8">
      <w:pPr>
        <w:pStyle w:val="GvdeMetni"/>
        <w:kinsoku w:val="0"/>
        <w:overflowPunct w:val="0"/>
        <w:rPr>
          <w:rFonts w:ascii="Verdana" w:hAnsi="Verdana" w:cs="Verdana"/>
          <w:sz w:val="14"/>
          <w:szCs w:val="14"/>
        </w:rPr>
      </w:pPr>
    </w:p>
    <w:p w:rsidR="00025EF4" w:rsidRDefault="00025EF4" w:rsidP="00274EE8">
      <w:pPr>
        <w:pStyle w:val="ListeParagraf"/>
        <w:numPr>
          <w:ilvl w:val="3"/>
          <w:numId w:val="112"/>
        </w:numPr>
        <w:tabs>
          <w:tab w:val="left" w:pos="1552"/>
        </w:tabs>
        <w:kinsoku w:val="0"/>
        <w:overflowPunct w:val="0"/>
        <w:ind w:hanging="1135"/>
        <w:rPr>
          <w:color w:val="000000"/>
          <w:spacing w:val="-2"/>
          <w:sz w:val="22"/>
          <w:szCs w:val="22"/>
        </w:rPr>
      </w:pPr>
      <w:r>
        <w:rPr>
          <w:sz w:val="22"/>
          <w:szCs w:val="22"/>
        </w:rPr>
        <w:t>Başlangıç Listesi Paketi şunları içerir;</w:t>
      </w:r>
    </w:p>
    <w:p w:rsidR="00025EF4" w:rsidRDefault="00025EF4" w:rsidP="00274EE8">
      <w:pPr>
        <w:pStyle w:val="GvdeMetni"/>
        <w:kinsoku w:val="0"/>
        <w:overflowPunct w:val="0"/>
        <w:rPr>
          <w:sz w:val="21"/>
          <w:szCs w:val="21"/>
        </w:rPr>
      </w:pPr>
    </w:p>
    <w:p w:rsidR="00025EF4" w:rsidRDefault="00025EF4" w:rsidP="00765939">
      <w:pPr>
        <w:pStyle w:val="ListeParagraf"/>
        <w:numPr>
          <w:ilvl w:val="0"/>
          <w:numId w:val="85"/>
        </w:numPr>
        <w:tabs>
          <w:tab w:val="left" w:pos="1985"/>
        </w:tabs>
        <w:kinsoku w:val="0"/>
        <w:overflowPunct w:val="0"/>
        <w:ind w:left="1985" w:right="1695" w:hanging="425"/>
        <w:rPr>
          <w:sz w:val="22"/>
          <w:szCs w:val="22"/>
        </w:rPr>
      </w:pPr>
      <w:r>
        <w:rPr>
          <w:sz w:val="22"/>
          <w:szCs w:val="22"/>
        </w:rPr>
        <w:t>Müsabakaların, grupların, TO</w:t>
      </w:r>
      <w:r w:rsidR="00BD77B4">
        <w:rPr>
          <w:sz w:val="22"/>
          <w:szCs w:val="22"/>
        </w:rPr>
        <w:t>(hakemlerin)</w:t>
      </w:r>
      <w:r>
        <w:rPr>
          <w:sz w:val="22"/>
          <w:szCs w:val="22"/>
        </w:rPr>
        <w:t xml:space="preserve"> atamalarının tarih ve saatini gösteren takvim</w:t>
      </w:r>
    </w:p>
    <w:p w:rsidR="00025EF4" w:rsidRDefault="00025EF4" w:rsidP="00765939">
      <w:pPr>
        <w:pStyle w:val="ListeParagraf"/>
        <w:numPr>
          <w:ilvl w:val="0"/>
          <w:numId w:val="85"/>
        </w:numPr>
        <w:tabs>
          <w:tab w:val="left" w:pos="1985"/>
        </w:tabs>
        <w:kinsoku w:val="0"/>
        <w:overflowPunct w:val="0"/>
        <w:spacing w:line="262" w:lineRule="exact"/>
        <w:ind w:left="1985" w:hanging="425"/>
        <w:rPr>
          <w:spacing w:val="-2"/>
          <w:sz w:val="22"/>
          <w:szCs w:val="22"/>
        </w:rPr>
      </w:pPr>
      <w:r>
        <w:rPr>
          <w:sz w:val="22"/>
          <w:szCs w:val="22"/>
        </w:rPr>
        <w:t>Teknik Görevlilerin listesi ve grup atamaları</w:t>
      </w:r>
    </w:p>
    <w:p w:rsidR="00025EF4" w:rsidRDefault="00025EF4" w:rsidP="00765939">
      <w:pPr>
        <w:pStyle w:val="ListeParagraf"/>
        <w:numPr>
          <w:ilvl w:val="0"/>
          <w:numId w:val="85"/>
        </w:numPr>
        <w:tabs>
          <w:tab w:val="left" w:pos="1985"/>
        </w:tabs>
        <w:kinsoku w:val="0"/>
        <w:overflowPunct w:val="0"/>
        <w:ind w:left="1985" w:right="1441" w:hanging="425"/>
        <w:rPr>
          <w:sz w:val="22"/>
          <w:szCs w:val="22"/>
        </w:rPr>
      </w:pPr>
      <w:r>
        <w:rPr>
          <w:sz w:val="22"/>
          <w:szCs w:val="22"/>
        </w:rPr>
        <w:t xml:space="preserve">Sporcuların </w:t>
      </w:r>
      <w:proofErr w:type="gramStart"/>
      <w:r>
        <w:rPr>
          <w:sz w:val="22"/>
          <w:szCs w:val="22"/>
        </w:rPr>
        <w:t>lot</w:t>
      </w:r>
      <w:proofErr w:type="gramEnd"/>
      <w:r>
        <w:rPr>
          <w:sz w:val="22"/>
          <w:szCs w:val="22"/>
        </w:rPr>
        <w:t xml:space="preserve"> numaraları, isimleri, doğum tarihi, IWF / IOC kodu, Kayıt Anındaki Toplam Dereceleri dahil olmak üzere her grup için Başlangıç Listeleri</w:t>
      </w:r>
    </w:p>
    <w:p w:rsidR="00025EF4" w:rsidRDefault="00025EF4" w:rsidP="00274EE8">
      <w:pPr>
        <w:pStyle w:val="GvdeMetni"/>
        <w:kinsoku w:val="0"/>
        <w:overflowPunct w:val="0"/>
        <w:rPr>
          <w:sz w:val="21"/>
          <w:szCs w:val="21"/>
        </w:rPr>
      </w:pPr>
    </w:p>
    <w:p w:rsidR="00025EF4" w:rsidRPr="00274EE8" w:rsidRDefault="00BD77B4" w:rsidP="00274EE8">
      <w:pPr>
        <w:pStyle w:val="ListeParagraf"/>
        <w:numPr>
          <w:ilvl w:val="2"/>
          <w:numId w:val="112"/>
        </w:numPr>
        <w:tabs>
          <w:tab w:val="left" w:pos="1552"/>
        </w:tabs>
        <w:kinsoku w:val="0"/>
        <w:overflowPunct w:val="0"/>
        <w:ind w:hanging="1135"/>
        <w:rPr>
          <w:rFonts w:ascii="Verdana" w:hAnsi="Verdana" w:cs="Verdana"/>
          <w:b/>
          <w:color w:val="000000"/>
          <w:spacing w:val="-4"/>
          <w:w w:val="90"/>
          <w:sz w:val="22"/>
          <w:szCs w:val="22"/>
        </w:rPr>
      </w:pPr>
      <w:r>
        <w:rPr>
          <w:rFonts w:ascii="Verdana" w:hAnsi="Verdana" w:cs="Verdana"/>
          <w:b/>
          <w:spacing w:val="-2"/>
          <w:w w:val="90"/>
          <w:sz w:val="22"/>
          <w:szCs w:val="22"/>
        </w:rPr>
        <w:t>Tartı</w:t>
      </w:r>
      <w:r w:rsidR="00025EF4" w:rsidRPr="00274EE8">
        <w:rPr>
          <w:rFonts w:ascii="Verdana" w:hAnsi="Verdana" w:cs="Verdana"/>
          <w:b/>
          <w:spacing w:val="-2"/>
          <w:w w:val="90"/>
          <w:sz w:val="22"/>
          <w:szCs w:val="22"/>
        </w:rPr>
        <w:t xml:space="preserve"> Listesi</w:t>
      </w:r>
    </w:p>
    <w:p w:rsidR="00025EF4" w:rsidRPr="000B642E" w:rsidRDefault="00025EF4" w:rsidP="00274EE8">
      <w:pPr>
        <w:pStyle w:val="GvdeMetni"/>
        <w:kinsoku w:val="0"/>
        <w:overflowPunct w:val="0"/>
        <w:rPr>
          <w:rFonts w:ascii="Verdana" w:hAnsi="Verdana" w:cs="Verdana"/>
          <w:sz w:val="12"/>
          <w:szCs w:val="12"/>
        </w:rPr>
      </w:pPr>
    </w:p>
    <w:p w:rsidR="00025EF4" w:rsidRDefault="00025EF4" w:rsidP="00274EE8">
      <w:pPr>
        <w:pStyle w:val="ListeParagraf"/>
        <w:numPr>
          <w:ilvl w:val="3"/>
          <w:numId w:val="112"/>
        </w:numPr>
        <w:tabs>
          <w:tab w:val="left" w:pos="1552"/>
        </w:tabs>
        <w:kinsoku w:val="0"/>
        <w:overflowPunct w:val="0"/>
        <w:ind w:right="675"/>
        <w:jc w:val="both"/>
        <w:rPr>
          <w:color w:val="000000"/>
          <w:sz w:val="22"/>
          <w:szCs w:val="22"/>
        </w:rPr>
      </w:pPr>
      <w:r>
        <w:rPr>
          <w:sz w:val="22"/>
          <w:szCs w:val="22"/>
        </w:rPr>
        <w:t>Her grup için verilen Tartım Listesi, tüm sporcular için aşağıdaki bilgileri içermelidir;</w:t>
      </w:r>
    </w:p>
    <w:p w:rsidR="00025EF4" w:rsidRDefault="00025EF4" w:rsidP="00274EE8">
      <w:pPr>
        <w:pStyle w:val="GvdeMetni"/>
        <w:kinsoku w:val="0"/>
        <w:overflowPunct w:val="0"/>
        <w:rPr>
          <w:sz w:val="21"/>
          <w:szCs w:val="21"/>
        </w:rPr>
      </w:pPr>
    </w:p>
    <w:p w:rsidR="00025EF4" w:rsidRDefault="00BD77B4" w:rsidP="00274EE8">
      <w:pPr>
        <w:pStyle w:val="ListeParagraf"/>
        <w:numPr>
          <w:ilvl w:val="0"/>
          <w:numId w:val="84"/>
        </w:numPr>
        <w:tabs>
          <w:tab w:val="left" w:pos="2005"/>
        </w:tabs>
        <w:kinsoku w:val="0"/>
        <w:overflowPunct w:val="0"/>
        <w:spacing w:line="265" w:lineRule="exact"/>
        <w:rPr>
          <w:spacing w:val="-2"/>
          <w:sz w:val="22"/>
          <w:szCs w:val="22"/>
        </w:rPr>
      </w:pPr>
      <w:r>
        <w:rPr>
          <w:sz w:val="22"/>
          <w:szCs w:val="22"/>
        </w:rPr>
        <w:t>L</w:t>
      </w:r>
      <w:r w:rsidR="00025EF4">
        <w:rPr>
          <w:sz w:val="22"/>
          <w:szCs w:val="22"/>
        </w:rPr>
        <w:t>ot numarası</w:t>
      </w:r>
    </w:p>
    <w:p w:rsidR="00025EF4" w:rsidRDefault="00BD77B4" w:rsidP="00274EE8">
      <w:pPr>
        <w:pStyle w:val="ListeParagraf"/>
        <w:numPr>
          <w:ilvl w:val="0"/>
          <w:numId w:val="84"/>
        </w:numPr>
        <w:tabs>
          <w:tab w:val="left" w:pos="2005"/>
        </w:tabs>
        <w:kinsoku w:val="0"/>
        <w:overflowPunct w:val="0"/>
        <w:spacing w:line="264" w:lineRule="exact"/>
        <w:rPr>
          <w:spacing w:val="-4"/>
          <w:sz w:val="22"/>
          <w:szCs w:val="22"/>
        </w:rPr>
      </w:pPr>
      <w:r>
        <w:rPr>
          <w:spacing w:val="-4"/>
          <w:sz w:val="22"/>
          <w:szCs w:val="22"/>
        </w:rPr>
        <w:t>A</w:t>
      </w:r>
      <w:r w:rsidR="00025EF4">
        <w:rPr>
          <w:spacing w:val="-4"/>
          <w:sz w:val="22"/>
          <w:szCs w:val="22"/>
        </w:rPr>
        <w:t>dı soyadı</w:t>
      </w:r>
    </w:p>
    <w:p w:rsidR="00025EF4" w:rsidRDefault="00BD77B4" w:rsidP="00274EE8">
      <w:pPr>
        <w:pStyle w:val="ListeParagraf"/>
        <w:numPr>
          <w:ilvl w:val="0"/>
          <w:numId w:val="84"/>
        </w:numPr>
        <w:tabs>
          <w:tab w:val="left" w:pos="2005"/>
        </w:tabs>
        <w:kinsoku w:val="0"/>
        <w:overflowPunct w:val="0"/>
        <w:spacing w:line="264" w:lineRule="exact"/>
        <w:rPr>
          <w:spacing w:val="-2"/>
          <w:w w:val="95"/>
          <w:sz w:val="22"/>
          <w:szCs w:val="22"/>
        </w:rPr>
      </w:pPr>
      <w:r>
        <w:rPr>
          <w:w w:val="95"/>
          <w:sz w:val="22"/>
          <w:szCs w:val="22"/>
        </w:rPr>
        <w:t>D</w:t>
      </w:r>
      <w:r w:rsidR="00025EF4">
        <w:rPr>
          <w:w w:val="95"/>
          <w:sz w:val="22"/>
          <w:szCs w:val="22"/>
        </w:rPr>
        <w:t>oğum tarihi</w:t>
      </w:r>
    </w:p>
    <w:p w:rsidR="00025EF4" w:rsidRDefault="00025EF4" w:rsidP="00274EE8">
      <w:pPr>
        <w:pStyle w:val="ListeParagraf"/>
        <w:numPr>
          <w:ilvl w:val="0"/>
          <w:numId w:val="84"/>
        </w:numPr>
        <w:tabs>
          <w:tab w:val="left" w:pos="2005"/>
        </w:tabs>
        <w:kinsoku w:val="0"/>
        <w:overflowPunct w:val="0"/>
        <w:spacing w:line="265" w:lineRule="exact"/>
        <w:rPr>
          <w:spacing w:val="-4"/>
          <w:w w:val="90"/>
          <w:sz w:val="22"/>
          <w:szCs w:val="22"/>
        </w:rPr>
      </w:pPr>
      <w:r>
        <w:rPr>
          <w:w w:val="90"/>
          <w:sz w:val="22"/>
          <w:szCs w:val="22"/>
        </w:rPr>
        <w:t>IWF/IOC kodu</w:t>
      </w:r>
    </w:p>
    <w:p w:rsidR="00025EF4" w:rsidRDefault="00025EF4">
      <w:pPr>
        <w:pStyle w:val="ListeParagraf"/>
        <w:numPr>
          <w:ilvl w:val="0"/>
          <w:numId w:val="84"/>
        </w:numPr>
        <w:tabs>
          <w:tab w:val="left" w:pos="2005"/>
        </w:tabs>
        <w:kinsoku w:val="0"/>
        <w:overflowPunct w:val="0"/>
        <w:spacing w:before="88" w:line="265" w:lineRule="exact"/>
        <w:rPr>
          <w:spacing w:val="-2"/>
          <w:sz w:val="22"/>
          <w:szCs w:val="22"/>
        </w:rPr>
      </w:pPr>
      <w:r>
        <w:rPr>
          <w:sz w:val="22"/>
          <w:szCs w:val="22"/>
        </w:rPr>
        <w:t>Kayıt Anındaki Toplam Dereceler</w:t>
      </w:r>
    </w:p>
    <w:p w:rsidR="00025EF4" w:rsidRDefault="00BD77B4">
      <w:pPr>
        <w:pStyle w:val="ListeParagraf"/>
        <w:numPr>
          <w:ilvl w:val="0"/>
          <w:numId w:val="84"/>
        </w:numPr>
        <w:tabs>
          <w:tab w:val="left" w:pos="2005"/>
        </w:tabs>
        <w:kinsoku w:val="0"/>
        <w:overflowPunct w:val="0"/>
        <w:spacing w:line="264" w:lineRule="exact"/>
        <w:rPr>
          <w:spacing w:val="-2"/>
          <w:sz w:val="22"/>
          <w:szCs w:val="22"/>
        </w:rPr>
      </w:pPr>
      <w:r>
        <w:rPr>
          <w:spacing w:val="-2"/>
          <w:sz w:val="22"/>
          <w:szCs w:val="22"/>
        </w:rPr>
        <w:t>V</w:t>
      </w:r>
      <w:r w:rsidR="00025EF4">
        <w:rPr>
          <w:spacing w:val="-2"/>
          <w:sz w:val="22"/>
          <w:szCs w:val="22"/>
        </w:rPr>
        <w:t>ücut ağırlığı</w:t>
      </w:r>
    </w:p>
    <w:p w:rsidR="00025EF4" w:rsidRDefault="00025EF4">
      <w:pPr>
        <w:pStyle w:val="ListeParagraf"/>
        <w:numPr>
          <w:ilvl w:val="0"/>
          <w:numId w:val="84"/>
        </w:numPr>
        <w:tabs>
          <w:tab w:val="left" w:pos="2005"/>
        </w:tabs>
        <w:kinsoku w:val="0"/>
        <w:overflowPunct w:val="0"/>
        <w:spacing w:line="264" w:lineRule="exact"/>
        <w:rPr>
          <w:spacing w:val="-4"/>
          <w:sz w:val="22"/>
          <w:szCs w:val="22"/>
        </w:rPr>
      </w:pPr>
      <w:r>
        <w:rPr>
          <w:sz w:val="22"/>
          <w:szCs w:val="22"/>
        </w:rPr>
        <w:t>Koparma ve Silkme tekniklerindeki ilk denemeleri</w:t>
      </w:r>
    </w:p>
    <w:p w:rsidR="00025EF4" w:rsidRDefault="00BD77B4">
      <w:pPr>
        <w:pStyle w:val="ListeParagraf"/>
        <w:numPr>
          <w:ilvl w:val="0"/>
          <w:numId w:val="84"/>
        </w:numPr>
        <w:tabs>
          <w:tab w:val="left" w:pos="2005"/>
        </w:tabs>
        <w:kinsoku w:val="0"/>
        <w:overflowPunct w:val="0"/>
        <w:spacing w:line="265" w:lineRule="exact"/>
        <w:rPr>
          <w:spacing w:val="-5"/>
          <w:sz w:val="22"/>
          <w:szCs w:val="22"/>
        </w:rPr>
      </w:pPr>
      <w:r>
        <w:rPr>
          <w:sz w:val="22"/>
          <w:szCs w:val="22"/>
        </w:rPr>
        <w:t>T</w:t>
      </w:r>
      <w:r w:rsidR="00025EF4">
        <w:rPr>
          <w:sz w:val="22"/>
          <w:szCs w:val="22"/>
        </w:rPr>
        <w:t>artıda hazır bulunan Teknik Görevlilerin</w:t>
      </w:r>
      <w:r>
        <w:rPr>
          <w:sz w:val="22"/>
          <w:szCs w:val="22"/>
        </w:rPr>
        <w:t xml:space="preserve"> (hakemlerin)</w:t>
      </w:r>
      <w:r w:rsidR="00025EF4">
        <w:rPr>
          <w:sz w:val="22"/>
          <w:szCs w:val="22"/>
        </w:rPr>
        <w:t xml:space="preserve"> imzaları</w:t>
      </w:r>
    </w:p>
    <w:p w:rsidR="00685409" w:rsidRDefault="00685409">
      <w:pPr>
        <w:pStyle w:val="GvdeMetni"/>
        <w:kinsoku w:val="0"/>
        <w:overflowPunct w:val="0"/>
        <w:spacing w:before="7"/>
        <w:rPr>
          <w:sz w:val="21"/>
          <w:szCs w:val="21"/>
        </w:rPr>
      </w:pPr>
    </w:p>
    <w:p w:rsidR="00025EF4" w:rsidRPr="00274EE8" w:rsidRDefault="00025EF4">
      <w:pPr>
        <w:pStyle w:val="ListeParagraf"/>
        <w:numPr>
          <w:ilvl w:val="2"/>
          <w:numId w:val="112"/>
        </w:numPr>
        <w:tabs>
          <w:tab w:val="left" w:pos="1552"/>
        </w:tabs>
        <w:kinsoku w:val="0"/>
        <w:overflowPunct w:val="0"/>
        <w:spacing w:before="1"/>
        <w:ind w:hanging="1135"/>
        <w:rPr>
          <w:rFonts w:ascii="Verdana" w:hAnsi="Verdana" w:cs="Verdana"/>
          <w:b/>
          <w:color w:val="000000"/>
          <w:spacing w:val="-4"/>
          <w:sz w:val="22"/>
          <w:szCs w:val="22"/>
        </w:rPr>
      </w:pPr>
      <w:r w:rsidRPr="00274EE8">
        <w:rPr>
          <w:rFonts w:ascii="Verdana" w:hAnsi="Verdana" w:cs="Verdana"/>
          <w:b/>
          <w:spacing w:val="-2"/>
          <w:w w:val="90"/>
          <w:sz w:val="22"/>
          <w:szCs w:val="22"/>
        </w:rPr>
        <w:t>Sporcu Kartı</w:t>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 xml:space="preserve">Sporcu Kartı her sporcu için düzenlenir ve sporcuların beyanlarını, denemelerini ve Takım Görevlilerinin/sporcuların baş harflerini veya imzasını </w:t>
      </w:r>
      <w:r w:rsidR="005651AC">
        <w:rPr>
          <w:sz w:val="22"/>
          <w:szCs w:val="22"/>
        </w:rPr>
        <w:t>Teknik</w:t>
      </w:r>
      <w:r w:rsidR="00BD77B4">
        <w:rPr>
          <w:sz w:val="22"/>
          <w:szCs w:val="22"/>
        </w:rPr>
        <w:t xml:space="preserve"> Müsabaka Kuralları </w:t>
      </w:r>
      <w:r w:rsidR="005651AC">
        <w:rPr>
          <w:sz w:val="22"/>
          <w:szCs w:val="22"/>
        </w:rPr>
        <w:t xml:space="preserve">ve </w:t>
      </w:r>
      <w:r w:rsidR="00BD77B4">
        <w:rPr>
          <w:sz w:val="22"/>
          <w:szCs w:val="22"/>
        </w:rPr>
        <w:t>Talimatları</w:t>
      </w:r>
      <w:r>
        <w:rPr>
          <w:sz w:val="22"/>
          <w:szCs w:val="22"/>
        </w:rPr>
        <w:t xml:space="preserve"> tarafından izin verildiği şekilde kaydeden resmi belgedir.</w:t>
      </w:r>
    </w:p>
    <w:p w:rsidR="00025EF4" w:rsidRDefault="00025EF4">
      <w:pPr>
        <w:pStyle w:val="GvdeMetni"/>
        <w:kinsoku w:val="0"/>
        <w:overflowPunct w:val="0"/>
        <w:spacing w:before="6"/>
        <w:rPr>
          <w:sz w:val="21"/>
          <w:szCs w:val="21"/>
        </w:rPr>
      </w:pPr>
    </w:p>
    <w:p w:rsidR="00025EF4" w:rsidRDefault="00025EF4">
      <w:pPr>
        <w:pStyle w:val="GvdeMetni"/>
        <w:kinsoku w:val="0"/>
        <w:overflowPunct w:val="0"/>
        <w:ind w:left="1551"/>
        <w:rPr>
          <w:spacing w:val="-2"/>
        </w:rPr>
      </w:pPr>
      <w:r>
        <w:t>Her Sporcu Kartı aşağıdaki sporcu bilgilerini içerir:</w:t>
      </w:r>
    </w:p>
    <w:p w:rsidR="00025EF4" w:rsidRDefault="00025EF4">
      <w:pPr>
        <w:pStyle w:val="GvdeMetni"/>
        <w:kinsoku w:val="0"/>
        <w:overflowPunct w:val="0"/>
        <w:spacing w:before="9"/>
        <w:rPr>
          <w:sz w:val="21"/>
          <w:szCs w:val="21"/>
        </w:rPr>
      </w:pPr>
    </w:p>
    <w:p w:rsidR="00025EF4" w:rsidRDefault="005651AC">
      <w:pPr>
        <w:pStyle w:val="ListeParagraf"/>
        <w:numPr>
          <w:ilvl w:val="0"/>
          <w:numId w:val="83"/>
        </w:numPr>
        <w:tabs>
          <w:tab w:val="left" w:pos="2005"/>
        </w:tabs>
        <w:kinsoku w:val="0"/>
        <w:overflowPunct w:val="0"/>
        <w:spacing w:line="265" w:lineRule="exact"/>
        <w:rPr>
          <w:spacing w:val="-4"/>
          <w:sz w:val="22"/>
          <w:szCs w:val="22"/>
        </w:rPr>
      </w:pPr>
      <w:r>
        <w:rPr>
          <w:spacing w:val="-4"/>
          <w:sz w:val="22"/>
          <w:szCs w:val="22"/>
        </w:rPr>
        <w:lastRenderedPageBreak/>
        <w:t>Adı</w:t>
      </w:r>
      <w:r w:rsidR="00025EF4">
        <w:rPr>
          <w:spacing w:val="-4"/>
          <w:sz w:val="22"/>
          <w:szCs w:val="22"/>
        </w:rPr>
        <w:t xml:space="preserve"> soyadı</w:t>
      </w:r>
    </w:p>
    <w:p w:rsidR="00025EF4" w:rsidRDefault="005651AC">
      <w:pPr>
        <w:pStyle w:val="ListeParagraf"/>
        <w:numPr>
          <w:ilvl w:val="0"/>
          <w:numId w:val="83"/>
        </w:numPr>
        <w:tabs>
          <w:tab w:val="left" w:pos="2005"/>
        </w:tabs>
        <w:kinsoku w:val="0"/>
        <w:overflowPunct w:val="0"/>
        <w:spacing w:line="264" w:lineRule="exact"/>
        <w:rPr>
          <w:spacing w:val="-2"/>
          <w:w w:val="95"/>
          <w:sz w:val="22"/>
          <w:szCs w:val="22"/>
        </w:rPr>
      </w:pPr>
      <w:r>
        <w:rPr>
          <w:w w:val="95"/>
          <w:sz w:val="22"/>
          <w:szCs w:val="22"/>
        </w:rPr>
        <w:t>Doğum</w:t>
      </w:r>
      <w:r w:rsidR="00025EF4">
        <w:rPr>
          <w:w w:val="95"/>
          <w:sz w:val="22"/>
          <w:szCs w:val="22"/>
        </w:rPr>
        <w:t xml:space="preserve"> tarihi</w:t>
      </w:r>
    </w:p>
    <w:p w:rsidR="00025EF4" w:rsidRDefault="00025EF4">
      <w:pPr>
        <w:pStyle w:val="ListeParagraf"/>
        <w:numPr>
          <w:ilvl w:val="0"/>
          <w:numId w:val="83"/>
        </w:numPr>
        <w:tabs>
          <w:tab w:val="left" w:pos="2005"/>
        </w:tabs>
        <w:kinsoku w:val="0"/>
        <w:overflowPunct w:val="0"/>
        <w:spacing w:line="264" w:lineRule="exact"/>
        <w:rPr>
          <w:spacing w:val="-4"/>
          <w:w w:val="90"/>
          <w:sz w:val="22"/>
          <w:szCs w:val="22"/>
        </w:rPr>
      </w:pPr>
      <w:r>
        <w:rPr>
          <w:w w:val="90"/>
          <w:sz w:val="22"/>
          <w:szCs w:val="22"/>
        </w:rPr>
        <w:t>IWF/IOC kodu</w:t>
      </w:r>
    </w:p>
    <w:p w:rsidR="00025EF4" w:rsidRDefault="005651AC">
      <w:pPr>
        <w:pStyle w:val="ListeParagraf"/>
        <w:numPr>
          <w:ilvl w:val="0"/>
          <w:numId w:val="83"/>
        </w:numPr>
        <w:tabs>
          <w:tab w:val="left" w:pos="2005"/>
        </w:tabs>
        <w:kinsoku w:val="0"/>
        <w:overflowPunct w:val="0"/>
        <w:spacing w:line="264" w:lineRule="exact"/>
        <w:rPr>
          <w:spacing w:val="-2"/>
          <w:sz w:val="22"/>
          <w:szCs w:val="22"/>
        </w:rPr>
      </w:pPr>
      <w:r>
        <w:rPr>
          <w:w w:val="95"/>
          <w:sz w:val="22"/>
          <w:szCs w:val="22"/>
        </w:rPr>
        <w:t>Vücut</w:t>
      </w:r>
      <w:r w:rsidR="00025EF4">
        <w:rPr>
          <w:w w:val="95"/>
          <w:sz w:val="22"/>
          <w:szCs w:val="22"/>
        </w:rPr>
        <w:t xml:space="preserve"> ağırlığı kategorisi</w:t>
      </w:r>
    </w:p>
    <w:p w:rsidR="00025EF4" w:rsidRDefault="005651AC">
      <w:pPr>
        <w:pStyle w:val="ListeParagraf"/>
        <w:numPr>
          <w:ilvl w:val="0"/>
          <w:numId w:val="83"/>
        </w:numPr>
        <w:tabs>
          <w:tab w:val="left" w:pos="2005"/>
        </w:tabs>
        <w:kinsoku w:val="0"/>
        <w:overflowPunct w:val="0"/>
        <w:spacing w:line="264" w:lineRule="exact"/>
        <w:rPr>
          <w:spacing w:val="-2"/>
          <w:sz w:val="22"/>
          <w:szCs w:val="22"/>
        </w:rPr>
      </w:pPr>
      <w:r>
        <w:rPr>
          <w:spacing w:val="-2"/>
          <w:sz w:val="22"/>
          <w:szCs w:val="22"/>
        </w:rPr>
        <w:t>Varsa</w:t>
      </w:r>
      <w:r w:rsidR="00025EF4">
        <w:rPr>
          <w:spacing w:val="-2"/>
          <w:sz w:val="22"/>
          <w:szCs w:val="22"/>
        </w:rPr>
        <w:t xml:space="preserve"> grubu</w:t>
      </w:r>
    </w:p>
    <w:p w:rsidR="00025EF4" w:rsidRDefault="00025EF4">
      <w:pPr>
        <w:pStyle w:val="ListeParagraf"/>
        <w:numPr>
          <w:ilvl w:val="0"/>
          <w:numId w:val="83"/>
        </w:numPr>
        <w:tabs>
          <w:tab w:val="left" w:pos="2005"/>
        </w:tabs>
        <w:kinsoku w:val="0"/>
        <w:overflowPunct w:val="0"/>
        <w:spacing w:line="264" w:lineRule="exact"/>
        <w:rPr>
          <w:spacing w:val="-2"/>
          <w:sz w:val="22"/>
          <w:szCs w:val="22"/>
        </w:rPr>
      </w:pPr>
      <w:r>
        <w:rPr>
          <w:sz w:val="22"/>
          <w:szCs w:val="22"/>
        </w:rPr>
        <w:t>Kayıt Anındaki Toplam Dereceler</w:t>
      </w:r>
    </w:p>
    <w:p w:rsidR="00025EF4" w:rsidRPr="00765939" w:rsidRDefault="005651AC">
      <w:pPr>
        <w:pStyle w:val="ListeParagraf"/>
        <w:numPr>
          <w:ilvl w:val="0"/>
          <w:numId w:val="83"/>
        </w:numPr>
        <w:tabs>
          <w:tab w:val="left" w:pos="2005"/>
        </w:tabs>
        <w:kinsoku w:val="0"/>
        <w:overflowPunct w:val="0"/>
        <w:spacing w:line="265" w:lineRule="exact"/>
        <w:rPr>
          <w:spacing w:val="-5"/>
          <w:sz w:val="22"/>
          <w:szCs w:val="22"/>
        </w:rPr>
      </w:pPr>
      <w:r>
        <w:rPr>
          <w:sz w:val="22"/>
          <w:szCs w:val="22"/>
        </w:rPr>
        <w:t>Tartım</w:t>
      </w:r>
      <w:r w:rsidR="00025EF4">
        <w:rPr>
          <w:sz w:val="22"/>
          <w:szCs w:val="22"/>
        </w:rPr>
        <w:t xml:space="preserve"> tamamlandığında atanan başlangıç numarası</w:t>
      </w:r>
    </w:p>
    <w:p w:rsidR="00765939" w:rsidRDefault="00765939" w:rsidP="00765939">
      <w:pPr>
        <w:pStyle w:val="ListeParagraf"/>
        <w:tabs>
          <w:tab w:val="left" w:pos="2005"/>
        </w:tabs>
        <w:kinsoku w:val="0"/>
        <w:overflowPunct w:val="0"/>
        <w:spacing w:line="265" w:lineRule="exact"/>
        <w:rPr>
          <w:sz w:val="22"/>
          <w:szCs w:val="22"/>
        </w:rPr>
      </w:pPr>
    </w:p>
    <w:p w:rsidR="00025EF4" w:rsidRPr="00274EE8" w:rsidRDefault="00025EF4">
      <w:pPr>
        <w:pStyle w:val="ListeParagraf"/>
        <w:numPr>
          <w:ilvl w:val="2"/>
          <w:numId w:val="112"/>
        </w:numPr>
        <w:tabs>
          <w:tab w:val="left" w:pos="1552"/>
        </w:tabs>
        <w:kinsoku w:val="0"/>
        <w:overflowPunct w:val="0"/>
        <w:ind w:hanging="1135"/>
        <w:rPr>
          <w:rFonts w:ascii="Verdana" w:hAnsi="Verdana" w:cs="Verdana"/>
          <w:b/>
          <w:color w:val="000000"/>
          <w:spacing w:val="-2"/>
          <w:sz w:val="22"/>
          <w:szCs w:val="22"/>
        </w:rPr>
      </w:pPr>
      <w:r w:rsidRPr="00274EE8">
        <w:rPr>
          <w:rFonts w:ascii="Verdana" w:hAnsi="Verdana" w:cs="Verdana"/>
          <w:b/>
          <w:spacing w:val="-2"/>
          <w:sz w:val="22"/>
          <w:szCs w:val="22"/>
        </w:rPr>
        <w:t>Tutanak</w:t>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4"/>
        <w:jc w:val="both"/>
        <w:rPr>
          <w:color w:val="000000"/>
          <w:spacing w:val="-2"/>
          <w:sz w:val="22"/>
          <w:szCs w:val="22"/>
        </w:rPr>
      </w:pPr>
      <w:r>
        <w:rPr>
          <w:sz w:val="22"/>
          <w:szCs w:val="22"/>
        </w:rPr>
        <w:t>Elle veya bilgisayar ortamında oluşturulan tutanak, her grubun sonuçlarını belgeleyen resmi belgedir ve her sporcuya dair aşağıdaki bilgileri içerir;</w:t>
      </w:r>
    </w:p>
    <w:p w:rsidR="00025EF4" w:rsidRDefault="00025EF4">
      <w:pPr>
        <w:pStyle w:val="GvdeMetni"/>
        <w:kinsoku w:val="0"/>
        <w:overflowPunct w:val="0"/>
        <w:spacing w:before="6"/>
        <w:rPr>
          <w:sz w:val="21"/>
          <w:szCs w:val="21"/>
        </w:rPr>
      </w:pPr>
    </w:p>
    <w:p w:rsidR="00025EF4" w:rsidRDefault="005651AC">
      <w:pPr>
        <w:pStyle w:val="ListeParagraf"/>
        <w:numPr>
          <w:ilvl w:val="0"/>
          <w:numId w:val="82"/>
        </w:numPr>
        <w:tabs>
          <w:tab w:val="left" w:pos="2005"/>
        </w:tabs>
        <w:kinsoku w:val="0"/>
        <w:overflowPunct w:val="0"/>
        <w:spacing w:line="265" w:lineRule="exact"/>
        <w:rPr>
          <w:spacing w:val="-2"/>
          <w:sz w:val="22"/>
          <w:szCs w:val="22"/>
        </w:rPr>
      </w:pPr>
      <w:r>
        <w:rPr>
          <w:sz w:val="22"/>
          <w:szCs w:val="22"/>
        </w:rPr>
        <w:t>Başlangıç</w:t>
      </w:r>
      <w:r w:rsidR="00025EF4">
        <w:rPr>
          <w:sz w:val="22"/>
          <w:szCs w:val="22"/>
        </w:rPr>
        <w:t xml:space="preserve"> numarası</w:t>
      </w:r>
    </w:p>
    <w:p w:rsidR="00025EF4" w:rsidRDefault="005651AC">
      <w:pPr>
        <w:pStyle w:val="ListeParagraf"/>
        <w:numPr>
          <w:ilvl w:val="0"/>
          <w:numId w:val="82"/>
        </w:numPr>
        <w:tabs>
          <w:tab w:val="left" w:pos="2005"/>
        </w:tabs>
        <w:kinsoku w:val="0"/>
        <w:overflowPunct w:val="0"/>
        <w:spacing w:line="264" w:lineRule="exact"/>
        <w:rPr>
          <w:spacing w:val="-2"/>
          <w:sz w:val="22"/>
          <w:szCs w:val="22"/>
        </w:rPr>
      </w:pPr>
      <w:r>
        <w:rPr>
          <w:sz w:val="22"/>
          <w:szCs w:val="22"/>
        </w:rPr>
        <w:t>Lot</w:t>
      </w:r>
      <w:r w:rsidR="00025EF4">
        <w:rPr>
          <w:sz w:val="22"/>
          <w:szCs w:val="22"/>
        </w:rPr>
        <w:t xml:space="preserve"> numarası</w:t>
      </w:r>
    </w:p>
    <w:p w:rsidR="00025EF4" w:rsidRDefault="005651AC">
      <w:pPr>
        <w:pStyle w:val="ListeParagraf"/>
        <w:numPr>
          <w:ilvl w:val="0"/>
          <w:numId w:val="82"/>
        </w:numPr>
        <w:tabs>
          <w:tab w:val="left" w:pos="2005"/>
        </w:tabs>
        <w:kinsoku w:val="0"/>
        <w:overflowPunct w:val="0"/>
        <w:spacing w:line="264" w:lineRule="exact"/>
        <w:rPr>
          <w:spacing w:val="-4"/>
          <w:sz w:val="22"/>
          <w:szCs w:val="22"/>
        </w:rPr>
      </w:pPr>
      <w:r>
        <w:rPr>
          <w:spacing w:val="-4"/>
          <w:sz w:val="22"/>
          <w:szCs w:val="22"/>
        </w:rPr>
        <w:t>Adı</w:t>
      </w:r>
      <w:r w:rsidR="00025EF4">
        <w:rPr>
          <w:spacing w:val="-4"/>
          <w:sz w:val="22"/>
          <w:szCs w:val="22"/>
        </w:rPr>
        <w:t xml:space="preserve"> soyadı</w:t>
      </w:r>
    </w:p>
    <w:p w:rsidR="00025EF4" w:rsidRDefault="005651AC">
      <w:pPr>
        <w:pStyle w:val="ListeParagraf"/>
        <w:numPr>
          <w:ilvl w:val="0"/>
          <w:numId w:val="82"/>
        </w:numPr>
        <w:tabs>
          <w:tab w:val="left" w:pos="2005"/>
        </w:tabs>
        <w:kinsoku w:val="0"/>
        <w:overflowPunct w:val="0"/>
        <w:spacing w:line="264" w:lineRule="exact"/>
        <w:rPr>
          <w:spacing w:val="-2"/>
          <w:w w:val="95"/>
          <w:sz w:val="22"/>
          <w:szCs w:val="22"/>
        </w:rPr>
      </w:pPr>
      <w:r>
        <w:rPr>
          <w:w w:val="95"/>
          <w:sz w:val="22"/>
          <w:szCs w:val="22"/>
        </w:rPr>
        <w:t>Doğum</w:t>
      </w:r>
      <w:r w:rsidR="00025EF4">
        <w:rPr>
          <w:w w:val="95"/>
          <w:sz w:val="22"/>
          <w:szCs w:val="22"/>
        </w:rPr>
        <w:t xml:space="preserve"> tarihi</w:t>
      </w:r>
    </w:p>
    <w:p w:rsidR="00025EF4" w:rsidRDefault="00025EF4">
      <w:pPr>
        <w:pStyle w:val="ListeParagraf"/>
        <w:numPr>
          <w:ilvl w:val="0"/>
          <w:numId w:val="82"/>
        </w:numPr>
        <w:tabs>
          <w:tab w:val="left" w:pos="2005"/>
        </w:tabs>
        <w:kinsoku w:val="0"/>
        <w:overflowPunct w:val="0"/>
        <w:spacing w:line="264" w:lineRule="exact"/>
        <w:rPr>
          <w:spacing w:val="-4"/>
          <w:w w:val="90"/>
          <w:sz w:val="22"/>
          <w:szCs w:val="22"/>
        </w:rPr>
      </w:pPr>
      <w:r>
        <w:rPr>
          <w:w w:val="90"/>
          <w:sz w:val="22"/>
          <w:szCs w:val="22"/>
        </w:rPr>
        <w:t>IWF/IOC kodu</w:t>
      </w:r>
    </w:p>
    <w:p w:rsidR="00025EF4" w:rsidRDefault="005651AC">
      <w:pPr>
        <w:pStyle w:val="ListeParagraf"/>
        <w:numPr>
          <w:ilvl w:val="0"/>
          <w:numId w:val="82"/>
        </w:numPr>
        <w:tabs>
          <w:tab w:val="left" w:pos="2005"/>
        </w:tabs>
        <w:kinsoku w:val="0"/>
        <w:overflowPunct w:val="0"/>
        <w:spacing w:line="264" w:lineRule="exact"/>
        <w:rPr>
          <w:spacing w:val="-2"/>
          <w:sz w:val="22"/>
          <w:szCs w:val="22"/>
        </w:rPr>
      </w:pPr>
      <w:r>
        <w:rPr>
          <w:spacing w:val="-2"/>
          <w:sz w:val="22"/>
          <w:szCs w:val="22"/>
        </w:rPr>
        <w:t>Vücut</w:t>
      </w:r>
      <w:r w:rsidR="00025EF4">
        <w:rPr>
          <w:spacing w:val="-2"/>
          <w:sz w:val="22"/>
          <w:szCs w:val="22"/>
        </w:rPr>
        <w:t xml:space="preserve"> ağırlığı</w:t>
      </w:r>
    </w:p>
    <w:p w:rsidR="00025EF4" w:rsidRDefault="005651AC">
      <w:pPr>
        <w:pStyle w:val="ListeParagraf"/>
        <w:numPr>
          <w:ilvl w:val="0"/>
          <w:numId w:val="82"/>
        </w:numPr>
        <w:tabs>
          <w:tab w:val="left" w:pos="2005"/>
        </w:tabs>
        <w:kinsoku w:val="0"/>
        <w:overflowPunct w:val="0"/>
        <w:spacing w:line="264" w:lineRule="exact"/>
        <w:rPr>
          <w:spacing w:val="-2"/>
          <w:sz w:val="22"/>
          <w:szCs w:val="22"/>
        </w:rPr>
      </w:pPr>
      <w:r>
        <w:rPr>
          <w:sz w:val="22"/>
          <w:szCs w:val="22"/>
        </w:rPr>
        <w:t>H</w:t>
      </w:r>
      <w:r w:rsidR="00025EF4">
        <w:rPr>
          <w:sz w:val="22"/>
          <w:szCs w:val="22"/>
        </w:rPr>
        <w:t>er iki kaldırış için tüm denemeler</w:t>
      </w:r>
    </w:p>
    <w:p w:rsidR="00025EF4" w:rsidRDefault="00025EF4">
      <w:pPr>
        <w:pStyle w:val="ListeParagraf"/>
        <w:numPr>
          <w:ilvl w:val="0"/>
          <w:numId w:val="82"/>
        </w:numPr>
        <w:tabs>
          <w:tab w:val="left" w:pos="2005"/>
        </w:tabs>
        <w:kinsoku w:val="0"/>
        <w:overflowPunct w:val="0"/>
        <w:spacing w:line="264" w:lineRule="exact"/>
        <w:rPr>
          <w:spacing w:val="-2"/>
          <w:sz w:val="22"/>
          <w:szCs w:val="22"/>
        </w:rPr>
      </w:pPr>
      <w:r>
        <w:rPr>
          <w:spacing w:val="-2"/>
          <w:sz w:val="22"/>
          <w:szCs w:val="22"/>
        </w:rPr>
        <w:t>Toplam</w:t>
      </w:r>
    </w:p>
    <w:p w:rsidR="00025EF4" w:rsidRDefault="005651AC">
      <w:pPr>
        <w:pStyle w:val="ListeParagraf"/>
        <w:numPr>
          <w:ilvl w:val="0"/>
          <w:numId w:val="82"/>
        </w:numPr>
        <w:tabs>
          <w:tab w:val="left" w:pos="2005"/>
        </w:tabs>
        <w:kinsoku w:val="0"/>
        <w:overflowPunct w:val="0"/>
        <w:spacing w:line="264" w:lineRule="exact"/>
        <w:rPr>
          <w:spacing w:val="-2"/>
          <w:sz w:val="22"/>
          <w:szCs w:val="22"/>
        </w:rPr>
      </w:pPr>
      <w:r>
        <w:rPr>
          <w:sz w:val="22"/>
          <w:szCs w:val="22"/>
        </w:rPr>
        <w:t>V</w:t>
      </w:r>
      <w:r w:rsidR="00025EF4">
        <w:rPr>
          <w:sz w:val="22"/>
          <w:szCs w:val="22"/>
        </w:rPr>
        <w:t>arsa rekorlar</w:t>
      </w:r>
    </w:p>
    <w:p w:rsidR="00025EF4" w:rsidRDefault="00025EF4">
      <w:pPr>
        <w:pStyle w:val="ListeParagraf"/>
        <w:numPr>
          <w:ilvl w:val="0"/>
          <w:numId w:val="82"/>
        </w:numPr>
        <w:tabs>
          <w:tab w:val="left" w:pos="2005"/>
        </w:tabs>
        <w:kinsoku w:val="0"/>
        <w:overflowPunct w:val="0"/>
        <w:spacing w:line="265" w:lineRule="exact"/>
        <w:rPr>
          <w:spacing w:val="-5"/>
          <w:sz w:val="22"/>
          <w:szCs w:val="22"/>
        </w:rPr>
      </w:pPr>
      <w:r>
        <w:rPr>
          <w:sz w:val="22"/>
          <w:szCs w:val="22"/>
        </w:rPr>
        <w:t xml:space="preserve">Jüri Başkanı ve / veya Yarışma Direktörünün / </w:t>
      </w:r>
      <w:proofErr w:type="spellStart"/>
      <w:r>
        <w:rPr>
          <w:sz w:val="22"/>
          <w:szCs w:val="22"/>
        </w:rPr>
        <w:t>TD'nin</w:t>
      </w:r>
      <w:proofErr w:type="spellEnd"/>
      <w:r>
        <w:rPr>
          <w:sz w:val="22"/>
          <w:szCs w:val="22"/>
        </w:rPr>
        <w:t xml:space="preserve"> imzaları </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4"/>
        <w:jc w:val="both"/>
        <w:rPr>
          <w:color w:val="000000"/>
          <w:w w:val="105"/>
          <w:sz w:val="22"/>
          <w:szCs w:val="22"/>
        </w:rPr>
      </w:pPr>
      <w:r>
        <w:rPr>
          <w:sz w:val="22"/>
          <w:szCs w:val="22"/>
        </w:rPr>
        <w:t>Geçerli ve geçersiz denemeler farklı şekilde işaretlenmelidir (üstü çizili veya renkli).</w:t>
      </w:r>
    </w:p>
    <w:p w:rsidR="00025EF4" w:rsidRDefault="00025EF4">
      <w:pPr>
        <w:pStyle w:val="GvdeMetni"/>
        <w:kinsoku w:val="0"/>
        <w:overflowPunct w:val="0"/>
        <w:spacing w:before="6"/>
        <w:rPr>
          <w:sz w:val="21"/>
          <w:szCs w:val="21"/>
        </w:rPr>
      </w:pPr>
    </w:p>
    <w:p w:rsidR="00025EF4" w:rsidRPr="00274EE8" w:rsidRDefault="00025EF4">
      <w:pPr>
        <w:pStyle w:val="ListeParagraf"/>
        <w:numPr>
          <w:ilvl w:val="2"/>
          <w:numId w:val="112"/>
        </w:numPr>
        <w:tabs>
          <w:tab w:val="left" w:pos="1552"/>
        </w:tabs>
        <w:kinsoku w:val="0"/>
        <w:overflowPunct w:val="0"/>
        <w:spacing w:before="1"/>
        <w:ind w:hanging="1135"/>
        <w:rPr>
          <w:rFonts w:ascii="Verdana" w:hAnsi="Verdana" w:cs="Verdana"/>
          <w:b/>
          <w:color w:val="000000"/>
          <w:spacing w:val="-2"/>
          <w:w w:val="90"/>
          <w:sz w:val="22"/>
          <w:szCs w:val="22"/>
        </w:rPr>
      </w:pPr>
      <w:r w:rsidRPr="00274EE8">
        <w:rPr>
          <w:rFonts w:ascii="Verdana" w:hAnsi="Verdana" w:cs="Verdana"/>
          <w:b/>
          <w:w w:val="90"/>
          <w:sz w:val="22"/>
          <w:szCs w:val="22"/>
        </w:rPr>
        <w:t>Nihai Sonuç Paketi</w:t>
      </w:r>
    </w:p>
    <w:p w:rsidR="00025EF4" w:rsidRDefault="00025EF4">
      <w:pPr>
        <w:pStyle w:val="GvdeMetni"/>
        <w:kinsoku w:val="0"/>
        <w:overflowPunct w:val="0"/>
        <w:spacing w:before="6"/>
        <w:rPr>
          <w:rFonts w:ascii="Verdana" w:hAnsi="Verdana" w:cs="Verdana"/>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Basılı veya elektronik / dijital formatta üretilen Nihai Sonuç Paketi, Etkinlik sonunda delegasyonlara ve ilgili tüm taraflara dağıtılır ve şunları içermelidir;</w:t>
      </w:r>
    </w:p>
    <w:p w:rsidR="00025EF4" w:rsidRDefault="00025EF4">
      <w:pPr>
        <w:pStyle w:val="ListeParagraf"/>
        <w:numPr>
          <w:ilvl w:val="0"/>
          <w:numId w:val="81"/>
        </w:numPr>
        <w:tabs>
          <w:tab w:val="left" w:pos="2005"/>
        </w:tabs>
        <w:kinsoku w:val="0"/>
        <w:overflowPunct w:val="0"/>
        <w:spacing w:line="260" w:lineRule="exact"/>
        <w:jc w:val="both"/>
        <w:rPr>
          <w:spacing w:val="-2"/>
          <w:sz w:val="22"/>
          <w:szCs w:val="22"/>
        </w:rPr>
      </w:pPr>
      <w:r>
        <w:rPr>
          <w:spacing w:val="-2"/>
          <w:sz w:val="22"/>
          <w:szCs w:val="22"/>
        </w:rPr>
        <w:t>Zaman çizelgesi</w:t>
      </w:r>
    </w:p>
    <w:p w:rsidR="00025EF4" w:rsidRDefault="00025EF4">
      <w:pPr>
        <w:pStyle w:val="ListeParagraf"/>
        <w:numPr>
          <w:ilvl w:val="0"/>
          <w:numId w:val="81"/>
        </w:numPr>
        <w:tabs>
          <w:tab w:val="left" w:pos="2005"/>
        </w:tabs>
        <w:kinsoku w:val="0"/>
        <w:overflowPunct w:val="0"/>
        <w:ind w:right="674"/>
        <w:jc w:val="both"/>
        <w:rPr>
          <w:sz w:val="22"/>
          <w:szCs w:val="22"/>
        </w:rPr>
      </w:pPr>
      <w:r>
        <w:rPr>
          <w:sz w:val="22"/>
          <w:szCs w:val="22"/>
        </w:rPr>
        <w:t xml:space="preserve">Takım Sınıflandırması; takım sıralaması, IWF / IOC kodları, sınıflandırma puanları, sporcu sayısı </w:t>
      </w:r>
      <w:proofErr w:type="gramStart"/>
      <w:r>
        <w:rPr>
          <w:sz w:val="22"/>
          <w:szCs w:val="22"/>
        </w:rPr>
        <w:t>dahil</w:t>
      </w:r>
      <w:proofErr w:type="gramEnd"/>
    </w:p>
    <w:p w:rsidR="00025EF4" w:rsidRDefault="00025EF4">
      <w:pPr>
        <w:pStyle w:val="ListeParagraf"/>
        <w:numPr>
          <w:ilvl w:val="0"/>
          <w:numId w:val="81"/>
        </w:numPr>
        <w:tabs>
          <w:tab w:val="left" w:pos="2005"/>
        </w:tabs>
        <w:kinsoku w:val="0"/>
        <w:overflowPunct w:val="0"/>
        <w:spacing w:line="237" w:lineRule="auto"/>
        <w:ind w:right="674"/>
        <w:jc w:val="both"/>
        <w:rPr>
          <w:sz w:val="22"/>
          <w:szCs w:val="22"/>
        </w:rPr>
      </w:pPr>
      <w:r>
        <w:rPr>
          <w:sz w:val="22"/>
          <w:szCs w:val="22"/>
        </w:rPr>
        <w:t>Sıralama, isim, doğum tarihi, IWF / IOC kodu, denemeler (farklı şekilde işaretlenmiş olarak başarılı ve geçersiz denemeler) ve sonuç dâhil olmak üzere her vücut ağırlığı kategorisinde Koparma, Silkme ve Toplam dereceler</w:t>
      </w:r>
    </w:p>
    <w:p w:rsidR="00025EF4" w:rsidRDefault="00025EF4">
      <w:pPr>
        <w:pStyle w:val="ListeParagraf"/>
        <w:numPr>
          <w:ilvl w:val="0"/>
          <w:numId w:val="81"/>
        </w:numPr>
        <w:tabs>
          <w:tab w:val="left" w:pos="2005"/>
        </w:tabs>
        <w:kinsoku w:val="0"/>
        <w:overflowPunct w:val="0"/>
        <w:ind w:right="675"/>
        <w:jc w:val="both"/>
        <w:rPr>
          <w:sz w:val="22"/>
          <w:szCs w:val="22"/>
        </w:rPr>
      </w:pPr>
      <w:r>
        <w:rPr>
          <w:sz w:val="22"/>
          <w:szCs w:val="22"/>
        </w:rPr>
        <w:t xml:space="preserve">Yeni kayıtlar; vücut ağırlığı kategorisi, isim, doğum tarihi, IWF / IOC kodu, rekor ağırlığı </w:t>
      </w:r>
      <w:proofErr w:type="gramStart"/>
      <w:r>
        <w:rPr>
          <w:sz w:val="22"/>
          <w:szCs w:val="22"/>
        </w:rPr>
        <w:t>dahil</w:t>
      </w:r>
      <w:proofErr w:type="gramEnd"/>
    </w:p>
    <w:p w:rsidR="00025EF4" w:rsidRDefault="00025EF4">
      <w:pPr>
        <w:pStyle w:val="ListeParagraf"/>
        <w:numPr>
          <w:ilvl w:val="0"/>
          <w:numId w:val="81"/>
        </w:numPr>
        <w:tabs>
          <w:tab w:val="left" w:pos="2005"/>
        </w:tabs>
        <w:kinsoku w:val="0"/>
        <w:overflowPunct w:val="0"/>
        <w:spacing w:line="262" w:lineRule="exact"/>
        <w:jc w:val="both"/>
        <w:rPr>
          <w:spacing w:val="-2"/>
          <w:w w:val="105"/>
          <w:sz w:val="22"/>
          <w:szCs w:val="22"/>
        </w:rPr>
      </w:pPr>
      <w:r>
        <w:rPr>
          <w:spacing w:val="-2"/>
          <w:w w:val="105"/>
          <w:sz w:val="22"/>
          <w:szCs w:val="22"/>
        </w:rPr>
        <w:t>Tutanak</w:t>
      </w:r>
    </w:p>
    <w:p w:rsidR="00025EF4" w:rsidRDefault="00025EF4">
      <w:pPr>
        <w:pStyle w:val="Balk2"/>
        <w:numPr>
          <w:ilvl w:val="0"/>
          <w:numId w:val="112"/>
        </w:numPr>
        <w:tabs>
          <w:tab w:val="left" w:pos="1138"/>
        </w:tabs>
        <w:kinsoku w:val="0"/>
        <w:overflowPunct w:val="0"/>
        <w:spacing w:before="116"/>
        <w:ind w:hanging="721"/>
        <w:rPr>
          <w:spacing w:val="-2"/>
          <w:w w:val="110"/>
        </w:rPr>
      </w:pPr>
      <w:r>
        <w:rPr>
          <w:w w:val="110"/>
        </w:rPr>
        <w:t>SPORCU KIYAFETİ</w:t>
      </w:r>
    </w:p>
    <w:p w:rsidR="00025EF4" w:rsidRDefault="00BD5F91">
      <w:pPr>
        <w:pStyle w:val="GvdeMetni"/>
        <w:kinsoku w:val="0"/>
        <w:overflowPunct w:val="0"/>
        <w:spacing w:before="9"/>
        <w:rPr>
          <w:rFonts w:ascii="Century Gothic" w:hAnsi="Century Gothic" w:cs="Century Gothic"/>
          <w:b/>
          <w:bCs/>
          <w:sz w:val="21"/>
          <w:szCs w:val="21"/>
        </w:rPr>
      </w:pPr>
      <w:r>
        <w:rPr>
          <w:noProof/>
        </w:rPr>
        <w:pict>
          <v:group id="_x0000_s1469" style="position:absolute;margin-left:71.45pt;margin-top:15.1pt;width:452.35pt;height:6.45pt;z-index:251619328;mso-wrap-distance-left:0;mso-wrap-distance-right:0;mso-position-horizontal-relative:page" coordorigin="1429,302" coordsize="9047,129" o:allowincell="f">
            <v:shape id="_x0000_s1470" style="position:absolute;left:1429;top:302;width:9047;height:129;mso-position-horizontal-relative:page;mso-position-vertical-relative:text" coordsize="9047,129" o:allowincell="f" path="m,l,128e" filled="f" strokecolor="#009fe3" strokeweight=".42297mm">
              <v:path arrowok="t"/>
            </v:shape>
            <v:shape id="_x0000_s1471" style="position:absolute;left:1429;top:302;width:9047;height:129;mso-position-horizontal-relative:page;mso-position-vertical-relative:text" coordsize="9047,129" o:allowincell="f" path="m64,r,128e" filled="f" strokecolor="#009fe3" strokeweight=".42297mm">
              <v:path arrowok="t"/>
            </v:shape>
            <v:shape id="_x0000_s1472" style="position:absolute;left:1429;top:302;width:9047;height:129;mso-position-horizontal-relative:page;mso-position-vertical-relative:text" coordsize="9047,129" o:allowincell="f" path="m128,r,128e" filled="f" strokecolor="#009fe3" strokeweight=".42297mm">
              <v:path arrowok="t"/>
            </v:shape>
            <v:shape id="_x0000_s1473" style="position:absolute;left:1429;top:302;width:9047;height:129;mso-position-horizontal-relative:page;mso-position-vertical-relative:text" coordsize="9047,129" o:allowincell="f" path="m192,r,128e" filled="f" strokecolor="#009fe3" strokeweight=".42297mm">
              <v:path arrowok="t"/>
            </v:shape>
            <v:shape id="_x0000_s1474" style="position:absolute;left:1429;top:302;width:9047;height:129;mso-position-horizontal-relative:page;mso-position-vertical-relative:text" coordsize="9047,129" o:allowincell="f" path="m256,r,128e" filled="f" strokecolor="#009fe3" strokeweight=".42297mm">
              <v:path arrowok="t"/>
            </v:shape>
            <v:shape id="_x0000_s1475" style="position:absolute;left:1429;top:302;width:9047;height:129;mso-position-horizontal-relative:page;mso-position-vertical-relative:text" coordsize="9047,129" o:allowincell="f" path="m320,r,128e" filled="f" strokecolor="#009fe3" strokeweight=".42297mm">
              <v:path arrowok="t"/>
            </v:shape>
            <v:shape id="_x0000_s1476" style="position:absolute;left:1429;top:302;width:9047;height:129;mso-position-horizontal-relative:page;mso-position-vertical-relative:text" coordsize="9047,129" o:allowincell="f" path="m384,r,128e" filled="f" strokecolor="#009fe3" strokeweight=".42297mm">
              <v:path arrowok="t"/>
            </v:shape>
            <v:shape id="_x0000_s1477" style="position:absolute;left:1429;top:302;width:9047;height:129;mso-position-horizontal-relative:page;mso-position-vertical-relative:text" coordsize="9047,129" o:allowincell="f" path="m449,r,128e" filled="f" strokecolor="#009fe3" strokeweight=".42297mm">
              <v:path arrowok="t"/>
            </v:shape>
            <v:shape id="_x0000_s1478" style="position:absolute;left:1429;top:302;width:9047;height:129;mso-position-horizontal-relative:page;mso-position-vertical-relative:text" coordsize="9047,129" o:allowincell="f" path="m513,r,128e" filled="f" strokecolor="#009fe3" strokeweight=".42297mm">
              <v:path arrowok="t"/>
            </v:shape>
            <v:shape id="_x0000_s1479" style="position:absolute;left:1429;top:302;width:9047;height:129;mso-position-horizontal-relative:page;mso-position-vertical-relative:text" coordsize="9047,129" o:allowincell="f" path="m577,r,128e" filled="f" strokecolor="#009fe3" strokeweight=".42297mm">
              <v:path arrowok="t"/>
            </v:shape>
            <v:shape id="_x0000_s1480" style="position:absolute;left:1429;top:302;width:9047;height:129;mso-position-horizontal-relative:page;mso-position-vertical-relative:text" coordsize="9047,129" o:allowincell="f" path="m641,r,128e" filled="f" strokecolor="#009fe3" strokeweight=".42297mm">
              <v:path arrowok="t"/>
            </v:shape>
            <v:shape id="_x0000_s1481" style="position:absolute;left:1429;top:302;width:9047;height:129;mso-position-horizontal-relative:page;mso-position-vertical-relative:text" coordsize="9047,129" o:allowincell="f" path="m705,r,128e" filled="f" strokecolor="#009fe3" strokeweight=".42297mm">
              <v:path arrowok="t"/>
            </v:shape>
            <v:shape id="_x0000_s1482" style="position:absolute;left:1429;top:302;width:9047;height:129;mso-position-horizontal-relative:page;mso-position-vertical-relative:text" coordsize="9047,129" o:allowincell="f" path="m769,r,128e" filled="f" strokecolor="#009fe3" strokeweight=".42297mm">
              <v:path arrowok="t"/>
            </v:shape>
            <v:shape id="_x0000_s1483" style="position:absolute;left:1429;top:302;width:9047;height:129;mso-position-horizontal-relative:page;mso-position-vertical-relative:text" coordsize="9047,129" o:allowincell="f" path="m834,r,128e" filled="f" strokecolor="#009fe3" strokeweight=".42297mm">
              <v:path arrowok="t"/>
            </v:shape>
            <v:shape id="_x0000_s1484" style="position:absolute;left:1429;top:302;width:9047;height:129;mso-position-horizontal-relative:page;mso-position-vertical-relative:text" coordsize="9047,129" o:allowincell="f" path="m898,r,128e" filled="f" strokecolor="#009fe3" strokeweight=".42297mm">
              <v:path arrowok="t"/>
            </v:shape>
            <v:shape id="_x0000_s1485" style="position:absolute;left:1429;top:302;width:9047;height:129;mso-position-horizontal-relative:page;mso-position-vertical-relative:text" coordsize="9047,129" o:allowincell="f" path="m962,r,128e" filled="f" strokecolor="#009fe3" strokeweight=".42297mm">
              <v:path arrowok="t"/>
            </v:shape>
            <v:shape id="_x0000_s1486" style="position:absolute;left:1429;top:302;width:9047;height:129;mso-position-horizontal-relative:page;mso-position-vertical-relative:text" coordsize="9047,129" o:allowincell="f" path="m1026,r,128e" filled="f" strokecolor="#009fe3" strokeweight=".42297mm">
              <v:path arrowok="t"/>
            </v:shape>
            <v:shape id="_x0000_s1487" style="position:absolute;left:1429;top:302;width:9047;height:129;mso-position-horizontal-relative:page;mso-position-vertical-relative:text" coordsize="9047,129" o:allowincell="f" path="m1090,r,128e" filled="f" strokecolor="#009fe3" strokeweight=".42297mm">
              <v:path arrowok="t"/>
            </v:shape>
            <v:shape id="_x0000_s1488" style="position:absolute;left:1429;top:302;width:9047;height:129;mso-position-horizontal-relative:page;mso-position-vertical-relative:text" coordsize="9047,129" o:allowincell="f" path="m1154,r,128e" filled="f" strokecolor="#009fe3" strokeweight=".42297mm">
              <v:path arrowok="t"/>
            </v:shape>
            <v:shape id="_x0000_s1489" style="position:absolute;left:1429;top:302;width:9047;height:129;mso-position-horizontal-relative:page;mso-position-vertical-relative:text" coordsize="9047,129" o:allowincell="f" path="m1219,r,128e" filled="f" strokecolor="#009fe3" strokeweight=".42297mm">
              <v:path arrowok="t"/>
            </v:shape>
            <v:shape id="_x0000_s1490" style="position:absolute;left:1429;top:302;width:9047;height:129;mso-position-horizontal-relative:page;mso-position-vertical-relative:text" coordsize="9047,129" o:allowincell="f" path="m1283,r,128e" filled="f" strokecolor="#009fe3" strokeweight=".42297mm">
              <v:path arrowok="t"/>
            </v:shape>
            <v:shape id="_x0000_s1491" style="position:absolute;left:1429;top:302;width:9047;height:129;mso-position-horizontal-relative:page;mso-position-vertical-relative:text" coordsize="9047,129" o:allowincell="f" path="m1347,r,128e" filled="f" strokecolor="#009fe3" strokeweight=".42297mm">
              <v:path arrowok="t"/>
            </v:shape>
            <v:shape id="_x0000_s1492" style="position:absolute;left:1429;top:302;width:9047;height:129;mso-position-horizontal-relative:page;mso-position-vertical-relative:text" coordsize="9047,129" o:allowincell="f" path="m1411,r,128e" filled="f" strokecolor="#009fe3" strokeweight=".42297mm">
              <v:path arrowok="t"/>
            </v:shape>
            <v:shape id="_x0000_s1493" style="position:absolute;left:1429;top:302;width:9047;height:129;mso-position-horizontal-relative:page;mso-position-vertical-relative:text" coordsize="9047,129" o:allowincell="f" path="m1475,r,128e" filled="f" strokecolor="#009fe3" strokeweight=".42297mm">
              <v:path arrowok="t"/>
            </v:shape>
            <v:shape id="_x0000_s1494" style="position:absolute;left:1429;top:302;width:9047;height:129;mso-position-horizontal-relative:page;mso-position-vertical-relative:text" coordsize="9047,129" o:allowincell="f" path="m1539,r,128e" filled="f" strokecolor="#009fe3" strokeweight=".42297mm">
              <v:path arrowok="t"/>
            </v:shape>
            <v:shape id="_x0000_s1495" style="position:absolute;left:1429;top:302;width:9047;height:129;mso-position-horizontal-relative:page;mso-position-vertical-relative:text" coordsize="9047,129" o:allowincell="f" path="m1604,r,128e" filled="f" strokecolor="#009fe3" strokeweight=".42297mm">
              <v:path arrowok="t"/>
            </v:shape>
            <v:shape id="_x0000_s1496" style="position:absolute;left:1429;top:302;width:9047;height:129;mso-position-horizontal-relative:page;mso-position-vertical-relative:text" coordsize="9047,129" o:allowincell="f" path="m1668,r,128e" filled="f" strokecolor="#009fe3" strokeweight=".42297mm">
              <v:path arrowok="t"/>
            </v:shape>
            <v:shape id="_x0000_s1497" style="position:absolute;left:1429;top:302;width:9047;height:129;mso-position-horizontal-relative:page;mso-position-vertical-relative:text" coordsize="9047,129" o:allowincell="f" path="m1732,r,128e" filled="f" strokecolor="#009fe3" strokeweight=".42297mm">
              <v:path arrowok="t"/>
            </v:shape>
            <v:shape id="_x0000_s1498" style="position:absolute;left:1429;top:302;width:9047;height:129;mso-position-horizontal-relative:page;mso-position-vertical-relative:text" coordsize="9047,129" o:allowincell="f" path="m1796,r,128e" filled="f" strokecolor="#009fe3" strokeweight=".42297mm">
              <v:path arrowok="t"/>
            </v:shape>
            <v:shape id="_x0000_s1499" style="position:absolute;left:1429;top:302;width:9047;height:129;mso-position-horizontal-relative:page;mso-position-vertical-relative:text" coordsize="9047,129" o:allowincell="f" path="m1860,r,128e" filled="f" strokecolor="#009fe3" strokeweight=".42297mm">
              <v:path arrowok="t"/>
            </v:shape>
            <v:shape id="_x0000_s1500" style="position:absolute;left:1429;top:302;width:9047;height:129;mso-position-horizontal-relative:page;mso-position-vertical-relative:text" coordsize="9047,129" o:allowincell="f" path="m1924,r,128e" filled="f" strokecolor="#009fe3" strokeweight=".42297mm">
              <v:path arrowok="t"/>
            </v:shape>
            <v:shape id="_x0000_s1501" style="position:absolute;left:1429;top:302;width:9047;height:129;mso-position-horizontal-relative:page;mso-position-vertical-relative:text" coordsize="9047,129" o:allowincell="f" path="m1989,r,128e" filled="f" strokecolor="#009fe3" strokeweight=".42297mm">
              <v:path arrowok="t"/>
            </v:shape>
            <v:shape id="_x0000_s1502" style="position:absolute;left:1429;top:302;width:9047;height:129;mso-position-horizontal-relative:page;mso-position-vertical-relative:text" coordsize="9047,129" o:allowincell="f" path="m2053,r,128e" filled="f" strokecolor="#009fe3" strokeweight=".42297mm">
              <v:path arrowok="t"/>
            </v:shape>
            <v:shape id="_x0000_s1503" style="position:absolute;left:1429;top:302;width:9047;height:129;mso-position-horizontal-relative:page;mso-position-vertical-relative:text" coordsize="9047,129" o:allowincell="f" path="m2117,r,128e" filled="f" strokecolor="#009fe3" strokeweight=".42297mm">
              <v:path arrowok="t"/>
            </v:shape>
            <v:shape id="_x0000_s1504" style="position:absolute;left:1429;top:302;width:9047;height:129;mso-position-horizontal-relative:page;mso-position-vertical-relative:text" coordsize="9047,129" o:allowincell="f" path="m2181,r,128e" filled="f" strokecolor="#009fe3" strokeweight=".42297mm">
              <v:path arrowok="t"/>
            </v:shape>
            <v:shape id="_x0000_s1505" style="position:absolute;left:1429;top:302;width:9047;height:129;mso-position-horizontal-relative:page;mso-position-vertical-relative:text" coordsize="9047,129" o:allowincell="f" path="m2245,r,128e" filled="f" strokecolor="#009fe3" strokeweight=".42297mm">
              <v:path arrowok="t"/>
            </v:shape>
            <v:shape id="_x0000_s1506" style="position:absolute;left:1429;top:302;width:9047;height:129;mso-position-horizontal-relative:page;mso-position-vertical-relative:text" coordsize="9047,129" o:allowincell="f" path="m2309,r,128e" filled="f" strokecolor="#009fe3" strokeweight=".42297mm">
              <v:path arrowok="t"/>
            </v:shape>
            <v:shape id="_x0000_s1507" style="position:absolute;left:1429;top:302;width:9047;height:129;mso-position-horizontal-relative:page;mso-position-vertical-relative:text" coordsize="9047,129" o:allowincell="f" path="m2374,r,128e" filled="f" strokecolor="#009fe3" strokeweight=".42297mm">
              <v:path arrowok="t"/>
            </v:shape>
            <v:shape id="_x0000_s1508" style="position:absolute;left:1429;top:302;width:9047;height:129;mso-position-horizontal-relative:page;mso-position-vertical-relative:text" coordsize="9047,129" o:allowincell="f" path="m2438,r,128e" filled="f" strokecolor="#009fe3" strokeweight=".42297mm">
              <v:path arrowok="t"/>
            </v:shape>
            <v:shape id="_x0000_s1509" style="position:absolute;left:1429;top:302;width:9047;height:129;mso-position-horizontal-relative:page;mso-position-vertical-relative:text" coordsize="9047,129" o:allowincell="f" path="m2502,r,128e" filled="f" strokecolor="#009fe3" strokeweight=".42297mm">
              <v:path arrowok="t"/>
            </v:shape>
            <v:shape id="_x0000_s1510" style="position:absolute;left:1429;top:302;width:9047;height:129;mso-position-horizontal-relative:page;mso-position-vertical-relative:text" coordsize="9047,129" o:allowincell="f" path="m2566,r,128e" filled="f" strokecolor="#009fe3" strokeweight=".42297mm">
              <v:path arrowok="t"/>
            </v:shape>
            <v:shape id="_x0000_s1511" style="position:absolute;left:1429;top:302;width:9047;height:129;mso-position-horizontal-relative:page;mso-position-vertical-relative:text" coordsize="9047,129" o:allowincell="f" path="m2630,r,128e" filled="f" strokecolor="#009fe3" strokeweight=".42297mm">
              <v:path arrowok="t"/>
            </v:shape>
            <v:shape id="_x0000_s1512" style="position:absolute;left:1429;top:302;width:9047;height:129;mso-position-horizontal-relative:page;mso-position-vertical-relative:text" coordsize="9047,129" o:allowincell="f" path="m2694,r,128e" filled="f" strokecolor="#009fe3" strokeweight=".42297mm">
              <v:path arrowok="t"/>
            </v:shape>
            <v:shape id="_x0000_s1513" style="position:absolute;left:1429;top:302;width:9047;height:129;mso-position-horizontal-relative:page;mso-position-vertical-relative:text" coordsize="9047,129" o:allowincell="f" path="m2758,r,128e" filled="f" strokecolor="#009fe3" strokeweight=".42297mm">
              <v:path arrowok="t"/>
            </v:shape>
            <v:shape id="_x0000_s1514" style="position:absolute;left:1429;top:302;width:9047;height:129;mso-position-horizontal-relative:page;mso-position-vertical-relative:text" coordsize="9047,129" o:allowincell="f" path="m2823,r,128e" filled="f" strokecolor="#009fe3" strokeweight=".42297mm">
              <v:path arrowok="t"/>
            </v:shape>
            <v:shape id="_x0000_s1515" style="position:absolute;left:1429;top:302;width:9047;height:129;mso-position-horizontal-relative:page;mso-position-vertical-relative:text" coordsize="9047,129" o:allowincell="f" path="m2887,r,128e" filled="f" strokecolor="#009fe3" strokeweight=".42297mm">
              <v:path arrowok="t"/>
            </v:shape>
            <v:shape id="_x0000_s1516" style="position:absolute;left:1429;top:302;width:9047;height:129;mso-position-horizontal-relative:page;mso-position-vertical-relative:text" coordsize="9047,129" o:allowincell="f" path="m2951,r,128e" filled="f" strokecolor="#009fe3" strokeweight=".42297mm">
              <v:path arrowok="t"/>
            </v:shape>
            <v:shape id="_x0000_s1517" style="position:absolute;left:1429;top:302;width:9047;height:129;mso-position-horizontal-relative:page;mso-position-vertical-relative:text" coordsize="9047,129" o:allowincell="f" path="m3015,r,128e" filled="f" strokecolor="#009fe3" strokeweight=".42297mm">
              <v:path arrowok="t"/>
            </v:shape>
            <v:shape id="_x0000_s1518" style="position:absolute;left:1429;top:302;width:9047;height:129;mso-position-horizontal-relative:page;mso-position-vertical-relative:text" coordsize="9047,129" o:allowincell="f" path="m3079,r,128e" filled="f" strokecolor="#009fe3" strokeweight=".42297mm">
              <v:path arrowok="t"/>
            </v:shape>
            <v:shape id="_x0000_s1519" style="position:absolute;left:1429;top:302;width:9047;height:129;mso-position-horizontal-relative:page;mso-position-vertical-relative:text" coordsize="9047,129" o:allowincell="f" path="m3143,r,128e" filled="f" strokecolor="#009fe3" strokeweight=".42297mm">
              <v:path arrowok="t"/>
            </v:shape>
            <v:shape id="_x0000_s1520" style="position:absolute;left:1429;top:302;width:9047;height:129;mso-position-horizontal-relative:page;mso-position-vertical-relative:text" coordsize="9047,129" o:allowincell="f" path="m3208,r,128e" filled="f" strokecolor="#009fe3" strokeweight=".42297mm">
              <v:path arrowok="t"/>
            </v:shape>
            <v:shape id="_x0000_s1521" style="position:absolute;left:1429;top:302;width:9047;height:129;mso-position-horizontal-relative:page;mso-position-vertical-relative:text" coordsize="9047,129" o:allowincell="f" path="m3272,r,128e" filled="f" strokecolor="#009fe3" strokeweight=".42297mm">
              <v:path arrowok="t"/>
            </v:shape>
            <v:shape id="_x0000_s1522" style="position:absolute;left:1429;top:302;width:9047;height:129;mso-position-horizontal-relative:page;mso-position-vertical-relative:text" coordsize="9047,129" o:allowincell="f" path="m3336,r,128e" filled="f" strokecolor="#009fe3" strokeweight=".42297mm">
              <v:path arrowok="t"/>
            </v:shape>
            <v:shape id="_x0000_s1523" style="position:absolute;left:1429;top:302;width:9047;height:129;mso-position-horizontal-relative:page;mso-position-vertical-relative:text" coordsize="9047,129" o:allowincell="f" path="m3400,r,128e" filled="f" strokecolor="#009fe3" strokeweight=".42297mm">
              <v:path arrowok="t"/>
            </v:shape>
            <v:shape id="_x0000_s1524" style="position:absolute;left:1429;top:302;width:9047;height:129;mso-position-horizontal-relative:page;mso-position-vertical-relative:text" coordsize="9047,129" o:allowincell="f" path="m3464,r,128e" filled="f" strokecolor="#009fe3" strokeweight=".42297mm">
              <v:path arrowok="t"/>
            </v:shape>
            <v:shape id="_x0000_s1525" style="position:absolute;left:1429;top:302;width:9047;height:129;mso-position-horizontal-relative:page;mso-position-vertical-relative:text" coordsize="9047,129" o:allowincell="f" path="m3528,r,128e" filled="f" strokecolor="#009fe3" strokeweight=".42297mm">
              <v:path arrowok="t"/>
            </v:shape>
            <v:shape id="_x0000_s1526" style="position:absolute;left:1429;top:302;width:9047;height:129;mso-position-horizontal-relative:page;mso-position-vertical-relative:text" coordsize="9047,129" o:allowincell="f" path="m3593,r,128e" filled="f" strokecolor="#009fe3" strokeweight=".42297mm">
              <v:path arrowok="t"/>
            </v:shape>
            <v:shape id="_x0000_s1527" style="position:absolute;left:1429;top:302;width:9047;height:129;mso-position-horizontal-relative:page;mso-position-vertical-relative:text" coordsize="9047,129" o:allowincell="f" path="m3657,r,128e" filled="f" strokecolor="#009fe3" strokeweight=".42297mm">
              <v:path arrowok="t"/>
            </v:shape>
            <v:shape id="_x0000_s1528" style="position:absolute;left:1429;top:302;width:9047;height:129;mso-position-horizontal-relative:page;mso-position-vertical-relative:text" coordsize="9047,129" o:allowincell="f" path="m3721,r,128e" filled="f" strokecolor="#009fe3" strokeweight=".42297mm">
              <v:path arrowok="t"/>
            </v:shape>
            <v:shape id="_x0000_s1529" style="position:absolute;left:1429;top:302;width:9047;height:129;mso-position-horizontal-relative:page;mso-position-vertical-relative:text" coordsize="9047,129" o:allowincell="f" path="m3785,r,128e" filled="f" strokecolor="#009fe3" strokeweight=".42297mm">
              <v:path arrowok="t"/>
            </v:shape>
            <v:shape id="_x0000_s1530" style="position:absolute;left:1429;top:302;width:9047;height:129;mso-position-horizontal-relative:page;mso-position-vertical-relative:text" coordsize="9047,129" o:allowincell="f" path="m3849,r,128e" filled="f" strokecolor="#009fe3" strokeweight=".42297mm">
              <v:path arrowok="t"/>
            </v:shape>
            <v:shape id="_x0000_s1531" style="position:absolute;left:1429;top:302;width:9047;height:129;mso-position-horizontal-relative:page;mso-position-vertical-relative:text" coordsize="9047,129" o:allowincell="f" path="m3913,r,128e" filled="f" strokecolor="#009fe3" strokeweight=".42297mm">
              <v:path arrowok="t"/>
            </v:shape>
            <v:shape id="_x0000_s1532" style="position:absolute;left:1429;top:302;width:9047;height:129;mso-position-horizontal-relative:page;mso-position-vertical-relative:text" coordsize="9047,129" o:allowincell="f" path="m3978,r,128e" filled="f" strokecolor="#009fe3" strokeweight=".42297mm">
              <v:path arrowok="t"/>
            </v:shape>
            <v:shape id="_x0000_s1533" style="position:absolute;left:1429;top:302;width:9047;height:129;mso-position-horizontal-relative:page;mso-position-vertical-relative:text" coordsize="9047,129" o:allowincell="f" path="m4042,r,128e" filled="f" strokecolor="#009fe3" strokeweight=".42297mm">
              <v:path arrowok="t"/>
            </v:shape>
            <v:shape id="_x0000_s1534" style="position:absolute;left:1429;top:302;width:9047;height:129;mso-position-horizontal-relative:page;mso-position-vertical-relative:text" coordsize="9047,129" o:allowincell="f" path="m4106,r,128e" filled="f" strokecolor="#009fe3" strokeweight=".42297mm">
              <v:path arrowok="t"/>
            </v:shape>
            <v:shape id="_x0000_s1535" style="position:absolute;left:1429;top:302;width:9047;height:129;mso-position-horizontal-relative:page;mso-position-vertical-relative:text" coordsize="9047,129" o:allowincell="f" path="m4170,r,128e" filled="f" strokecolor="#009fe3" strokeweight=".42297mm">
              <v:path arrowok="t"/>
            </v:shape>
            <v:shape id="_x0000_s1536" style="position:absolute;left:1429;top:302;width:9047;height:129;mso-position-horizontal-relative:page;mso-position-vertical-relative:text" coordsize="9047,129" o:allowincell="f" path="m4234,r,128e" filled="f" strokecolor="#009fe3" strokeweight=".42297mm">
              <v:path arrowok="t"/>
            </v:shape>
            <v:shape id="_x0000_s1537" style="position:absolute;left:1429;top:302;width:9047;height:129;mso-position-horizontal-relative:page;mso-position-vertical-relative:text" coordsize="9047,129" o:allowincell="f" path="m4298,r,128e" filled="f" strokecolor="#009fe3" strokeweight=".42297mm">
              <v:path arrowok="t"/>
            </v:shape>
            <v:shape id="_x0000_s1538" style="position:absolute;left:1429;top:302;width:9047;height:129;mso-position-horizontal-relative:page;mso-position-vertical-relative:text" coordsize="9047,129" o:allowincell="f" path="m4363,r,128e" filled="f" strokecolor="#009fe3" strokeweight=".42297mm">
              <v:path arrowok="t"/>
            </v:shape>
            <v:shape id="_x0000_s1539" style="position:absolute;left:1429;top:302;width:9047;height:129;mso-position-horizontal-relative:page;mso-position-vertical-relative:text" coordsize="9047,129" o:allowincell="f" path="m4427,r,128e" filled="f" strokecolor="#009fe3" strokeweight=".42297mm">
              <v:path arrowok="t"/>
            </v:shape>
            <v:shape id="_x0000_s1540" style="position:absolute;left:1429;top:302;width:9047;height:129;mso-position-horizontal-relative:page;mso-position-vertical-relative:text" coordsize="9047,129" o:allowincell="f" path="m4491,r,128e" filled="f" strokecolor="#009fe3" strokeweight=".42297mm">
              <v:path arrowok="t"/>
            </v:shape>
            <v:shape id="_x0000_s1541" style="position:absolute;left:1429;top:302;width:9047;height:129;mso-position-horizontal-relative:page;mso-position-vertical-relative:text" coordsize="9047,129" o:allowincell="f" path="m4555,r,128e" filled="f" strokecolor="#009fe3" strokeweight=".42297mm">
              <v:path arrowok="t"/>
            </v:shape>
            <v:shape id="_x0000_s1542" style="position:absolute;left:1429;top:302;width:9047;height:129;mso-position-horizontal-relative:page;mso-position-vertical-relative:text" coordsize="9047,129" o:allowincell="f" path="m4619,r,128e" filled="f" strokecolor="#009fe3" strokeweight=".42297mm">
              <v:path arrowok="t"/>
            </v:shape>
            <v:shape id="_x0000_s1543" style="position:absolute;left:1429;top:302;width:9047;height:129;mso-position-horizontal-relative:page;mso-position-vertical-relative:text" coordsize="9047,129" o:allowincell="f" path="m4683,r,128e" filled="f" strokecolor="#009fe3" strokeweight=".42297mm">
              <v:path arrowok="t"/>
            </v:shape>
            <v:shape id="_x0000_s1544" style="position:absolute;left:1429;top:302;width:9047;height:129;mso-position-horizontal-relative:page;mso-position-vertical-relative:text" coordsize="9047,129" o:allowincell="f" path="m4748,r,128e" filled="f" strokecolor="#009fe3" strokeweight=".42297mm">
              <v:path arrowok="t"/>
            </v:shape>
            <v:shape id="_x0000_s1545" style="position:absolute;left:1429;top:302;width:9047;height:129;mso-position-horizontal-relative:page;mso-position-vertical-relative:text" coordsize="9047,129" o:allowincell="f" path="m4812,r,128e" filled="f" strokecolor="#009fe3" strokeweight=".42297mm">
              <v:path arrowok="t"/>
            </v:shape>
            <v:shape id="_x0000_s1546" style="position:absolute;left:1429;top:302;width:9047;height:129;mso-position-horizontal-relative:page;mso-position-vertical-relative:text" coordsize="9047,129" o:allowincell="f" path="m4876,r,128e" filled="f" strokecolor="#009fe3" strokeweight=".42297mm">
              <v:path arrowok="t"/>
            </v:shape>
            <v:shape id="_x0000_s1547" style="position:absolute;left:1429;top:302;width:9047;height:129;mso-position-horizontal-relative:page;mso-position-vertical-relative:text" coordsize="9047,129" o:allowincell="f" path="m4940,r,128e" filled="f" strokecolor="#009fe3" strokeweight=".42297mm">
              <v:path arrowok="t"/>
            </v:shape>
            <v:shape id="_x0000_s1548" style="position:absolute;left:1429;top:302;width:9047;height:129;mso-position-horizontal-relative:page;mso-position-vertical-relative:text" coordsize="9047,129" o:allowincell="f" path="m5004,r,128e" filled="f" strokecolor="#009fe3" strokeweight=".42297mm">
              <v:path arrowok="t"/>
            </v:shape>
            <v:shape id="_x0000_s1549" style="position:absolute;left:1429;top:302;width:9047;height:129;mso-position-horizontal-relative:page;mso-position-vertical-relative:text" coordsize="9047,129" o:allowincell="f" path="m5068,r,128e" filled="f" strokecolor="#009fe3" strokeweight=".42297mm">
              <v:path arrowok="t"/>
            </v:shape>
            <v:shape id="_x0000_s1550" style="position:absolute;left:1429;top:302;width:9047;height:129;mso-position-horizontal-relative:page;mso-position-vertical-relative:text" coordsize="9047,129" o:allowincell="f" path="m5132,r,128e" filled="f" strokecolor="#009fe3" strokeweight=".42297mm">
              <v:path arrowok="t"/>
            </v:shape>
            <v:shape id="_x0000_s1551" style="position:absolute;left:1429;top:302;width:9047;height:129;mso-position-horizontal-relative:page;mso-position-vertical-relative:text" coordsize="9047,129" o:allowincell="f" path="m5197,r,128e" filled="f" strokecolor="#009fe3" strokeweight=".42297mm">
              <v:path arrowok="t"/>
            </v:shape>
            <v:shape id="_x0000_s1552" style="position:absolute;left:1429;top:302;width:9047;height:129;mso-position-horizontal-relative:page;mso-position-vertical-relative:text" coordsize="9047,129" o:allowincell="f" path="m5261,r,128e" filled="f" strokecolor="#009fe3" strokeweight=".42297mm">
              <v:path arrowok="t"/>
            </v:shape>
            <v:shape id="_x0000_s1553" style="position:absolute;left:1429;top:302;width:9047;height:129;mso-position-horizontal-relative:page;mso-position-vertical-relative:text" coordsize="9047,129" o:allowincell="f" path="m5325,r,128e" filled="f" strokecolor="#009fe3" strokeweight=".42297mm">
              <v:path arrowok="t"/>
            </v:shape>
            <v:shape id="_x0000_s1554" style="position:absolute;left:1429;top:302;width:9047;height:129;mso-position-horizontal-relative:page;mso-position-vertical-relative:text" coordsize="9047,129" o:allowincell="f" path="m5389,r,128e" filled="f" strokecolor="#009fe3" strokeweight=".42297mm">
              <v:path arrowok="t"/>
            </v:shape>
            <v:shape id="_x0000_s1555" style="position:absolute;left:1429;top:302;width:9047;height:129;mso-position-horizontal-relative:page;mso-position-vertical-relative:text" coordsize="9047,129" o:allowincell="f" path="m5453,r,128e" filled="f" strokecolor="#009fe3" strokeweight=".42297mm">
              <v:path arrowok="t"/>
            </v:shape>
            <v:shape id="_x0000_s1556" style="position:absolute;left:1429;top:302;width:9047;height:129;mso-position-horizontal-relative:page;mso-position-vertical-relative:text" coordsize="9047,129" o:allowincell="f" path="m5517,r,128e" filled="f" strokecolor="#009fe3" strokeweight=".42297mm">
              <v:path arrowok="t"/>
            </v:shape>
            <v:shape id="_x0000_s1557" style="position:absolute;left:1429;top:302;width:9047;height:129;mso-position-horizontal-relative:page;mso-position-vertical-relative:text" coordsize="9047,129" o:allowincell="f" path="m5582,r,128e" filled="f" strokecolor="#009fe3" strokeweight=".42297mm">
              <v:path arrowok="t"/>
            </v:shape>
            <v:shape id="_x0000_s1558" style="position:absolute;left:1429;top:302;width:9047;height:129;mso-position-horizontal-relative:page;mso-position-vertical-relative:text" coordsize="9047,129" o:allowincell="f" path="m5646,r,128e" filled="f" strokecolor="#009fe3" strokeweight=".42297mm">
              <v:path arrowok="t"/>
            </v:shape>
            <v:shape id="_x0000_s1559" style="position:absolute;left:1429;top:302;width:9047;height:129;mso-position-horizontal-relative:page;mso-position-vertical-relative:text" coordsize="9047,129" o:allowincell="f" path="m5710,r,128e" filled="f" strokecolor="#009fe3" strokeweight=".42297mm">
              <v:path arrowok="t"/>
            </v:shape>
            <v:shape id="_x0000_s1560" style="position:absolute;left:1429;top:302;width:9047;height:129;mso-position-horizontal-relative:page;mso-position-vertical-relative:text" coordsize="9047,129" o:allowincell="f" path="m5774,r,128e" filled="f" strokecolor="#009fe3" strokeweight=".42297mm">
              <v:path arrowok="t"/>
            </v:shape>
            <v:shape id="_x0000_s1561" style="position:absolute;left:1429;top:302;width:9047;height:129;mso-position-horizontal-relative:page;mso-position-vertical-relative:text" coordsize="9047,129" o:allowincell="f" path="m5838,r,128e" filled="f" strokecolor="#009fe3" strokeweight=".42297mm">
              <v:path arrowok="t"/>
            </v:shape>
            <v:shape id="_x0000_s1562" style="position:absolute;left:1429;top:302;width:9047;height:129;mso-position-horizontal-relative:page;mso-position-vertical-relative:text" coordsize="9047,129" o:allowincell="f" path="m5902,r,128e" filled="f" strokecolor="#009fe3" strokeweight=".42297mm">
              <v:path arrowok="t"/>
            </v:shape>
            <v:shape id="_x0000_s1563" style="position:absolute;left:1429;top:302;width:9047;height:129;mso-position-horizontal-relative:page;mso-position-vertical-relative:text" coordsize="9047,129" o:allowincell="f" path="m5967,r,128e" filled="f" strokecolor="#009fe3" strokeweight=".42297mm">
              <v:path arrowok="t"/>
            </v:shape>
            <v:shape id="_x0000_s1564" style="position:absolute;left:1429;top:302;width:9047;height:129;mso-position-horizontal-relative:page;mso-position-vertical-relative:text" coordsize="9047,129" o:allowincell="f" path="m6031,r,128e" filled="f" strokecolor="#009fe3" strokeweight=".42297mm">
              <v:path arrowok="t"/>
            </v:shape>
            <v:shape id="_x0000_s1565" style="position:absolute;left:1429;top:302;width:9047;height:129;mso-position-horizontal-relative:page;mso-position-vertical-relative:text" coordsize="9047,129" o:allowincell="f" path="m6095,r,128e" filled="f" strokecolor="#009fe3" strokeweight=".42297mm">
              <v:path arrowok="t"/>
            </v:shape>
            <v:shape id="_x0000_s1566" style="position:absolute;left:1429;top:302;width:9047;height:129;mso-position-horizontal-relative:page;mso-position-vertical-relative:text" coordsize="9047,129" o:allowincell="f" path="m6159,r,128e" filled="f" strokecolor="#009fe3" strokeweight=".42297mm">
              <v:path arrowok="t"/>
            </v:shape>
            <v:shape id="_x0000_s1567" style="position:absolute;left:1429;top:302;width:9047;height:129;mso-position-horizontal-relative:page;mso-position-vertical-relative:text" coordsize="9047,129" o:allowincell="f" path="m6223,r,128e" filled="f" strokecolor="#009fe3" strokeweight=".42297mm">
              <v:path arrowok="t"/>
            </v:shape>
            <v:shape id="_x0000_s1568" style="position:absolute;left:1429;top:302;width:9047;height:129;mso-position-horizontal-relative:page;mso-position-vertical-relative:text" coordsize="9047,129" o:allowincell="f" path="m6287,r,128e" filled="f" strokecolor="#009fe3" strokeweight=".42297mm">
              <v:path arrowok="t"/>
            </v:shape>
            <v:shape id="_x0000_s1569" style="position:absolute;left:1429;top:302;width:9047;height:129;mso-position-horizontal-relative:page;mso-position-vertical-relative:text" coordsize="9047,129" o:allowincell="f" path="m6352,r,128e" filled="f" strokecolor="#009fe3" strokeweight=".42297mm">
              <v:path arrowok="t"/>
            </v:shape>
            <v:shape id="_x0000_s1570" style="position:absolute;left:1429;top:302;width:9047;height:129;mso-position-horizontal-relative:page;mso-position-vertical-relative:text" coordsize="9047,129" o:allowincell="f" path="m6416,r,128e" filled="f" strokecolor="#009fe3" strokeweight=".42297mm">
              <v:path arrowok="t"/>
            </v:shape>
            <v:shape id="_x0000_s1571" style="position:absolute;left:1429;top:302;width:9047;height:129;mso-position-horizontal-relative:page;mso-position-vertical-relative:text" coordsize="9047,129" o:allowincell="f" path="m6480,r,128e" filled="f" strokecolor="#009fe3" strokeweight=".42297mm">
              <v:path arrowok="t"/>
            </v:shape>
            <v:shape id="_x0000_s1572" style="position:absolute;left:1429;top:302;width:9047;height:129;mso-position-horizontal-relative:page;mso-position-vertical-relative:text" coordsize="9047,129" o:allowincell="f" path="m6544,r,128e" filled="f" strokecolor="#009fe3" strokeweight=".42297mm">
              <v:path arrowok="t"/>
            </v:shape>
            <v:shape id="_x0000_s1573" style="position:absolute;left:1429;top:302;width:9047;height:129;mso-position-horizontal-relative:page;mso-position-vertical-relative:text" coordsize="9047,129" o:allowincell="f" path="m6608,r,128e" filled="f" strokecolor="#009fe3" strokeweight=".42297mm">
              <v:path arrowok="t"/>
            </v:shape>
            <v:shape id="_x0000_s1574" style="position:absolute;left:1429;top:302;width:9047;height:129;mso-position-horizontal-relative:page;mso-position-vertical-relative:text" coordsize="9047,129" o:allowincell="f" path="m6672,r,128e" filled="f" strokecolor="#009fe3" strokeweight=".42297mm">
              <v:path arrowok="t"/>
            </v:shape>
            <v:shape id="_x0000_s1575" style="position:absolute;left:1429;top:302;width:9047;height:129;mso-position-horizontal-relative:page;mso-position-vertical-relative:text" coordsize="9047,129" o:allowincell="f" path="m6737,r,128e" filled="f" strokecolor="#009fe3" strokeweight=".42297mm">
              <v:path arrowok="t"/>
            </v:shape>
            <v:shape id="_x0000_s1576" style="position:absolute;left:1429;top:302;width:9047;height:129;mso-position-horizontal-relative:page;mso-position-vertical-relative:text" coordsize="9047,129" o:allowincell="f" path="m6801,r,128e" filled="f" strokecolor="#009fe3" strokeweight=".42297mm">
              <v:path arrowok="t"/>
            </v:shape>
            <v:shape id="_x0000_s1577" style="position:absolute;left:1429;top:302;width:9047;height:129;mso-position-horizontal-relative:page;mso-position-vertical-relative:text" coordsize="9047,129" o:allowincell="f" path="m6865,r,128e" filled="f" strokecolor="#009fe3" strokeweight=".42297mm">
              <v:path arrowok="t"/>
            </v:shape>
            <v:shape id="_x0000_s1578" style="position:absolute;left:1429;top:302;width:9047;height:129;mso-position-horizontal-relative:page;mso-position-vertical-relative:text" coordsize="9047,129" o:allowincell="f" path="m6929,r,128e" filled="f" strokecolor="#009fe3" strokeweight=".42297mm">
              <v:path arrowok="t"/>
            </v:shape>
            <v:shape id="_x0000_s1579" style="position:absolute;left:1429;top:302;width:9047;height:129;mso-position-horizontal-relative:page;mso-position-vertical-relative:text" coordsize="9047,129" o:allowincell="f" path="m6993,r,128e" filled="f" strokecolor="#009fe3" strokeweight=".42297mm">
              <v:path arrowok="t"/>
            </v:shape>
            <v:shape id="_x0000_s1580" style="position:absolute;left:1429;top:302;width:9047;height:129;mso-position-horizontal-relative:page;mso-position-vertical-relative:text" coordsize="9047,129" o:allowincell="f" path="m7057,r,128e" filled="f" strokecolor="#009fe3" strokeweight=".42297mm">
              <v:path arrowok="t"/>
            </v:shape>
            <v:shape id="_x0000_s1581" style="position:absolute;left:1429;top:302;width:9047;height:129;mso-position-horizontal-relative:page;mso-position-vertical-relative:text" coordsize="9047,129" o:allowincell="f" path="m7122,r,128e" filled="f" strokecolor="#009fe3" strokeweight=".42297mm">
              <v:path arrowok="t"/>
            </v:shape>
            <v:shape id="_x0000_s1582" style="position:absolute;left:1429;top:302;width:9047;height:129;mso-position-horizontal-relative:page;mso-position-vertical-relative:text" coordsize="9047,129" o:allowincell="f" path="m7186,r,128e" filled="f" strokecolor="#009fe3" strokeweight=".42297mm">
              <v:path arrowok="t"/>
            </v:shape>
            <v:shape id="_x0000_s1583" style="position:absolute;left:1429;top:302;width:9047;height:129;mso-position-horizontal-relative:page;mso-position-vertical-relative:text" coordsize="9047,129" o:allowincell="f" path="m7250,r,128e" filled="f" strokecolor="#009fe3" strokeweight=".42297mm">
              <v:path arrowok="t"/>
            </v:shape>
            <v:shape id="_x0000_s1584" style="position:absolute;left:1429;top:302;width:9047;height:129;mso-position-horizontal-relative:page;mso-position-vertical-relative:text" coordsize="9047,129" o:allowincell="f" path="m7314,r,128e" filled="f" strokecolor="#009fe3" strokeweight=".42297mm">
              <v:path arrowok="t"/>
            </v:shape>
            <v:shape id="_x0000_s1585" style="position:absolute;left:1429;top:302;width:9047;height:129;mso-position-horizontal-relative:page;mso-position-vertical-relative:text" coordsize="9047,129" o:allowincell="f" path="m7378,r,128e" filled="f" strokecolor="#009fe3" strokeweight=".42297mm">
              <v:path arrowok="t"/>
            </v:shape>
            <v:shape id="_x0000_s1586" style="position:absolute;left:1429;top:302;width:9047;height:129;mso-position-horizontal-relative:page;mso-position-vertical-relative:text" coordsize="9047,129" o:allowincell="f" path="m7442,r,128e" filled="f" strokecolor="#009fe3" strokeweight=".42297mm">
              <v:path arrowok="t"/>
            </v:shape>
            <v:shape id="_x0000_s1587" style="position:absolute;left:1429;top:302;width:9047;height:129;mso-position-horizontal-relative:page;mso-position-vertical-relative:text" coordsize="9047,129" o:allowincell="f" path="m7506,r,128e" filled="f" strokecolor="#009fe3" strokeweight=".42297mm">
              <v:path arrowok="t"/>
            </v:shape>
            <v:shape id="_x0000_s1588" style="position:absolute;left:1429;top:302;width:9047;height:129;mso-position-horizontal-relative:page;mso-position-vertical-relative:text" coordsize="9047,129" o:allowincell="f" path="m7571,r,128e" filled="f" strokecolor="#009fe3" strokeweight=".42297mm">
              <v:path arrowok="t"/>
            </v:shape>
            <v:shape id="_x0000_s1589" style="position:absolute;left:1429;top:302;width:9047;height:129;mso-position-horizontal-relative:page;mso-position-vertical-relative:text" coordsize="9047,129" o:allowincell="f" path="m7635,r,128e" filled="f" strokecolor="#009fe3" strokeweight=".42297mm">
              <v:path arrowok="t"/>
            </v:shape>
            <v:shape id="_x0000_s1590" style="position:absolute;left:1429;top:302;width:9047;height:129;mso-position-horizontal-relative:page;mso-position-vertical-relative:text" coordsize="9047,129" o:allowincell="f" path="m7699,r,128e" filled="f" strokecolor="#009fe3" strokeweight=".42297mm">
              <v:path arrowok="t"/>
            </v:shape>
            <v:shape id="_x0000_s1591" style="position:absolute;left:1429;top:302;width:9047;height:129;mso-position-horizontal-relative:page;mso-position-vertical-relative:text" coordsize="9047,129" o:allowincell="f" path="m7763,r,128e" filled="f" strokecolor="#009fe3" strokeweight=".42297mm">
              <v:path arrowok="t"/>
            </v:shape>
            <v:shape id="_x0000_s1592" style="position:absolute;left:1429;top:302;width:9047;height:129;mso-position-horizontal-relative:page;mso-position-vertical-relative:text" coordsize="9047,129" o:allowincell="f" path="m7827,r,128e" filled="f" strokecolor="#009fe3" strokeweight=".42297mm">
              <v:path arrowok="t"/>
            </v:shape>
            <v:shape id="_x0000_s1593" style="position:absolute;left:1429;top:302;width:9047;height:129;mso-position-horizontal-relative:page;mso-position-vertical-relative:text" coordsize="9047,129" o:allowincell="f" path="m7891,r,128e" filled="f" strokecolor="#009fe3" strokeweight=".42297mm">
              <v:path arrowok="t"/>
            </v:shape>
            <v:shape id="_x0000_s1594" style="position:absolute;left:1429;top:302;width:9047;height:129;mso-position-horizontal-relative:page;mso-position-vertical-relative:text" coordsize="9047,129" o:allowincell="f" path="m7956,r,128e" filled="f" strokecolor="#009fe3" strokeweight=".42297mm">
              <v:path arrowok="t"/>
            </v:shape>
            <v:shape id="_x0000_s1595" style="position:absolute;left:1429;top:302;width:9047;height:129;mso-position-horizontal-relative:page;mso-position-vertical-relative:text" coordsize="9047,129" o:allowincell="f" path="m8020,r,128e" filled="f" strokecolor="#009fe3" strokeweight=".42297mm">
              <v:path arrowok="t"/>
            </v:shape>
            <v:shape id="_x0000_s1596" style="position:absolute;left:1429;top:302;width:9047;height:129;mso-position-horizontal-relative:page;mso-position-vertical-relative:text" coordsize="9047,129" o:allowincell="f" path="m8084,r,128e" filled="f" strokecolor="#009fe3" strokeweight=".42297mm">
              <v:path arrowok="t"/>
            </v:shape>
            <v:shape id="_x0000_s1597" style="position:absolute;left:1429;top:302;width:9047;height:129;mso-position-horizontal-relative:page;mso-position-vertical-relative:text" coordsize="9047,129" o:allowincell="f" path="m8148,r,128e" filled="f" strokecolor="#009fe3" strokeweight=".42297mm">
              <v:path arrowok="t"/>
            </v:shape>
            <v:shape id="_x0000_s1598" style="position:absolute;left:1429;top:302;width:9047;height:129;mso-position-horizontal-relative:page;mso-position-vertical-relative:text" coordsize="9047,129" o:allowincell="f" path="m8212,r,128e" filled="f" strokecolor="#009fe3" strokeweight=".42297mm">
              <v:path arrowok="t"/>
            </v:shape>
            <v:shape id="_x0000_s1599" style="position:absolute;left:1429;top:302;width:9047;height:129;mso-position-horizontal-relative:page;mso-position-vertical-relative:text" coordsize="9047,129" o:allowincell="f" path="m8276,r,128e" filled="f" strokecolor="#009fe3" strokeweight=".42297mm">
              <v:path arrowok="t"/>
            </v:shape>
            <v:shape id="_x0000_s1600" style="position:absolute;left:1429;top:302;width:9047;height:129;mso-position-horizontal-relative:page;mso-position-vertical-relative:text" coordsize="9047,129" o:allowincell="f" path="m8341,r,128e" filled="f" strokecolor="#009fe3" strokeweight=".42297mm">
              <v:path arrowok="t"/>
            </v:shape>
            <v:shape id="_x0000_s1601" style="position:absolute;left:1429;top:302;width:9047;height:129;mso-position-horizontal-relative:page;mso-position-vertical-relative:text" coordsize="9047,129" o:allowincell="f" path="m8405,r,128e" filled="f" strokecolor="#009fe3" strokeweight=".42297mm">
              <v:path arrowok="t"/>
            </v:shape>
            <v:shape id="_x0000_s1602" style="position:absolute;left:1429;top:302;width:9047;height:129;mso-position-horizontal-relative:page;mso-position-vertical-relative:text" coordsize="9047,129" o:allowincell="f" path="m8469,r,128e" filled="f" strokecolor="#009fe3" strokeweight=".42297mm">
              <v:path arrowok="t"/>
            </v:shape>
            <v:shape id="_x0000_s1603" style="position:absolute;left:1429;top:302;width:9047;height:129;mso-position-horizontal-relative:page;mso-position-vertical-relative:text" coordsize="9047,129" o:allowincell="f" path="m8533,r,128e" filled="f" strokecolor="#009fe3" strokeweight=".42297mm">
              <v:path arrowok="t"/>
            </v:shape>
            <v:shape id="_x0000_s1604" style="position:absolute;left:1429;top:302;width:9047;height:129;mso-position-horizontal-relative:page;mso-position-vertical-relative:text" coordsize="9047,129" o:allowincell="f" path="m8597,r,128e" filled="f" strokecolor="#009fe3" strokeweight=".42297mm">
              <v:path arrowok="t"/>
            </v:shape>
            <v:shape id="_x0000_s1605" style="position:absolute;left:1429;top:302;width:9047;height:129;mso-position-horizontal-relative:page;mso-position-vertical-relative:text" coordsize="9047,129" o:allowincell="f" path="m8661,r,128e" filled="f" strokecolor="#009fe3" strokeweight=".42297mm">
              <v:path arrowok="t"/>
            </v:shape>
            <v:shape id="_x0000_s1606" style="position:absolute;left:1429;top:302;width:9047;height:129;mso-position-horizontal-relative:page;mso-position-vertical-relative:text" coordsize="9047,129" o:allowincell="f" path="m8726,r,128e" filled="f" strokecolor="#009fe3" strokeweight=".42297mm">
              <v:path arrowok="t"/>
            </v:shape>
            <v:shape id="_x0000_s1607" style="position:absolute;left:1429;top:302;width:9047;height:129;mso-position-horizontal-relative:page;mso-position-vertical-relative:text" coordsize="9047,129" o:allowincell="f" path="m8790,r,128e" filled="f" strokecolor="#009fe3" strokeweight=".42297mm">
              <v:path arrowok="t"/>
            </v:shape>
            <v:shape id="_x0000_s1608" style="position:absolute;left:1429;top:302;width:9047;height:129;mso-position-horizontal-relative:page;mso-position-vertical-relative:text" coordsize="9047,129" o:allowincell="f" path="m8854,r,128e" filled="f" strokecolor="#009fe3" strokeweight=".42297mm">
              <v:path arrowok="t"/>
            </v:shape>
            <v:shape id="_x0000_s1609" style="position:absolute;left:1429;top:302;width:9047;height:129;mso-position-horizontal-relative:page;mso-position-vertical-relative:text" coordsize="9047,129" o:allowincell="f" path="m8918,r,128e" filled="f" strokecolor="#009fe3" strokeweight=".42297mm">
              <v:path arrowok="t"/>
            </v:shape>
            <v:shape id="_x0000_s1610" style="position:absolute;left:1429;top:302;width:9047;height:129;mso-position-horizontal-relative:page;mso-position-vertical-relative:text" coordsize="9047,129" o:allowincell="f" path="m8982,r,128e" filled="f" strokecolor="#009fe3" strokeweight=".42297mm">
              <v:path arrowok="t"/>
            </v:shape>
            <v:shape id="_x0000_s1611" style="position:absolute;left:1429;top:302;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Balk3"/>
        <w:numPr>
          <w:ilvl w:val="1"/>
          <w:numId w:val="112"/>
        </w:numPr>
        <w:tabs>
          <w:tab w:val="left" w:pos="1552"/>
        </w:tabs>
        <w:kinsoku w:val="0"/>
        <w:overflowPunct w:val="0"/>
        <w:spacing w:before="108"/>
        <w:ind w:hanging="1135"/>
        <w:rPr>
          <w:color w:val="000000"/>
          <w:spacing w:val="-2"/>
        </w:rPr>
      </w:pPr>
      <w:r>
        <w:rPr>
          <w:spacing w:val="-2"/>
        </w:rPr>
        <w:t>GENEL</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Sporcular halter kıyafeti ve spor ayakkabısı giymelidir.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Sporcular ilgili kurallara göre aşağıdaki kıyafeti giyebilirler:</w:t>
      </w:r>
    </w:p>
    <w:p w:rsidR="00025EF4" w:rsidRDefault="00025EF4">
      <w:pPr>
        <w:pStyle w:val="GvdeMetni"/>
        <w:kinsoku w:val="0"/>
        <w:overflowPunct w:val="0"/>
        <w:spacing w:before="9"/>
        <w:rPr>
          <w:sz w:val="21"/>
          <w:szCs w:val="21"/>
        </w:rPr>
      </w:pPr>
    </w:p>
    <w:p w:rsidR="00025EF4" w:rsidRDefault="00025EF4">
      <w:pPr>
        <w:pStyle w:val="ListeParagraf"/>
        <w:numPr>
          <w:ilvl w:val="0"/>
          <w:numId w:val="80"/>
        </w:numPr>
        <w:tabs>
          <w:tab w:val="left" w:pos="2005"/>
        </w:tabs>
        <w:kinsoku w:val="0"/>
        <w:overflowPunct w:val="0"/>
        <w:spacing w:line="265" w:lineRule="exact"/>
        <w:rPr>
          <w:spacing w:val="-2"/>
          <w:w w:val="105"/>
          <w:sz w:val="22"/>
          <w:szCs w:val="22"/>
        </w:rPr>
      </w:pPr>
      <w:r>
        <w:rPr>
          <w:spacing w:val="-2"/>
          <w:w w:val="105"/>
          <w:sz w:val="22"/>
          <w:szCs w:val="22"/>
        </w:rPr>
        <w:t>Tek Parça Halter Mayosu</w:t>
      </w:r>
    </w:p>
    <w:p w:rsidR="00025EF4" w:rsidRDefault="00025EF4">
      <w:pPr>
        <w:pStyle w:val="ListeParagraf"/>
        <w:numPr>
          <w:ilvl w:val="0"/>
          <w:numId w:val="80"/>
        </w:numPr>
        <w:tabs>
          <w:tab w:val="left" w:pos="2005"/>
        </w:tabs>
        <w:kinsoku w:val="0"/>
        <w:overflowPunct w:val="0"/>
        <w:spacing w:line="264" w:lineRule="exact"/>
        <w:rPr>
          <w:spacing w:val="-2"/>
          <w:w w:val="105"/>
          <w:sz w:val="22"/>
          <w:szCs w:val="22"/>
        </w:rPr>
      </w:pPr>
      <w:r>
        <w:rPr>
          <w:w w:val="105"/>
          <w:sz w:val="22"/>
          <w:szCs w:val="22"/>
        </w:rPr>
        <w:t>Tişört</w:t>
      </w:r>
    </w:p>
    <w:p w:rsidR="00025EF4" w:rsidRDefault="00025EF4">
      <w:pPr>
        <w:pStyle w:val="ListeParagraf"/>
        <w:numPr>
          <w:ilvl w:val="0"/>
          <w:numId w:val="80"/>
        </w:numPr>
        <w:tabs>
          <w:tab w:val="left" w:pos="2005"/>
        </w:tabs>
        <w:kinsoku w:val="0"/>
        <w:overflowPunct w:val="0"/>
        <w:spacing w:line="264" w:lineRule="exact"/>
        <w:rPr>
          <w:spacing w:val="-2"/>
          <w:w w:val="105"/>
          <w:sz w:val="22"/>
          <w:szCs w:val="22"/>
        </w:rPr>
      </w:pPr>
      <w:r>
        <w:rPr>
          <w:spacing w:val="-2"/>
          <w:w w:val="105"/>
          <w:sz w:val="22"/>
          <w:szCs w:val="22"/>
        </w:rPr>
        <w:t>Şort</w:t>
      </w:r>
    </w:p>
    <w:p w:rsidR="00025EF4" w:rsidRDefault="00025EF4">
      <w:pPr>
        <w:pStyle w:val="ListeParagraf"/>
        <w:numPr>
          <w:ilvl w:val="0"/>
          <w:numId w:val="80"/>
        </w:numPr>
        <w:tabs>
          <w:tab w:val="left" w:pos="2005"/>
        </w:tabs>
        <w:kinsoku w:val="0"/>
        <w:overflowPunct w:val="0"/>
        <w:spacing w:line="264" w:lineRule="exact"/>
        <w:rPr>
          <w:spacing w:val="-2"/>
          <w:w w:val="105"/>
          <w:sz w:val="22"/>
          <w:szCs w:val="22"/>
        </w:rPr>
      </w:pPr>
      <w:r>
        <w:rPr>
          <w:spacing w:val="-2"/>
          <w:w w:val="105"/>
          <w:sz w:val="22"/>
          <w:szCs w:val="22"/>
        </w:rPr>
        <w:t>Çorap</w:t>
      </w:r>
    </w:p>
    <w:p w:rsidR="00025EF4" w:rsidRDefault="00025EF4">
      <w:pPr>
        <w:pStyle w:val="ListeParagraf"/>
        <w:numPr>
          <w:ilvl w:val="0"/>
          <w:numId w:val="80"/>
        </w:numPr>
        <w:tabs>
          <w:tab w:val="left" w:pos="2005"/>
        </w:tabs>
        <w:kinsoku w:val="0"/>
        <w:overflowPunct w:val="0"/>
        <w:spacing w:line="264" w:lineRule="exact"/>
        <w:rPr>
          <w:spacing w:val="-4"/>
          <w:w w:val="110"/>
          <w:sz w:val="22"/>
          <w:szCs w:val="22"/>
        </w:rPr>
      </w:pPr>
      <w:r>
        <w:rPr>
          <w:spacing w:val="-4"/>
          <w:w w:val="110"/>
          <w:sz w:val="22"/>
          <w:szCs w:val="22"/>
        </w:rPr>
        <w:t>Kemer</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pacing w:val="-2"/>
          <w:sz w:val="22"/>
          <w:szCs w:val="22"/>
        </w:rPr>
        <w:t>Bandaj (</w:t>
      </w:r>
      <w:proofErr w:type="spellStart"/>
      <w:r>
        <w:rPr>
          <w:spacing w:val="-2"/>
          <w:sz w:val="22"/>
          <w:szCs w:val="22"/>
        </w:rPr>
        <w:t>lar</w:t>
      </w:r>
      <w:proofErr w:type="spellEnd"/>
      <w:r>
        <w:rPr>
          <w:spacing w:val="-2"/>
          <w:sz w:val="22"/>
          <w:szCs w:val="22"/>
        </w:rPr>
        <w:t>)</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z w:val="22"/>
          <w:szCs w:val="22"/>
        </w:rPr>
        <w:lastRenderedPageBreak/>
        <w:t>Yapışkan plasterler</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pacing w:val="-2"/>
          <w:sz w:val="22"/>
          <w:szCs w:val="22"/>
        </w:rPr>
        <w:t>Bant (</w:t>
      </w:r>
      <w:proofErr w:type="spellStart"/>
      <w:r>
        <w:rPr>
          <w:spacing w:val="-2"/>
          <w:sz w:val="22"/>
          <w:szCs w:val="22"/>
        </w:rPr>
        <w:t>lar</w:t>
      </w:r>
      <w:proofErr w:type="spellEnd"/>
      <w:r>
        <w:rPr>
          <w:spacing w:val="-2"/>
          <w:sz w:val="22"/>
          <w:szCs w:val="22"/>
        </w:rPr>
        <w:t>)</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z w:val="22"/>
          <w:szCs w:val="22"/>
        </w:rPr>
        <w:t>Eldiven (</w:t>
      </w:r>
      <w:proofErr w:type="spellStart"/>
      <w:r>
        <w:rPr>
          <w:sz w:val="22"/>
          <w:szCs w:val="22"/>
        </w:rPr>
        <w:t>ler</w:t>
      </w:r>
      <w:proofErr w:type="spellEnd"/>
      <w:r>
        <w:rPr>
          <w:sz w:val="22"/>
          <w:szCs w:val="22"/>
        </w:rPr>
        <w:t>) ve / veya Avuç İçi Koruyucu (</w:t>
      </w:r>
      <w:proofErr w:type="spellStart"/>
      <w:r>
        <w:rPr>
          <w:sz w:val="22"/>
          <w:szCs w:val="22"/>
        </w:rPr>
        <w:t>lar</w:t>
      </w:r>
      <w:proofErr w:type="spellEnd"/>
      <w:r>
        <w:rPr>
          <w:sz w:val="22"/>
          <w:szCs w:val="22"/>
        </w:rPr>
        <w:t>)</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pacing w:val="-2"/>
          <w:sz w:val="22"/>
          <w:szCs w:val="22"/>
        </w:rPr>
        <w:t>İç çamaşır(</w:t>
      </w:r>
      <w:proofErr w:type="spellStart"/>
      <w:r>
        <w:rPr>
          <w:spacing w:val="-2"/>
          <w:sz w:val="22"/>
          <w:szCs w:val="22"/>
        </w:rPr>
        <w:t>lar</w:t>
      </w:r>
      <w:proofErr w:type="spellEnd"/>
      <w:r>
        <w:rPr>
          <w:spacing w:val="-2"/>
          <w:sz w:val="22"/>
          <w:szCs w:val="22"/>
        </w:rPr>
        <w:t>)</w:t>
      </w:r>
      <w:r w:rsidR="00765939">
        <w:rPr>
          <w:spacing w:val="-2"/>
          <w:sz w:val="22"/>
          <w:szCs w:val="22"/>
        </w:rPr>
        <w:t xml:space="preserve"> </w:t>
      </w:r>
      <w:r>
        <w:rPr>
          <w:spacing w:val="-2"/>
          <w:sz w:val="22"/>
          <w:szCs w:val="22"/>
        </w:rPr>
        <w:t>ı</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z w:val="22"/>
          <w:szCs w:val="22"/>
        </w:rPr>
        <w:t>Mücevherat / Aksesuarlar</w:t>
      </w:r>
    </w:p>
    <w:p w:rsidR="00025EF4" w:rsidRDefault="00025EF4">
      <w:pPr>
        <w:pStyle w:val="ListeParagraf"/>
        <w:numPr>
          <w:ilvl w:val="0"/>
          <w:numId w:val="80"/>
        </w:numPr>
        <w:tabs>
          <w:tab w:val="left" w:pos="2005"/>
        </w:tabs>
        <w:kinsoku w:val="0"/>
        <w:overflowPunct w:val="0"/>
        <w:spacing w:line="264" w:lineRule="exact"/>
        <w:rPr>
          <w:spacing w:val="-2"/>
          <w:sz w:val="22"/>
          <w:szCs w:val="22"/>
        </w:rPr>
      </w:pPr>
      <w:r>
        <w:rPr>
          <w:sz w:val="22"/>
          <w:szCs w:val="22"/>
        </w:rPr>
        <w:t>Saç süsleme (</w:t>
      </w:r>
      <w:proofErr w:type="spellStart"/>
      <w:r>
        <w:rPr>
          <w:sz w:val="22"/>
          <w:szCs w:val="22"/>
        </w:rPr>
        <w:t>ler</w:t>
      </w:r>
      <w:proofErr w:type="spellEnd"/>
      <w:r>
        <w:rPr>
          <w:sz w:val="22"/>
          <w:szCs w:val="22"/>
        </w:rPr>
        <w:t>)</w:t>
      </w:r>
      <w:r w:rsidR="00765939">
        <w:rPr>
          <w:sz w:val="22"/>
          <w:szCs w:val="22"/>
        </w:rPr>
        <w:t xml:space="preserve"> </w:t>
      </w:r>
      <w:r>
        <w:rPr>
          <w:sz w:val="22"/>
          <w:szCs w:val="22"/>
        </w:rPr>
        <w:t>i</w:t>
      </w:r>
    </w:p>
    <w:p w:rsidR="00025EF4" w:rsidRDefault="00025EF4">
      <w:pPr>
        <w:pStyle w:val="ListeParagraf"/>
        <w:numPr>
          <w:ilvl w:val="0"/>
          <w:numId w:val="80"/>
        </w:numPr>
        <w:tabs>
          <w:tab w:val="left" w:pos="2005"/>
        </w:tabs>
        <w:kinsoku w:val="0"/>
        <w:overflowPunct w:val="0"/>
        <w:spacing w:line="265" w:lineRule="exact"/>
        <w:rPr>
          <w:spacing w:val="-4"/>
          <w:sz w:val="22"/>
          <w:szCs w:val="22"/>
        </w:rPr>
      </w:pPr>
      <w:r>
        <w:rPr>
          <w:sz w:val="22"/>
          <w:szCs w:val="22"/>
        </w:rPr>
        <w:t xml:space="preserve">Dini </w:t>
      </w:r>
      <w:r w:rsidR="00765939">
        <w:rPr>
          <w:sz w:val="22"/>
          <w:szCs w:val="22"/>
        </w:rPr>
        <w:t>başörtüsü</w:t>
      </w:r>
      <w:r>
        <w:rPr>
          <w:sz w:val="22"/>
          <w:szCs w:val="22"/>
        </w:rPr>
        <w:t xml:space="preserve"> / Başlıklar</w:t>
      </w:r>
    </w:p>
    <w:p w:rsidR="00025EF4" w:rsidRDefault="00025EF4">
      <w:pPr>
        <w:pStyle w:val="GvdeMetni"/>
        <w:kinsoku w:val="0"/>
        <w:overflowPunct w:val="0"/>
        <w:spacing w:before="8"/>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rPr>
          <w:spacing w:val="-2"/>
        </w:rPr>
        <w:t>KIYAFET</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rPr>
          <w:color w:val="000000"/>
          <w:sz w:val="22"/>
          <w:szCs w:val="22"/>
        </w:rPr>
      </w:pPr>
      <w:r>
        <w:rPr>
          <w:sz w:val="22"/>
          <w:szCs w:val="22"/>
        </w:rPr>
        <w:t xml:space="preserve">Sporcular aşağıdaki </w:t>
      </w:r>
      <w:proofErr w:type="gramStart"/>
      <w:r>
        <w:rPr>
          <w:sz w:val="22"/>
          <w:szCs w:val="22"/>
        </w:rPr>
        <w:t>kriterlere</w:t>
      </w:r>
      <w:proofErr w:type="gramEnd"/>
      <w:r>
        <w:rPr>
          <w:sz w:val="22"/>
          <w:szCs w:val="22"/>
        </w:rPr>
        <w:t xml:space="preserve"> uygun sadece bir halter kıyafeti giymelidir;</w:t>
      </w:r>
    </w:p>
    <w:p w:rsidR="00025EF4" w:rsidRDefault="00025EF4">
      <w:pPr>
        <w:pStyle w:val="GvdeMetni"/>
        <w:kinsoku w:val="0"/>
        <w:overflowPunct w:val="0"/>
        <w:spacing w:before="7"/>
        <w:rPr>
          <w:sz w:val="21"/>
          <w:szCs w:val="21"/>
        </w:rPr>
      </w:pPr>
    </w:p>
    <w:p w:rsidR="00025EF4" w:rsidRDefault="009243CF">
      <w:pPr>
        <w:pStyle w:val="ListeParagraf"/>
        <w:numPr>
          <w:ilvl w:val="0"/>
          <w:numId w:val="79"/>
        </w:numPr>
        <w:tabs>
          <w:tab w:val="left" w:pos="2005"/>
        </w:tabs>
        <w:kinsoku w:val="0"/>
        <w:overflowPunct w:val="0"/>
        <w:spacing w:line="265" w:lineRule="exact"/>
        <w:rPr>
          <w:spacing w:val="-4"/>
          <w:sz w:val="22"/>
          <w:szCs w:val="22"/>
        </w:rPr>
      </w:pPr>
      <w:r>
        <w:rPr>
          <w:sz w:val="22"/>
          <w:szCs w:val="22"/>
        </w:rPr>
        <w:t>Tek</w:t>
      </w:r>
      <w:r w:rsidR="00025EF4">
        <w:rPr>
          <w:sz w:val="22"/>
          <w:szCs w:val="22"/>
        </w:rPr>
        <w:t xml:space="preserve"> parça olmalı</w:t>
      </w:r>
    </w:p>
    <w:p w:rsidR="00025EF4" w:rsidRDefault="009243CF">
      <w:pPr>
        <w:pStyle w:val="ListeParagraf"/>
        <w:numPr>
          <w:ilvl w:val="0"/>
          <w:numId w:val="79"/>
        </w:numPr>
        <w:tabs>
          <w:tab w:val="left" w:pos="2005"/>
        </w:tabs>
        <w:kinsoku w:val="0"/>
        <w:overflowPunct w:val="0"/>
        <w:spacing w:line="264" w:lineRule="exact"/>
        <w:rPr>
          <w:spacing w:val="-2"/>
          <w:sz w:val="22"/>
          <w:szCs w:val="22"/>
        </w:rPr>
      </w:pPr>
      <w:r>
        <w:rPr>
          <w:sz w:val="22"/>
          <w:szCs w:val="22"/>
        </w:rPr>
        <w:t xml:space="preserve">Yakasız </w:t>
      </w:r>
      <w:r w:rsidR="00025EF4">
        <w:rPr>
          <w:sz w:val="22"/>
          <w:szCs w:val="22"/>
        </w:rPr>
        <w:t>olmalıdır</w:t>
      </w:r>
    </w:p>
    <w:p w:rsidR="00025EF4" w:rsidRDefault="009243CF">
      <w:pPr>
        <w:pStyle w:val="ListeParagraf"/>
        <w:numPr>
          <w:ilvl w:val="0"/>
          <w:numId w:val="79"/>
        </w:numPr>
        <w:tabs>
          <w:tab w:val="left" w:pos="2005"/>
        </w:tabs>
        <w:kinsoku w:val="0"/>
        <w:overflowPunct w:val="0"/>
        <w:spacing w:line="264" w:lineRule="exact"/>
        <w:rPr>
          <w:spacing w:val="-2"/>
          <w:w w:val="95"/>
          <w:sz w:val="22"/>
          <w:szCs w:val="22"/>
        </w:rPr>
      </w:pPr>
      <w:r>
        <w:rPr>
          <w:w w:val="95"/>
          <w:sz w:val="22"/>
          <w:szCs w:val="22"/>
        </w:rPr>
        <w:t>Herhangi</w:t>
      </w:r>
      <w:r w:rsidR="00025EF4">
        <w:rPr>
          <w:w w:val="95"/>
          <w:sz w:val="22"/>
          <w:szCs w:val="22"/>
        </w:rPr>
        <w:t xml:space="preserve"> bir renkte olabilir</w:t>
      </w:r>
    </w:p>
    <w:p w:rsidR="00025EF4" w:rsidRDefault="009243CF">
      <w:pPr>
        <w:pStyle w:val="ListeParagraf"/>
        <w:numPr>
          <w:ilvl w:val="0"/>
          <w:numId w:val="79"/>
        </w:numPr>
        <w:tabs>
          <w:tab w:val="left" w:pos="2005"/>
        </w:tabs>
        <w:kinsoku w:val="0"/>
        <w:overflowPunct w:val="0"/>
        <w:spacing w:line="264" w:lineRule="exact"/>
        <w:rPr>
          <w:spacing w:val="-2"/>
          <w:sz w:val="22"/>
          <w:szCs w:val="22"/>
        </w:rPr>
      </w:pPr>
      <w:r>
        <w:rPr>
          <w:sz w:val="22"/>
          <w:szCs w:val="22"/>
        </w:rPr>
        <w:t>Dirsekleri</w:t>
      </w:r>
      <w:r w:rsidR="00025EF4">
        <w:rPr>
          <w:sz w:val="22"/>
          <w:szCs w:val="22"/>
        </w:rPr>
        <w:t xml:space="preserve"> örtmemelidir</w:t>
      </w:r>
    </w:p>
    <w:p w:rsidR="00025EF4" w:rsidRDefault="009243CF">
      <w:pPr>
        <w:pStyle w:val="ListeParagraf"/>
        <w:numPr>
          <w:ilvl w:val="0"/>
          <w:numId w:val="79"/>
        </w:numPr>
        <w:tabs>
          <w:tab w:val="left" w:pos="2005"/>
        </w:tabs>
        <w:kinsoku w:val="0"/>
        <w:overflowPunct w:val="0"/>
        <w:spacing w:line="265" w:lineRule="exact"/>
        <w:rPr>
          <w:spacing w:val="-4"/>
          <w:sz w:val="22"/>
          <w:szCs w:val="22"/>
        </w:rPr>
      </w:pPr>
      <w:r>
        <w:rPr>
          <w:sz w:val="22"/>
          <w:szCs w:val="22"/>
        </w:rPr>
        <w:t>Dizleri</w:t>
      </w:r>
      <w:r w:rsidR="00025EF4">
        <w:rPr>
          <w:sz w:val="22"/>
          <w:szCs w:val="22"/>
        </w:rPr>
        <w:t xml:space="preserve"> örtmemelidir</w:t>
      </w:r>
    </w:p>
    <w:p w:rsidR="00025EF4" w:rsidRDefault="00025EF4">
      <w:pPr>
        <w:pStyle w:val="GvdeMetni"/>
        <w:kinsoku w:val="0"/>
        <w:overflowPunct w:val="0"/>
        <w:spacing w:before="9"/>
        <w:rPr>
          <w:sz w:val="21"/>
          <w:szCs w:val="21"/>
        </w:rPr>
      </w:pPr>
    </w:p>
    <w:p w:rsidR="00025EF4" w:rsidRDefault="009243CF">
      <w:pPr>
        <w:pStyle w:val="ListeParagraf"/>
        <w:numPr>
          <w:ilvl w:val="2"/>
          <w:numId w:val="112"/>
        </w:numPr>
        <w:tabs>
          <w:tab w:val="left" w:pos="1538"/>
        </w:tabs>
        <w:kinsoku w:val="0"/>
        <w:overflowPunct w:val="0"/>
        <w:ind w:left="1538" w:hanging="1121"/>
        <w:rPr>
          <w:color w:val="000000"/>
          <w:spacing w:val="-2"/>
          <w:sz w:val="22"/>
          <w:szCs w:val="22"/>
        </w:rPr>
      </w:pPr>
      <w:r>
        <w:rPr>
          <w:sz w:val="22"/>
          <w:szCs w:val="22"/>
        </w:rPr>
        <w:t>Sporcu k</w:t>
      </w:r>
      <w:r w:rsidR="00025EF4">
        <w:rPr>
          <w:sz w:val="22"/>
          <w:szCs w:val="22"/>
        </w:rPr>
        <w:t>ıyafetler</w:t>
      </w:r>
      <w:r>
        <w:rPr>
          <w:sz w:val="22"/>
          <w:szCs w:val="22"/>
        </w:rPr>
        <w:t>i</w:t>
      </w:r>
      <w:r w:rsidR="00025EF4">
        <w:rPr>
          <w:sz w:val="22"/>
          <w:szCs w:val="22"/>
        </w:rPr>
        <w:t xml:space="preserve"> üzerinde </w:t>
      </w:r>
      <w:r>
        <w:rPr>
          <w:sz w:val="22"/>
          <w:szCs w:val="22"/>
        </w:rPr>
        <w:t>bulunabilir</w:t>
      </w:r>
      <w:r w:rsidR="00025EF4">
        <w:rPr>
          <w:sz w:val="22"/>
          <w:szCs w:val="22"/>
        </w:rPr>
        <w:t>;</w:t>
      </w:r>
    </w:p>
    <w:p w:rsidR="00025EF4" w:rsidRDefault="00025EF4">
      <w:pPr>
        <w:pStyle w:val="GvdeMetni"/>
        <w:kinsoku w:val="0"/>
        <w:overflowPunct w:val="0"/>
        <w:spacing w:before="9"/>
        <w:rPr>
          <w:sz w:val="21"/>
          <w:szCs w:val="21"/>
        </w:rPr>
      </w:pPr>
    </w:p>
    <w:p w:rsidR="00025EF4" w:rsidRDefault="009243CF">
      <w:pPr>
        <w:pStyle w:val="ListeParagraf"/>
        <w:numPr>
          <w:ilvl w:val="0"/>
          <w:numId w:val="78"/>
        </w:numPr>
        <w:tabs>
          <w:tab w:val="left" w:pos="2005"/>
        </w:tabs>
        <w:kinsoku w:val="0"/>
        <w:overflowPunct w:val="0"/>
        <w:spacing w:line="265" w:lineRule="exact"/>
        <w:rPr>
          <w:spacing w:val="-4"/>
          <w:sz w:val="22"/>
          <w:szCs w:val="22"/>
        </w:rPr>
      </w:pPr>
      <w:r>
        <w:rPr>
          <w:spacing w:val="-4"/>
          <w:sz w:val="22"/>
          <w:szCs w:val="22"/>
        </w:rPr>
        <w:t>Adı</w:t>
      </w:r>
      <w:r w:rsidR="00025EF4">
        <w:rPr>
          <w:spacing w:val="-4"/>
          <w:sz w:val="22"/>
          <w:szCs w:val="22"/>
        </w:rPr>
        <w:t xml:space="preserve"> soyadı</w:t>
      </w:r>
    </w:p>
    <w:p w:rsidR="00025EF4" w:rsidRDefault="009243CF">
      <w:pPr>
        <w:pStyle w:val="ListeParagraf"/>
        <w:numPr>
          <w:ilvl w:val="0"/>
          <w:numId w:val="78"/>
        </w:numPr>
        <w:tabs>
          <w:tab w:val="left" w:pos="2005"/>
        </w:tabs>
        <w:kinsoku w:val="0"/>
        <w:overflowPunct w:val="0"/>
        <w:spacing w:line="264" w:lineRule="exact"/>
        <w:rPr>
          <w:spacing w:val="-4"/>
          <w:w w:val="105"/>
          <w:sz w:val="22"/>
          <w:szCs w:val="22"/>
        </w:rPr>
      </w:pPr>
      <w:r>
        <w:rPr>
          <w:w w:val="105"/>
          <w:sz w:val="22"/>
          <w:szCs w:val="22"/>
        </w:rPr>
        <w:t>Takma</w:t>
      </w:r>
      <w:r w:rsidR="00025EF4">
        <w:rPr>
          <w:w w:val="105"/>
          <w:sz w:val="22"/>
          <w:szCs w:val="22"/>
        </w:rPr>
        <w:t xml:space="preserve"> adı</w:t>
      </w:r>
    </w:p>
    <w:p w:rsidR="00025EF4" w:rsidRDefault="009243CF">
      <w:pPr>
        <w:pStyle w:val="ListeParagraf"/>
        <w:numPr>
          <w:ilvl w:val="0"/>
          <w:numId w:val="78"/>
        </w:numPr>
        <w:tabs>
          <w:tab w:val="left" w:pos="2005"/>
        </w:tabs>
        <w:kinsoku w:val="0"/>
        <w:overflowPunct w:val="0"/>
        <w:spacing w:line="264" w:lineRule="exact"/>
        <w:rPr>
          <w:spacing w:val="-4"/>
          <w:w w:val="105"/>
          <w:sz w:val="22"/>
          <w:szCs w:val="22"/>
        </w:rPr>
      </w:pPr>
      <w:r>
        <w:rPr>
          <w:w w:val="105"/>
          <w:sz w:val="22"/>
          <w:szCs w:val="22"/>
        </w:rPr>
        <w:t>Kulüp</w:t>
      </w:r>
      <w:r w:rsidR="00025EF4">
        <w:rPr>
          <w:w w:val="105"/>
          <w:sz w:val="22"/>
          <w:szCs w:val="22"/>
        </w:rPr>
        <w:t xml:space="preserve"> adı</w:t>
      </w:r>
    </w:p>
    <w:p w:rsidR="00025EF4" w:rsidRDefault="00025EF4">
      <w:pPr>
        <w:pStyle w:val="ListeParagraf"/>
        <w:numPr>
          <w:ilvl w:val="0"/>
          <w:numId w:val="78"/>
        </w:numPr>
        <w:tabs>
          <w:tab w:val="left" w:pos="2005"/>
        </w:tabs>
        <w:kinsoku w:val="0"/>
        <w:overflowPunct w:val="0"/>
        <w:spacing w:line="264" w:lineRule="exact"/>
        <w:rPr>
          <w:spacing w:val="-5"/>
          <w:sz w:val="22"/>
          <w:szCs w:val="22"/>
        </w:rPr>
      </w:pPr>
      <w:r>
        <w:rPr>
          <w:sz w:val="22"/>
          <w:szCs w:val="22"/>
        </w:rPr>
        <w:t xml:space="preserve">Üye Federasyonu / </w:t>
      </w:r>
      <w:r w:rsidR="00F26809">
        <w:rPr>
          <w:sz w:val="22"/>
          <w:szCs w:val="22"/>
        </w:rPr>
        <w:t>MİLLİ OLİMPİYAT KOMİTESİ</w:t>
      </w:r>
    </w:p>
    <w:p w:rsidR="00025EF4" w:rsidRDefault="009243CF">
      <w:pPr>
        <w:pStyle w:val="ListeParagraf"/>
        <w:numPr>
          <w:ilvl w:val="0"/>
          <w:numId w:val="78"/>
        </w:numPr>
        <w:tabs>
          <w:tab w:val="left" w:pos="2005"/>
        </w:tabs>
        <w:kinsoku w:val="0"/>
        <w:overflowPunct w:val="0"/>
        <w:spacing w:line="265" w:lineRule="exact"/>
        <w:rPr>
          <w:spacing w:val="-2"/>
          <w:w w:val="105"/>
          <w:sz w:val="22"/>
          <w:szCs w:val="22"/>
        </w:rPr>
      </w:pPr>
      <w:r>
        <w:rPr>
          <w:sz w:val="22"/>
          <w:szCs w:val="22"/>
        </w:rPr>
        <w:t>Ulusal</w:t>
      </w:r>
      <w:r w:rsidR="00025EF4">
        <w:rPr>
          <w:sz w:val="22"/>
          <w:szCs w:val="22"/>
        </w:rPr>
        <w:t xml:space="preserve"> amblem</w:t>
      </w:r>
    </w:p>
    <w:p w:rsidR="00025EF4" w:rsidRDefault="00025EF4">
      <w:pPr>
        <w:pStyle w:val="GvdeMetni"/>
        <w:kinsoku w:val="0"/>
        <w:overflowPunct w:val="0"/>
        <w:spacing w:before="8"/>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rPr>
          <w:spacing w:val="-2"/>
        </w:rPr>
        <w:t>AYAKKABI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Sporcular spor ayakkabı giymelidir.</w:t>
      </w:r>
    </w:p>
    <w:p w:rsidR="00025EF4" w:rsidRDefault="00025EF4">
      <w:pPr>
        <w:pStyle w:val="GvdeMetni"/>
        <w:kinsoku w:val="0"/>
        <w:overflowPunct w:val="0"/>
        <w:spacing w:before="8"/>
        <w:rPr>
          <w:sz w:val="21"/>
          <w:szCs w:val="21"/>
        </w:rPr>
      </w:pPr>
    </w:p>
    <w:p w:rsidR="00025EF4" w:rsidRDefault="00025EF4">
      <w:pPr>
        <w:pStyle w:val="Balk3"/>
        <w:numPr>
          <w:ilvl w:val="1"/>
          <w:numId w:val="112"/>
        </w:numPr>
        <w:tabs>
          <w:tab w:val="left" w:pos="1552"/>
        </w:tabs>
        <w:kinsoku w:val="0"/>
        <w:overflowPunct w:val="0"/>
        <w:ind w:hanging="1135"/>
        <w:rPr>
          <w:color w:val="000000"/>
          <w:spacing w:val="-4"/>
          <w:w w:val="125"/>
        </w:rPr>
      </w:pPr>
      <w:r>
        <w:rPr>
          <w:spacing w:val="-4"/>
          <w:w w:val="125"/>
        </w:rPr>
        <w:t>KEMER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rPr>
          <w:color w:val="000000"/>
          <w:spacing w:val="-2"/>
          <w:sz w:val="22"/>
          <w:szCs w:val="22"/>
        </w:rPr>
      </w:pPr>
      <w:r>
        <w:rPr>
          <w:sz w:val="22"/>
          <w:szCs w:val="22"/>
        </w:rPr>
        <w:t>Bir halter kemeri takılabilir. Kemer takılması halinde, kıyafetin dışına giyilmelidir.</w:t>
      </w:r>
    </w:p>
    <w:p w:rsidR="00025EF4" w:rsidRDefault="00025EF4">
      <w:pPr>
        <w:pStyle w:val="GvdeMetni"/>
        <w:kinsoku w:val="0"/>
        <w:overflowPunct w:val="0"/>
        <w:spacing w:before="7"/>
        <w:rPr>
          <w:sz w:val="21"/>
          <w:szCs w:val="21"/>
        </w:rPr>
      </w:pPr>
    </w:p>
    <w:p w:rsidR="00025EF4" w:rsidRPr="007A0693" w:rsidRDefault="009243CF">
      <w:pPr>
        <w:pStyle w:val="ListeParagraf"/>
        <w:numPr>
          <w:ilvl w:val="2"/>
          <w:numId w:val="112"/>
        </w:numPr>
        <w:tabs>
          <w:tab w:val="left" w:pos="1552"/>
        </w:tabs>
        <w:kinsoku w:val="0"/>
        <w:overflowPunct w:val="0"/>
        <w:ind w:hanging="1135"/>
        <w:rPr>
          <w:color w:val="000000"/>
          <w:spacing w:val="-5"/>
          <w:sz w:val="22"/>
          <w:szCs w:val="22"/>
        </w:rPr>
      </w:pPr>
      <w:r>
        <w:rPr>
          <w:sz w:val="22"/>
          <w:szCs w:val="22"/>
        </w:rPr>
        <w:t>Kemerin</w:t>
      </w:r>
      <w:r w:rsidR="00025EF4">
        <w:rPr>
          <w:sz w:val="22"/>
          <w:szCs w:val="22"/>
        </w:rPr>
        <w:t xml:space="preserve"> maksimum genişliği on iki (12) cm'dir.</w:t>
      </w:r>
    </w:p>
    <w:p w:rsidR="007A0693" w:rsidRDefault="007A0693" w:rsidP="007A0693">
      <w:pPr>
        <w:pStyle w:val="ListeParagraf"/>
        <w:tabs>
          <w:tab w:val="left" w:pos="1552"/>
        </w:tabs>
        <w:kinsoku w:val="0"/>
        <w:overflowPunct w:val="0"/>
        <w:ind w:firstLine="0"/>
        <w:rPr>
          <w:color w:val="000000"/>
          <w:spacing w:val="-5"/>
          <w:sz w:val="22"/>
          <w:szCs w:val="22"/>
        </w:rPr>
      </w:pPr>
    </w:p>
    <w:p w:rsidR="007A0693" w:rsidRDefault="007A0693" w:rsidP="007A0693">
      <w:pPr>
        <w:pStyle w:val="ListeParagraf"/>
        <w:tabs>
          <w:tab w:val="left" w:pos="1552"/>
        </w:tabs>
        <w:kinsoku w:val="0"/>
        <w:overflowPunct w:val="0"/>
        <w:ind w:firstLine="0"/>
        <w:rPr>
          <w:color w:val="000000"/>
          <w:spacing w:val="-5"/>
          <w:sz w:val="22"/>
          <w:szCs w:val="22"/>
        </w:rPr>
      </w:pPr>
    </w:p>
    <w:p w:rsidR="00025EF4" w:rsidRDefault="00025EF4">
      <w:pPr>
        <w:pStyle w:val="Balk3"/>
        <w:numPr>
          <w:ilvl w:val="1"/>
          <w:numId w:val="112"/>
        </w:numPr>
        <w:tabs>
          <w:tab w:val="left" w:pos="1552"/>
        </w:tabs>
        <w:kinsoku w:val="0"/>
        <w:overflowPunct w:val="0"/>
        <w:spacing w:before="97"/>
        <w:ind w:hanging="1135"/>
        <w:rPr>
          <w:color w:val="000000"/>
          <w:spacing w:val="-2"/>
        </w:rPr>
      </w:pPr>
      <w:r>
        <w:t>BANDAJLAR, PLASTER VE BANTLAR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w w:val="105"/>
          <w:sz w:val="22"/>
          <w:szCs w:val="22"/>
        </w:rPr>
      </w:pPr>
      <w:r>
        <w:rPr>
          <w:sz w:val="22"/>
          <w:szCs w:val="22"/>
        </w:rPr>
        <w:t xml:space="preserve">Bandajlar çeşitli malzemelerden yapılmış yapışkan olmayan sargılardır; en yaygın malzemeler gazlı bez, tıbbi bandaj, </w:t>
      </w:r>
      <w:proofErr w:type="spellStart"/>
      <w:r>
        <w:rPr>
          <w:sz w:val="22"/>
          <w:szCs w:val="22"/>
        </w:rPr>
        <w:t>neopren</w:t>
      </w:r>
      <w:proofErr w:type="spellEnd"/>
      <w:r>
        <w:rPr>
          <w:sz w:val="22"/>
          <w:szCs w:val="22"/>
        </w:rPr>
        <w:t xml:space="preserve"> / kauçuk veya deridir.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Bandajların uzunluğu için bir sınır yoktur.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4"/>
        <w:jc w:val="both"/>
        <w:rPr>
          <w:color w:val="000000"/>
          <w:spacing w:val="-2"/>
          <w:sz w:val="22"/>
          <w:szCs w:val="22"/>
        </w:rPr>
      </w:pPr>
      <w:r>
        <w:rPr>
          <w:sz w:val="22"/>
          <w:szCs w:val="22"/>
        </w:rPr>
        <w:t xml:space="preserve">Dizlere tek parça elastik bandajlar, </w:t>
      </w:r>
      <w:proofErr w:type="spellStart"/>
      <w:r>
        <w:rPr>
          <w:sz w:val="22"/>
          <w:szCs w:val="22"/>
        </w:rPr>
        <w:t>neopren</w:t>
      </w:r>
      <w:proofErr w:type="spellEnd"/>
      <w:r>
        <w:rPr>
          <w:sz w:val="22"/>
          <w:szCs w:val="22"/>
        </w:rPr>
        <w:t xml:space="preserve"> / kauçuk diz koruyucular veya serbest hareket sağlayan </w:t>
      </w:r>
      <w:proofErr w:type="spellStart"/>
      <w:r>
        <w:rPr>
          <w:sz w:val="22"/>
          <w:szCs w:val="22"/>
        </w:rPr>
        <w:t>patella</w:t>
      </w:r>
      <w:proofErr w:type="spellEnd"/>
      <w:r>
        <w:rPr>
          <w:sz w:val="22"/>
          <w:szCs w:val="22"/>
        </w:rPr>
        <w:t xml:space="preserve"> koruyucuları takılabilir. Dizkapağı bandajları / koruyucuları, toka, kayış, balina kemiği, plastik veya tel ile takviye edilemez.</w:t>
      </w:r>
    </w:p>
    <w:p w:rsidR="00025EF4" w:rsidRDefault="00025EF4">
      <w:pPr>
        <w:pStyle w:val="GvdeMetni"/>
        <w:kinsoku w:val="0"/>
        <w:overflowPunct w:val="0"/>
        <w:spacing w:before="4"/>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Bandajlar ellerin hem iç hem de dış yüzeyine takılabilir ve bileğe takılabilir.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Bandajlar hiçbir anda haltere bağlanmamalıdır.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Üst gövdeye takılan herhangi bir bandaj kıyafetin altına giyilmelidir.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 xml:space="preserve">Dirsek bölgesinden on (10) cm </w:t>
      </w:r>
      <w:r w:rsidR="00B241A3">
        <w:rPr>
          <w:sz w:val="22"/>
          <w:szCs w:val="22"/>
        </w:rPr>
        <w:t>mesafede bandaj veya benzerlerine</w:t>
      </w:r>
      <w:r>
        <w:rPr>
          <w:sz w:val="22"/>
          <w:szCs w:val="22"/>
        </w:rPr>
        <w:t xml:space="preserve"> izin verilmez. On (10) </w:t>
      </w:r>
      <w:proofErr w:type="spellStart"/>
      <w:r>
        <w:rPr>
          <w:sz w:val="22"/>
          <w:szCs w:val="22"/>
        </w:rPr>
        <w:t>cm'lik</w:t>
      </w:r>
      <w:proofErr w:type="spellEnd"/>
      <w:r>
        <w:rPr>
          <w:sz w:val="22"/>
          <w:szCs w:val="22"/>
        </w:rPr>
        <w:t xml:space="preserve"> alan, dirseğin üstünde beş (5) cm ve altında beş (5) cm'den </w:t>
      </w:r>
      <w:r>
        <w:rPr>
          <w:sz w:val="22"/>
          <w:szCs w:val="22"/>
        </w:rPr>
        <w:lastRenderedPageBreak/>
        <w:t>oluşur.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Yapışkan plasterler, genellikle emici bir </w:t>
      </w:r>
      <w:proofErr w:type="spellStart"/>
      <w:r>
        <w:rPr>
          <w:sz w:val="22"/>
          <w:szCs w:val="22"/>
        </w:rPr>
        <w:t>ped</w:t>
      </w:r>
      <w:proofErr w:type="spellEnd"/>
      <w:r>
        <w:rPr>
          <w:sz w:val="22"/>
          <w:szCs w:val="22"/>
        </w:rPr>
        <w:t xml:space="preserve"> ile dokuma kumaş, plastik veya lateks kauçuktan yapılmış küçük yapışkan bandajlardır. Küçük yaraları örtmek için yapışkan plasterler kullanılır.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Gerektiğinde küçük yaraları koruma altına almak için yapışkan plasterler kullanılabilir.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6"/>
        <w:jc w:val="both"/>
        <w:rPr>
          <w:color w:val="000000"/>
          <w:spacing w:val="-2"/>
          <w:sz w:val="22"/>
          <w:szCs w:val="22"/>
        </w:rPr>
      </w:pPr>
      <w:r>
        <w:rPr>
          <w:sz w:val="22"/>
          <w:szCs w:val="22"/>
        </w:rPr>
        <w:t>Parmaklara ve başparmağa takılan yapışkan plasterler parmak uçlarının önünde çıkıntı yapmamalıdır.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spacing w:before="1"/>
        <w:ind w:hanging="1135"/>
        <w:rPr>
          <w:color w:val="000000"/>
          <w:spacing w:val="-2"/>
          <w:sz w:val="22"/>
          <w:szCs w:val="22"/>
        </w:rPr>
      </w:pPr>
      <w:r>
        <w:rPr>
          <w:sz w:val="22"/>
          <w:szCs w:val="22"/>
        </w:rPr>
        <w:t>Yapışan plasterler hiçbir zaman haltere yapıştırılmamalıdır.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 xml:space="preserve">Bant, sert pamuklu veya suni ipek malzemeden yapılmıştır ve atletik bant, tıbbi bant ve / veya spor bandı olarak bilinir. Bant ayrıca, birden fazla renkte yapışkan elastik pamuklu bir şerit olan elastik bir </w:t>
      </w:r>
      <w:proofErr w:type="spellStart"/>
      <w:r>
        <w:rPr>
          <w:sz w:val="22"/>
          <w:szCs w:val="22"/>
        </w:rPr>
        <w:t>terapötik</w:t>
      </w:r>
      <w:proofErr w:type="spellEnd"/>
      <w:r>
        <w:rPr>
          <w:sz w:val="22"/>
          <w:szCs w:val="22"/>
        </w:rPr>
        <w:t xml:space="preserve"> bant (</w:t>
      </w:r>
      <w:proofErr w:type="spellStart"/>
      <w:r>
        <w:rPr>
          <w:sz w:val="22"/>
          <w:szCs w:val="22"/>
        </w:rPr>
        <w:t>Kinesio</w:t>
      </w:r>
      <w:proofErr w:type="spellEnd"/>
      <w:r>
        <w:rPr>
          <w:sz w:val="22"/>
          <w:szCs w:val="22"/>
        </w:rPr>
        <w:t xml:space="preserve"> bant) olabilir.</w:t>
      </w:r>
    </w:p>
    <w:p w:rsidR="00025EF4" w:rsidRDefault="00025EF4">
      <w:pPr>
        <w:pStyle w:val="GvdeMetni"/>
        <w:kinsoku w:val="0"/>
        <w:overflowPunct w:val="0"/>
        <w:spacing w:before="5"/>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Parmaklara ve başparmağa takılan bant parmak uçlarının önünde çıkıntı yapmamalıdır.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5"/>
        <w:jc w:val="both"/>
        <w:rPr>
          <w:color w:val="000000"/>
          <w:spacing w:val="-2"/>
          <w:sz w:val="22"/>
          <w:szCs w:val="22"/>
        </w:rPr>
      </w:pPr>
      <w:r>
        <w:rPr>
          <w:sz w:val="22"/>
          <w:szCs w:val="22"/>
        </w:rPr>
        <w:t>Ellerin hem iç hem de dış yüzeyine takılan bant bileğe takılabilir.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z w:val="22"/>
          <w:szCs w:val="22"/>
        </w:rPr>
        <w:t>Bant veya destekleyici hiçbir zaman halterin üzerine yapıştırılmamalıdır.</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w w:val="95"/>
          <w:sz w:val="22"/>
          <w:szCs w:val="22"/>
        </w:rPr>
        <w:t>Dirsek bölgesinden</w:t>
      </w:r>
      <w:r w:rsidR="000F4AF9">
        <w:rPr>
          <w:w w:val="95"/>
          <w:sz w:val="22"/>
          <w:szCs w:val="22"/>
        </w:rPr>
        <w:t xml:space="preserve"> on (10) cm mesafede bant veya benzerlerine</w:t>
      </w:r>
      <w:r>
        <w:rPr>
          <w:w w:val="95"/>
          <w:sz w:val="22"/>
          <w:szCs w:val="22"/>
        </w:rPr>
        <w:t xml:space="preserve"> izin verilmez. On (10) </w:t>
      </w:r>
      <w:proofErr w:type="spellStart"/>
      <w:r>
        <w:rPr>
          <w:w w:val="95"/>
          <w:sz w:val="22"/>
          <w:szCs w:val="22"/>
        </w:rPr>
        <w:t>cm'lik</w:t>
      </w:r>
      <w:proofErr w:type="spellEnd"/>
      <w:r>
        <w:rPr>
          <w:w w:val="95"/>
          <w:sz w:val="22"/>
          <w:szCs w:val="22"/>
        </w:rPr>
        <w:t xml:space="preserve"> alan, dirseğin üstünde beş (5) cm ve altında beş (5) cm'den oluşur.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Bant, dirsek (</w:t>
      </w:r>
      <w:proofErr w:type="spellStart"/>
      <w:r>
        <w:rPr>
          <w:sz w:val="22"/>
          <w:szCs w:val="22"/>
        </w:rPr>
        <w:t>ler</w:t>
      </w:r>
      <w:proofErr w:type="spellEnd"/>
      <w:r>
        <w:rPr>
          <w:sz w:val="22"/>
          <w:szCs w:val="22"/>
        </w:rPr>
        <w:t xml:space="preserve">) hariç vücudun herhangi bir yerinde başka bandajlar da </w:t>
      </w:r>
      <w:proofErr w:type="gramStart"/>
      <w:r>
        <w:rPr>
          <w:sz w:val="22"/>
          <w:szCs w:val="22"/>
        </w:rPr>
        <w:t>dahil</w:t>
      </w:r>
      <w:proofErr w:type="gramEnd"/>
      <w:r>
        <w:rPr>
          <w:sz w:val="22"/>
          <w:szCs w:val="22"/>
        </w:rPr>
        <w:t xml:space="preserve"> olmak üzere sporcu kıyafetinin herhangi bir parçasının altına takılabilir. Önkol ve / veya üst kola takılan bant(</w:t>
      </w:r>
      <w:proofErr w:type="spellStart"/>
      <w:r>
        <w:rPr>
          <w:sz w:val="22"/>
          <w:szCs w:val="22"/>
        </w:rPr>
        <w:t>lar</w:t>
      </w:r>
      <w:proofErr w:type="spellEnd"/>
      <w:r>
        <w:rPr>
          <w:sz w:val="22"/>
          <w:szCs w:val="22"/>
        </w:rPr>
        <w:t>) dirsek bölgesine ulaşmamalıdır. Dirsek bölgesi, dirseğin beş (5) cm üstünde ve beş (5) cm altında kalan alanlardan oluşur.</w:t>
      </w:r>
    </w:p>
    <w:p w:rsidR="00025EF4" w:rsidRDefault="00025EF4">
      <w:pPr>
        <w:pStyle w:val="GvdeMetni"/>
        <w:kinsoku w:val="0"/>
        <w:overflowPunct w:val="0"/>
        <w:spacing w:before="3"/>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95"/>
        </w:rPr>
      </w:pPr>
      <w:r>
        <w:rPr>
          <w:spacing w:val="-2"/>
          <w:w w:val="95"/>
        </w:rPr>
        <w:t>ELDİVENLER VE AVUÇ İÇİ KORUYUCULARI</w:t>
      </w:r>
    </w:p>
    <w:p w:rsidR="00025EF4" w:rsidRDefault="00025EF4">
      <w:pPr>
        <w:pStyle w:val="GvdeMetni"/>
        <w:kinsoku w:val="0"/>
        <w:overflowPunct w:val="0"/>
        <w:spacing w:before="2"/>
        <w:rPr>
          <w:rFonts w:ascii="Century Gothic" w:hAnsi="Century Gothic" w:cs="Century Gothic"/>
          <w:b/>
          <w:bCs/>
          <w:sz w:val="21"/>
          <w:szCs w:val="21"/>
        </w:rPr>
      </w:pPr>
    </w:p>
    <w:p w:rsidR="007A0693" w:rsidRPr="00F42AE9" w:rsidRDefault="00025EF4" w:rsidP="00F42AE9">
      <w:pPr>
        <w:pStyle w:val="ListeParagraf"/>
        <w:numPr>
          <w:ilvl w:val="2"/>
          <w:numId w:val="112"/>
        </w:numPr>
        <w:tabs>
          <w:tab w:val="left" w:pos="1552"/>
        </w:tabs>
        <w:kinsoku w:val="0"/>
        <w:overflowPunct w:val="0"/>
        <w:spacing w:before="8"/>
        <w:ind w:right="676"/>
        <w:jc w:val="both"/>
        <w:rPr>
          <w:sz w:val="21"/>
          <w:szCs w:val="21"/>
        </w:rPr>
      </w:pPr>
      <w:r w:rsidRPr="00F42AE9">
        <w:rPr>
          <w:spacing w:val="-2"/>
          <w:sz w:val="22"/>
          <w:szCs w:val="22"/>
        </w:rPr>
        <w:t>Avuçları korumak için parmaksız eldiven giyilmesine izin verilir (örneğin: jimnastik avuç içi koruyucuları, bisiklet eldivenleri gibi).</w:t>
      </w:r>
    </w:p>
    <w:p w:rsidR="007A0693" w:rsidRDefault="007A0693">
      <w:pPr>
        <w:pStyle w:val="GvdeMetni"/>
        <w:kinsoku w:val="0"/>
        <w:overflowPunct w:val="0"/>
        <w:spacing w:before="8"/>
        <w:rPr>
          <w:sz w:val="21"/>
          <w:szCs w:val="21"/>
        </w:rPr>
      </w:pPr>
    </w:p>
    <w:p w:rsidR="007A0693" w:rsidRDefault="007A0693">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Eldivenler sadece parmakların ilk eklemini kaplayabilir.</w:t>
      </w:r>
    </w:p>
    <w:p w:rsidR="00025EF4" w:rsidRDefault="00025EF4">
      <w:pPr>
        <w:pStyle w:val="GvdeMetni"/>
        <w:kinsoku w:val="0"/>
        <w:overflowPunct w:val="0"/>
        <w:spacing w:before="1"/>
        <w:rPr>
          <w:sz w:val="15"/>
          <w:szCs w:val="15"/>
        </w:rPr>
      </w:pPr>
    </w:p>
    <w:p w:rsidR="00025EF4" w:rsidRDefault="00025EF4">
      <w:pPr>
        <w:pStyle w:val="ListeParagraf"/>
        <w:numPr>
          <w:ilvl w:val="2"/>
          <w:numId w:val="112"/>
        </w:numPr>
        <w:tabs>
          <w:tab w:val="left" w:pos="1552"/>
        </w:tabs>
        <w:kinsoku w:val="0"/>
        <w:overflowPunct w:val="0"/>
        <w:spacing w:before="109"/>
        <w:ind w:right="674"/>
        <w:jc w:val="both"/>
        <w:rPr>
          <w:color w:val="000000"/>
          <w:sz w:val="22"/>
          <w:szCs w:val="22"/>
        </w:rPr>
      </w:pPr>
      <w:r>
        <w:rPr>
          <w:sz w:val="22"/>
          <w:szCs w:val="22"/>
        </w:rPr>
        <w:t>Parmaklara yapışkan plaster veya bant kullanılırsa, yapışkan plaster veya bant ile avuç içi koruması veya eldiven arasında görünür bir ayrım olmalıdır.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05"/>
        </w:rPr>
      </w:pPr>
      <w:r>
        <w:t>DİĞER KIYAFETLER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Kıyafetin altına sadece bir tek parça mayo giyilebilir. Tek parça mayo aşağıdaki </w:t>
      </w:r>
      <w:proofErr w:type="gramStart"/>
      <w:r>
        <w:rPr>
          <w:sz w:val="22"/>
          <w:szCs w:val="22"/>
        </w:rPr>
        <w:t>kriterlere</w:t>
      </w:r>
      <w:proofErr w:type="gramEnd"/>
      <w:r>
        <w:rPr>
          <w:sz w:val="22"/>
          <w:szCs w:val="22"/>
        </w:rPr>
        <w:t xml:space="preserve"> uymalıdır;</w:t>
      </w:r>
    </w:p>
    <w:p w:rsidR="00025EF4" w:rsidRDefault="00025EF4">
      <w:pPr>
        <w:pStyle w:val="GvdeMetni"/>
        <w:kinsoku w:val="0"/>
        <w:overflowPunct w:val="0"/>
        <w:spacing w:before="8"/>
        <w:rPr>
          <w:sz w:val="21"/>
          <w:szCs w:val="21"/>
        </w:rPr>
      </w:pPr>
    </w:p>
    <w:p w:rsidR="00025EF4" w:rsidRDefault="000F4AF9">
      <w:pPr>
        <w:pStyle w:val="ListeParagraf"/>
        <w:numPr>
          <w:ilvl w:val="0"/>
          <w:numId w:val="77"/>
        </w:numPr>
        <w:tabs>
          <w:tab w:val="left" w:pos="2005"/>
        </w:tabs>
        <w:kinsoku w:val="0"/>
        <w:overflowPunct w:val="0"/>
        <w:spacing w:line="265" w:lineRule="exact"/>
        <w:rPr>
          <w:spacing w:val="-2"/>
          <w:sz w:val="22"/>
          <w:szCs w:val="22"/>
        </w:rPr>
      </w:pPr>
      <w:r>
        <w:rPr>
          <w:sz w:val="22"/>
          <w:szCs w:val="22"/>
        </w:rPr>
        <w:t>Tek</w:t>
      </w:r>
      <w:r w:rsidR="00025EF4">
        <w:rPr>
          <w:sz w:val="22"/>
          <w:szCs w:val="22"/>
        </w:rPr>
        <w:t xml:space="preserve"> parça veya iki parça olmalıdır</w:t>
      </w:r>
    </w:p>
    <w:p w:rsidR="00025EF4" w:rsidRDefault="000F4AF9">
      <w:pPr>
        <w:pStyle w:val="ListeParagraf"/>
        <w:numPr>
          <w:ilvl w:val="0"/>
          <w:numId w:val="77"/>
        </w:numPr>
        <w:tabs>
          <w:tab w:val="left" w:pos="2005"/>
        </w:tabs>
        <w:kinsoku w:val="0"/>
        <w:overflowPunct w:val="0"/>
        <w:spacing w:line="264" w:lineRule="exact"/>
        <w:rPr>
          <w:spacing w:val="-2"/>
          <w:sz w:val="22"/>
          <w:szCs w:val="22"/>
        </w:rPr>
      </w:pPr>
      <w:r>
        <w:rPr>
          <w:sz w:val="22"/>
          <w:szCs w:val="22"/>
        </w:rPr>
        <w:t>Vücuda</w:t>
      </w:r>
      <w:r w:rsidR="00025EF4">
        <w:rPr>
          <w:sz w:val="22"/>
          <w:szCs w:val="22"/>
        </w:rPr>
        <w:t xml:space="preserve"> sıkıca oturmalıdır</w:t>
      </w:r>
    </w:p>
    <w:p w:rsidR="00025EF4" w:rsidRDefault="000F4AF9">
      <w:pPr>
        <w:pStyle w:val="ListeParagraf"/>
        <w:numPr>
          <w:ilvl w:val="0"/>
          <w:numId w:val="77"/>
        </w:numPr>
        <w:tabs>
          <w:tab w:val="left" w:pos="2005"/>
        </w:tabs>
        <w:kinsoku w:val="0"/>
        <w:overflowPunct w:val="0"/>
        <w:spacing w:line="264" w:lineRule="exact"/>
        <w:rPr>
          <w:spacing w:val="-2"/>
          <w:sz w:val="22"/>
          <w:szCs w:val="22"/>
        </w:rPr>
      </w:pPr>
      <w:r>
        <w:rPr>
          <w:sz w:val="22"/>
          <w:szCs w:val="22"/>
        </w:rPr>
        <w:t xml:space="preserve">Yakasız </w:t>
      </w:r>
      <w:r w:rsidR="00025EF4">
        <w:rPr>
          <w:sz w:val="22"/>
          <w:szCs w:val="22"/>
        </w:rPr>
        <w:t>olmalıdır</w:t>
      </w:r>
    </w:p>
    <w:p w:rsidR="00025EF4" w:rsidRDefault="000F4AF9">
      <w:pPr>
        <w:pStyle w:val="ListeParagraf"/>
        <w:numPr>
          <w:ilvl w:val="0"/>
          <w:numId w:val="77"/>
        </w:numPr>
        <w:tabs>
          <w:tab w:val="left" w:pos="2005"/>
        </w:tabs>
        <w:kinsoku w:val="0"/>
        <w:overflowPunct w:val="0"/>
        <w:spacing w:line="264" w:lineRule="exact"/>
        <w:rPr>
          <w:spacing w:val="-2"/>
          <w:sz w:val="22"/>
          <w:szCs w:val="22"/>
        </w:rPr>
      </w:pPr>
      <w:r>
        <w:rPr>
          <w:sz w:val="22"/>
          <w:szCs w:val="22"/>
        </w:rPr>
        <w:t>Hem</w:t>
      </w:r>
      <w:r w:rsidR="00025EF4">
        <w:rPr>
          <w:sz w:val="22"/>
          <w:szCs w:val="22"/>
        </w:rPr>
        <w:t xml:space="preserve"> dirsekleri hem de / veya dizleri örtebilir</w:t>
      </w:r>
    </w:p>
    <w:p w:rsidR="00025EF4" w:rsidRDefault="000F4AF9">
      <w:pPr>
        <w:pStyle w:val="ListeParagraf"/>
        <w:numPr>
          <w:ilvl w:val="0"/>
          <w:numId w:val="77"/>
        </w:numPr>
        <w:tabs>
          <w:tab w:val="left" w:pos="2005"/>
        </w:tabs>
        <w:kinsoku w:val="0"/>
        <w:overflowPunct w:val="0"/>
        <w:spacing w:line="264" w:lineRule="exact"/>
        <w:rPr>
          <w:spacing w:val="-2"/>
          <w:w w:val="95"/>
          <w:sz w:val="22"/>
          <w:szCs w:val="22"/>
        </w:rPr>
      </w:pPr>
      <w:r>
        <w:rPr>
          <w:w w:val="95"/>
          <w:sz w:val="22"/>
          <w:szCs w:val="22"/>
        </w:rPr>
        <w:t>Herhangi</w:t>
      </w:r>
      <w:r w:rsidR="00025EF4">
        <w:rPr>
          <w:w w:val="95"/>
          <w:sz w:val="22"/>
          <w:szCs w:val="22"/>
        </w:rPr>
        <w:t xml:space="preserve"> bir renkte olabilir</w:t>
      </w:r>
    </w:p>
    <w:p w:rsidR="00025EF4" w:rsidRDefault="000F4AF9">
      <w:pPr>
        <w:pStyle w:val="ListeParagraf"/>
        <w:numPr>
          <w:ilvl w:val="0"/>
          <w:numId w:val="77"/>
        </w:numPr>
        <w:tabs>
          <w:tab w:val="left" w:pos="2005"/>
        </w:tabs>
        <w:kinsoku w:val="0"/>
        <w:overflowPunct w:val="0"/>
        <w:spacing w:line="265" w:lineRule="exact"/>
        <w:rPr>
          <w:spacing w:val="-2"/>
          <w:sz w:val="22"/>
          <w:szCs w:val="22"/>
        </w:rPr>
      </w:pPr>
      <w:r>
        <w:rPr>
          <w:sz w:val="22"/>
          <w:szCs w:val="22"/>
        </w:rPr>
        <w:t>Desen</w:t>
      </w:r>
      <w:r w:rsidR="00025EF4">
        <w:rPr>
          <w:sz w:val="22"/>
          <w:szCs w:val="22"/>
        </w:rPr>
        <w:t xml:space="preserve"> veya tasarıma izin verilmez</w:t>
      </w:r>
    </w:p>
    <w:p w:rsidR="00025EF4" w:rsidRDefault="00025EF4">
      <w:pPr>
        <w:pStyle w:val="GvdeMetni"/>
        <w:kinsoku w:val="0"/>
        <w:overflowPunct w:val="0"/>
        <w:spacing w:before="8"/>
        <w:rPr>
          <w:sz w:val="21"/>
          <w:szCs w:val="21"/>
        </w:rPr>
      </w:pPr>
    </w:p>
    <w:p w:rsidR="00025EF4" w:rsidRDefault="00274EE8">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Kıyafetin</w:t>
      </w:r>
      <w:r w:rsidR="00025EF4">
        <w:rPr>
          <w:sz w:val="22"/>
          <w:szCs w:val="22"/>
        </w:rPr>
        <w:t xml:space="preserve"> altına sadece tişört giyilebilir. Tişört aşağıdaki </w:t>
      </w:r>
      <w:proofErr w:type="gramStart"/>
      <w:r w:rsidR="00025EF4">
        <w:rPr>
          <w:sz w:val="22"/>
          <w:szCs w:val="22"/>
        </w:rPr>
        <w:t>kriterleri</w:t>
      </w:r>
      <w:proofErr w:type="gramEnd"/>
      <w:r w:rsidR="00025EF4">
        <w:rPr>
          <w:sz w:val="22"/>
          <w:szCs w:val="22"/>
        </w:rPr>
        <w:t xml:space="preserve"> karşılamalıdır;</w:t>
      </w:r>
    </w:p>
    <w:p w:rsidR="00025EF4" w:rsidRDefault="00025EF4">
      <w:pPr>
        <w:pStyle w:val="GvdeMetni"/>
        <w:kinsoku w:val="0"/>
        <w:overflowPunct w:val="0"/>
        <w:spacing w:before="7"/>
        <w:rPr>
          <w:sz w:val="21"/>
          <w:szCs w:val="21"/>
        </w:rPr>
      </w:pPr>
    </w:p>
    <w:p w:rsidR="00025EF4" w:rsidRDefault="000F4AF9">
      <w:pPr>
        <w:pStyle w:val="ListeParagraf"/>
        <w:numPr>
          <w:ilvl w:val="0"/>
          <w:numId w:val="76"/>
        </w:numPr>
        <w:tabs>
          <w:tab w:val="left" w:pos="2005"/>
        </w:tabs>
        <w:kinsoku w:val="0"/>
        <w:overflowPunct w:val="0"/>
        <w:spacing w:line="265" w:lineRule="exact"/>
        <w:rPr>
          <w:spacing w:val="-2"/>
          <w:sz w:val="22"/>
          <w:szCs w:val="22"/>
        </w:rPr>
      </w:pPr>
      <w:r>
        <w:rPr>
          <w:sz w:val="22"/>
          <w:szCs w:val="22"/>
        </w:rPr>
        <w:t>Yakasız</w:t>
      </w:r>
      <w:r w:rsidR="00025EF4">
        <w:rPr>
          <w:sz w:val="22"/>
          <w:szCs w:val="22"/>
        </w:rPr>
        <w:t xml:space="preserve"> olmalıdır</w:t>
      </w:r>
    </w:p>
    <w:p w:rsidR="00025EF4" w:rsidRDefault="000F4AF9">
      <w:pPr>
        <w:pStyle w:val="ListeParagraf"/>
        <w:numPr>
          <w:ilvl w:val="0"/>
          <w:numId w:val="76"/>
        </w:numPr>
        <w:tabs>
          <w:tab w:val="left" w:pos="2005"/>
        </w:tabs>
        <w:kinsoku w:val="0"/>
        <w:overflowPunct w:val="0"/>
        <w:spacing w:line="264" w:lineRule="exact"/>
        <w:rPr>
          <w:spacing w:val="-2"/>
          <w:sz w:val="22"/>
          <w:szCs w:val="22"/>
        </w:rPr>
      </w:pPr>
      <w:r>
        <w:rPr>
          <w:sz w:val="22"/>
          <w:szCs w:val="22"/>
        </w:rPr>
        <w:lastRenderedPageBreak/>
        <w:t>Dirsekleri</w:t>
      </w:r>
      <w:r w:rsidR="00025EF4">
        <w:rPr>
          <w:sz w:val="22"/>
          <w:szCs w:val="22"/>
        </w:rPr>
        <w:t xml:space="preserve"> örtmemelidir</w:t>
      </w:r>
    </w:p>
    <w:p w:rsidR="00025EF4" w:rsidRDefault="000F4AF9">
      <w:pPr>
        <w:pStyle w:val="ListeParagraf"/>
        <w:numPr>
          <w:ilvl w:val="0"/>
          <w:numId w:val="76"/>
        </w:numPr>
        <w:tabs>
          <w:tab w:val="left" w:pos="2005"/>
        </w:tabs>
        <w:kinsoku w:val="0"/>
        <w:overflowPunct w:val="0"/>
        <w:spacing w:line="265" w:lineRule="exact"/>
        <w:rPr>
          <w:spacing w:val="-2"/>
          <w:w w:val="95"/>
          <w:sz w:val="22"/>
          <w:szCs w:val="22"/>
        </w:rPr>
      </w:pPr>
      <w:r>
        <w:rPr>
          <w:w w:val="95"/>
          <w:sz w:val="22"/>
          <w:szCs w:val="22"/>
        </w:rPr>
        <w:t>Herhangi</w:t>
      </w:r>
      <w:r w:rsidR="00025EF4">
        <w:rPr>
          <w:w w:val="95"/>
          <w:sz w:val="22"/>
          <w:szCs w:val="22"/>
        </w:rPr>
        <w:t xml:space="preserve"> bir renkte olabilir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Kıyafetin altına sadece </w:t>
      </w:r>
      <w:r w:rsidR="005E41DA">
        <w:rPr>
          <w:sz w:val="22"/>
          <w:szCs w:val="22"/>
        </w:rPr>
        <w:t>iç çamaşırı giyilebilir ve iç çamaşırları</w:t>
      </w:r>
      <w:r>
        <w:rPr>
          <w:sz w:val="22"/>
          <w:szCs w:val="22"/>
        </w:rPr>
        <w:t xml:space="preserve"> kıyafetten</w:t>
      </w:r>
      <w:r w:rsidR="005E41DA">
        <w:rPr>
          <w:sz w:val="22"/>
          <w:szCs w:val="22"/>
        </w:rPr>
        <w:t xml:space="preserve"> (mayodan)</w:t>
      </w:r>
      <w:r>
        <w:rPr>
          <w:sz w:val="22"/>
          <w:szCs w:val="22"/>
        </w:rPr>
        <w:t xml:space="preserve"> daha uzun olmamalıdır. </w:t>
      </w:r>
      <w:r w:rsidR="005E41DA">
        <w:rPr>
          <w:sz w:val="22"/>
          <w:szCs w:val="22"/>
        </w:rPr>
        <w:t>Mayo altına giyilen kıyafetler de</w:t>
      </w:r>
      <w:r>
        <w:rPr>
          <w:sz w:val="22"/>
          <w:szCs w:val="22"/>
        </w:rPr>
        <w:t xml:space="preserve"> aşağıdaki </w:t>
      </w:r>
      <w:proofErr w:type="gramStart"/>
      <w:r>
        <w:rPr>
          <w:sz w:val="22"/>
          <w:szCs w:val="22"/>
        </w:rPr>
        <w:t>kriterlere</w:t>
      </w:r>
      <w:proofErr w:type="gramEnd"/>
      <w:r>
        <w:rPr>
          <w:sz w:val="22"/>
          <w:szCs w:val="22"/>
        </w:rPr>
        <w:t xml:space="preserve"> uymalıdır;</w:t>
      </w:r>
    </w:p>
    <w:p w:rsidR="00025EF4" w:rsidRDefault="00025EF4">
      <w:pPr>
        <w:pStyle w:val="GvdeMetni"/>
        <w:kinsoku w:val="0"/>
        <w:overflowPunct w:val="0"/>
        <w:spacing w:before="7"/>
        <w:rPr>
          <w:sz w:val="21"/>
          <w:szCs w:val="21"/>
        </w:rPr>
      </w:pPr>
    </w:p>
    <w:p w:rsidR="00025EF4" w:rsidRDefault="00EA77E9">
      <w:pPr>
        <w:pStyle w:val="ListeParagraf"/>
        <w:numPr>
          <w:ilvl w:val="0"/>
          <w:numId w:val="75"/>
        </w:numPr>
        <w:tabs>
          <w:tab w:val="left" w:pos="2005"/>
        </w:tabs>
        <w:kinsoku w:val="0"/>
        <w:overflowPunct w:val="0"/>
        <w:spacing w:before="1" w:line="265" w:lineRule="exact"/>
        <w:rPr>
          <w:spacing w:val="-2"/>
          <w:sz w:val="22"/>
          <w:szCs w:val="22"/>
        </w:rPr>
      </w:pPr>
      <w:r>
        <w:rPr>
          <w:sz w:val="22"/>
          <w:szCs w:val="22"/>
        </w:rPr>
        <w:t>Vücuda</w:t>
      </w:r>
      <w:r w:rsidR="00025EF4">
        <w:rPr>
          <w:sz w:val="22"/>
          <w:szCs w:val="22"/>
        </w:rPr>
        <w:t xml:space="preserve"> sıkıca oturmalıdır</w:t>
      </w:r>
    </w:p>
    <w:p w:rsidR="00025EF4" w:rsidRDefault="00EA77E9">
      <w:pPr>
        <w:pStyle w:val="ListeParagraf"/>
        <w:numPr>
          <w:ilvl w:val="0"/>
          <w:numId w:val="75"/>
        </w:numPr>
        <w:tabs>
          <w:tab w:val="left" w:pos="2005"/>
        </w:tabs>
        <w:kinsoku w:val="0"/>
        <w:overflowPunct w:val="0"/>
        <w:spacing w:line="264" w:lineRule="exact"/>
        <w:rPr>
          <w:spacing w:val="-2"/>
          <w:sz w:val="22"/>
          <w:szCs w:val="22"/>
        </w:rPr>
      </w:pPr>
      <w:r>
        <w:rPr>
          <w:sz w:val="22"/>
          <w:szCs w:val="22"/>
        </w:rPr>
        <w:t>Dizleri</w:t>
      </w:r>
      <w:r w:rsidR="00025EF4">
        <w:rPr>
          <w:sz w:val="22"/>
          <w:szCs w:val="22"/>
        </w:rPr>
        <w:t xml:space="preserve"> örtmemelidir</w:t>
      </w:r>
    </w:p>
    <w:p w:rsidR="00025EF4" w:rsidRDefault="00EA77E9">
      <w:pPr>
        <w:pStyle w:val="ListeParagraf"/>
        <w:numPr>
          <w:ilvl w:val="0"/>
          <w:numId w:val="75"/>
        </w:numPr>
        <w:tabs>
          <w:tab w:val="left" w:pos="2005"/>
        </w:tabs>
        <w:kinsoku w:val="0"/>
        <w:overflowPunct w:val="0"/>
        <w:spacing w:line="265" w:lineRule="exact"/>
        <w:rPr>
          <w:spacing w:val="-2"/>
          <w:w w:val="95"/>
          <w:sz w:val="22"/>
          <w:szCs w:val="22"/>
        </w:rPr>
      </w:pPr>
      <w:r>
        <w:rPr>
          <w:w w:val="95"/>
          <w:sz w:val="22"/>
          <w:szCs w:val="22"/>
        </w:rPr>
        <w:t>Herhangi</w:t>
      </w:r>
      <w:r w:rsidR="00025EF4">
        <w:rPr>
          <w:w w:val="95"/>
          <w:sz w:val="22"/>
          <w:szCs w:val="22"/>
        </w:rPr>
        <w:t xml:space="preserve"> bir renkte olabilir</w:t>
      </w:r>
    </w:p>
    <w:p w:rsidR="00025EF4" w:rsidRDefault="00025EF4">
      <w:pPr>
        <w:pStyle w:val="GvdeMetni"/>
        <w:kinsoku w:val="0"/>
        <w:overflowPunct w:val="0"/>
        <w:spacing w:before="8"/>
        <w:rPr>
          <w:sz w:val="21"/>
          <w:szCs w:val="21"/>
        </w:rPr>
      </w:pPr>
    </w:p>
    <w:p w:rsidR="00025EF4" w:rsidRDefault="005E41DA">
      <w:pPr>
        <w:pStyle w:val="ListeParagraf"/>
        <w:numPr>
          <w:ilvl w:val="2"/>
          <w:numId w:val="112"/>
        </w:numPr>
        <w:tabs>
          <w:tab w:val="left" w:pos="1552"/>
        </w:tabs>
        <w:kinsoku w:val="0"/>
        <w:overflowPunct w:val="0"/>
        <w:ind w:hanging="1135"/>
        <w:rPr>
          <w:color w:val="000000"/>
          <w:spacing w:val="-2"/>
          <w:sz w:val="22"/>
          <w:szCs w:val="22"/>
        </w:rPr>
      </w:pPr>
      <w:r>
        <w:rPr>
          <w:sz w:val="22"/>
          <w:szCs w:val="22"/>
        </w:rPr>
        <w:t>Halter mayosu yerine</w:t>
      </w:r>
      <w:r w:rsidR="00025EF4">
        <w:rPr>
          <w:sz w:val="22"/>
          <w:szCs w:val="22"/>
        </w:rPr>
        <w:t xml:space="preserve"> </w:t>
      </w:r>
      <w:r>
        <w:rPr>
          <w:sz w:val="22"/>
          <w:szCs w:val="22"/>
        </w:rPr>
        <w:t>farklı bir kıyafet</w:t>
      </w:r>
      <w:r w:rsidR="00025EF4">
        <w:rPr>
          <w:sz w:val="22"/>
          <w:szCs w:val="22"/>
        </w:rPr>
        <w:t xml:space="preserve"> giyilemez.</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 xml:space="preserve">Saça ve </w:t>
      </w:r>
      <w:r w:rsidR="00274EE8">
        <w:rPr>
          <w:sz w:val="22"/>
          <w:szCs w:val="22"/>
        </w:rPr>
        <w:t>başa</w:t>
      </w:r>
      <w:r>
        <w:rPr>
          <w:sz w:val="22"/>
          <w:szCs w:val="22"/>
        </w:rPr>
        <w:t xml:space="preserve"> takılan herhangi bir eşya başın bir parçası olarak kabul edilir.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Yarışmalarda, sporcular Üye Federasyonları tarafından verilen / onaylanan bir örnek kıyafet düzenine uyarlar. Bu amaçla, Madalya Töreni müsabakanın bir parçası olarak kabul edilir.</w:t>
      </w:r>
    </w:p>
    <w:p w:rsidR="00025EF4" w:rsidRDefault="00025EF4">
      <w:pPr>
        <w:pStyle w:val="GvdeMetni"/>
        <w:kinsoku w:val="0"/>
        <w:overflowPunct w:val="0"/>
        <w:spacing w:before="5"/>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t>KİŞİSEL ELEKTRONİK CİHAZLAR</w:t>
      </w:r>
    </w:p>
    <w:p w:rsidR="00025EF4" w:rsidRDefault="00025EF4">
      <w:pPr>
        <w:pStyle w:val="GvdeMetni"/>
        <w:kinsoku w:val="0"/>
        <w:overflowPunct w:val="0"/>
        <w:spacing w:before="2"/>
        <w:rPr>
          <w:rFonts w:ascii="Century Gothic" w:hAnsi="Century Gothic" w:cs="Century Gothic"/>
          <w:b/>
          <w:bCs/>
          <w:sz w:val="21"/>
          <w:szCs w:val="21"/>
        </w:rPr>
      </w:pPr>
    </w:p>
    <w:p w:rsidR="00765939" w:rsidRDefault="00025EF4" w:rsidP="00F42AE9">
      <w:pPr>
        <w:pStyle w:val="ListeParagraf"/>
        <w:numPr>
          <w:ilvl w:val="2"/>
          <w:numId w:val="112"/>
        </w:numPr>
        <w:tabs>
          <w:tab w:val="left" w:pos="1552"/>
        </w:tabs>
        <w:kinsoku w:val="0"/>
        <w:overflowPunct w:val="0"/>
        <w:ind w:right="674"/>
        <w:jc w:val="both"/>
        <w:rPr>
          <w:spacing w:val="-2"/>
          <w:sz w:val="22"/>
          <w:szCs w:val="22"/>
        </w:rPr>
      </w:pPr>
      <w:r>
        <w:rPr>
          <w:spacing w:val="-2"/>
          <w:sz w:val="22"/>
          <w:szCs w:val="22"/>
        </w:rPr>
        <w:t>Kişisel elektronik cihazların (</w:t>
      </w:r>
      <w:proofErr w:type="spellStart"/>
      <w:r>
        <w:rPr>
          <w:spacing w:val="-2"/>
          <w:sz w:val="22"/>
          <w:szCs w:val="22"/>
        </w:rPr>
        <w:t>örn</w:t>
      </w:r>
      <w:proofErr w:type="spellEnd"/>
      <w:r>
        <w:rPr>
          <w:spacing w:val="-2"/>
          <w:sz w:val="22"/>
          <w:szCs w:val="22"/>
        </w:rPr>
        <w:t>: iPod'lar, tabletler, cep telefonları vb.).</w:t>
      </w:r>
      <w:proofErr w:type="gramStart"/>
      <w:r>
        <w:rPr>
          <w:spacing w:val="-2"/>
          <w:sz w:val="22"/>
          <w:szCs w:val="22"/>
        </w:rPr>
        <w:t>)</w:t>
      </w:r>
      <w:proofErr w:type="gramEnd"/>
      <w:r>
        <w:rPr>
          <w:spacing w:val="-2"/>
          <w:sz w:val="22"/>
          <w:szCs w:val="22"/>
        </w:rPr>
        <w:t xml:space="preserve"> yarışma platformunda / sahnesinde kullanılması yasaktır. Tıbbi </w:t>
      </w:r>
      <w:proofErr w:type="gramStart"/>
      <w:r>
        <w:rPr>
          <w:spacing w:val="-2"/>
          <w:sz w:val="22"/>
          <w:szCs w:val="22"/>
        </w:rPr>
        <w:t>ekipman</w:t>
      </w:r>
      <w:proofErr w:type="gramEnd"/>
      <w:r>
        <w:rPr>
          <w:spacing w:val="-2"/>
          <w:sz w:val="22"/>
          <w:szCs w:val="22"/>
        </w:rPr>
        <w:t xml:space="preserve"> (yani işitme cihazı veya benzeri aletler) bu kurala istisnadır. Isınma alanında kişisel elektronik cihazlar kullanılabilir. IWF, ev sahibi Üye Federasyon / Organizasyon Komitesi veya herhangi bir Oyun Organizasyon Komitesi, sporcuların, Takım Görevlilerinin ve Teknik Görevlilerin kişisel eşyalarından sorumlu değildir.</w:t>
      </w:r>
      <w:r w:rsidR="00F42AE9">
        <w:rPr>
          <w:spacing w:val="-2"/>
          <w:sz w:val="22"/>
          <w:szCs w:val="22"/>
        </w:rPr>
        <w:t xml:space="preserve"> </w:t>
      </w:r>
    </w:p>
    <w:p w:rsidR="00025EF4" w:rsidRDefault="00025EF4">
      <w:pPr>
        <w:pStyle w:val="GvdeMetni"/>
        <w:kinsoku w:val="0"/>
        <w:overflowPunct w:val="0"/>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t>ÜRETİCİ KİMLİKLERİ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Tüm IWF Müsabakalarında, sporcu kıyafetinin her bir parçasında, parça başına toplam maksimum beş yüz (500) cm2 büyüklüğünde aşağıdaki tanımlamaların kullanılmasına izin verilir;</w:t>
      </w:r>
    </w:p>
    <w:p w:rsidR="00025EF4" w:rsidRDefault="00025EF4">
      <w:pPr>
        <w:pStyle w:val="GvdeMetni"/>
        <w:kinsoku w:val="0"/>
        <w:overflowPunct w:val="0"/>
        <w:spacing w:before="7"/>
        <w:rPr>
          <w:sz w:val="21"/>
          <w:szCs w:val="21"/>
        </w:rPr>
      </w:pPr>
    </w:p>
    <w:p w:rsidR="00025EF4" w:rsidRDefault="00025EF4">
      <w:pPr>
        <w:pStyle w:val="ListeParagraf"/>
        <w:numPr>
          <w:ilvl w:val="0"/>
          <w:numId w:val="74"/>
        </w:numPr>
        <w:tabs>
          <w:tab w:val="left" w:pos="2005"/>
        </w:tabs>
        <w:kinsoku w:val="0"/>
        <w:overflowPunct w:val="0"/>
        <w:spacing w:before="1"/>
        <w:ind w:right="676"/>
        <w:rPr>
          <w:sz w:val="22"/>
          <w:szCs w:val="22"/>
        </w:rPr>
      </w:pPr>
      <w:proofErr w:type="gramStart"/>
      <w:r>
        <w:rPr>
          <w:sz w:val="22"/>
          <w:szCs w:val="22"/>
        </w:rPr>
        <w:t>ürünün</w:t>
      </w:r>
      <w:proofErr w:type="gramEnd"/>
      <w:r>
        <w:rPr>
          <w:sz w:val="22"/>
          <w:szCs w:val="22"/>
        </w:rPr>
        <w:t xml:space="preserve"> üreticisinin kimliği (logosu, adı veya her ikisinin birleşimi) ve/veya</w:t>
      </w:r>
    </w:p>
    <w:p w:rsidR="00025EF4" w:rsidRDefault="00025EF4">
      <w:pPr>
        <w:pStyle w:val="ListeParagraf"/>
        <w:numPr>
          <w:ilvl w:val="0"/>
          <w:numId w:val="74"/>
        </w:numPr>
        <w:tabs>
          <w:tab w:val="left" w:pos="2005"/>
        </w:tabs>
        <w:kinsoku w:val="0"/>
        <w:overflowPunct w:val="0"/>
        <w:spacing w:before="98"/>
        <w:ind w:right="675"/>
        <w:rPr>
          <w:sz w:val="22"/>
          <w:szCs w:val="22"/>
        </w:rPr>
      </w:pPr>
      <w:r>
        <w:rPr>
          <w:sz w:val="22"/>
          <w:szCs w:val="22"/>
        </w:rPr>
        <w:t>sporcunun ticari sponsorunun kimliği (</w:t>
      </w:r>
      <w:proofErr w:type="gramStart"/>
      <w:r>
        <w:rPr>
          <w:sz w:val="22"/>
          <w:szCs w:val="22"/>
        </w:rPr>
        <w:t>logo</w:t>
      </w:r>
      <w:proofErr w:type="gramEnd"/>
      <w:r>
        <w:rPr>
          <w:sz w:val="22"/>
          <w:szCs w:val="22"/>
        </w:rPr>
        <w:t>, isim veya her ikisinin birleşimi)</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551" w:right="675"/>
        <w:rPr>
          <w:w w:val="105"/>
        </w:rPr>
      </w:pPr>
      <w:r>
        <w:t>Bu kuralın uygulanması kapsamında ayırt edici üreticinin tasarım kalıpları dikkate alınmaz.</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right="675"/>
        <w:rPr>
          <w:color w:val="000000"/>
          <w:sz w:val="22"/>
          <w:szCs w:val="22"/>
        </w:rPr>
      </w:pPr>
      <w:r>
        <w:rPr>
          <w:sz w:val="22"/>
          <w:szCs w:val="22"/>
        </w:rPr>
        <w:t>Olimpiyat Oyunları ve Gençlik Olimpiyat Oyunlarında üreticinin kimliğine ilişkin ilgili IOC kuralları geçerlidir.</w:t>
      </w:r>
    </w:p>
    <w:p w:rsidR="00025EF4" w:rsidRDefault="00025EF4">
      <w:pPr>
        <w:pStyle w:val="Balk2"/>
        <w:numPr>
          <w:ilvl w:val="0"/>
          <w:numId w:val="112"/>
        </w:numPr>
        <w:tabs>
          <w:tab w:val="left" w:pos="1138"/>
        </w:tabs>
        <w:kinsoku w:val="0"/>
        <w:overflowPunct w:val="0"/>
        <w:spacing w:before="228"/>
        <w:ind w:hanging="721"/>
        <w:rPr>
          <w:spacing w:val="-2"/>
        </w:rPr>
      </w:pPr>
      <w:r>
        <w:rPr>
          <w:spacing w:val="-2"/>
        </w:rPr>
        <w:t>MÜSABAKALAR</w:t>
      </w:r>
    </w:p>
    <w:p w:rsidR="00025EF4" w:rsidRDefault="00BD5F91">
      <w:pPr>
        <w:pStyle w:val="GvdeMetni"/>
        <w:kinsoku w:val="0"/>
        <w:overflowPunct w:val="0"/>
        <w:spacing w:before="9"/>
        <w:rPr>
          <w:rFonts w:ascii="Century Gothic" w:hAnsi="Century Gothic" w:cs="Century Gothic"/>
          <w:b/>
          <w:bCs/>
          <w:sz w:val="21"/>
          <w:szCs w:val="21"/>
        </w:rPr>
      </w:pPr>
      <w:r>
        <w:rPr>
          <w:noProof/>
        </w:rPr>
        <w:pict>
          <v:group id="_x0000_s1612" style="position:absolute;margin-left:71.45pt;margin-top:15.15pt;width:452.35pt;height:6.45pt;z-index:251620352;mso-wrap-distance-left:0;mso-wrap-distance-right:0;mso-position-horizontal-relative:page" coordorigin="1429,303" coordsize="9047,129" o:allowincell="f">
            <v:shape id="_x0000_s1613" style="position:absolute;left:1429;top:303;width:9047;height:129;mso-position-horizontal-relative:page;mso-position-vertical-relative:text" coordsize="9047,129" o:allowincell="f" path="m,l,128e" filled="f" strokecolor="#009fe3" strokeweight=".42297mm">
              <v:path arrowok="t"/>
            </v:shape>
            <v:shape id="_x0000_s1614" style="position:absolute;left:1429;top:303;width:9047;height:129;mso-position-horizontal-relative:page;mso-position-vertical-relative:text" coordsize="9047,129" o:allowincell="f" path="m64,r,128e" filled="f" strokecolor="#009fe3" strokeweight=".42297mm">
              <v:path arrowok="t"/>
            </v:shape>
            <v:shape id="_x0000_s1615" style="position:absolute;left:1429;top:303;width:9047;height:129;mso-position-horizontal-relative:page;mso-position-vertical-relative:text" coordsize="9047,129" o:allowincell="f" path="m128,r,128e" filled="f" strokecolor="#009fe3" strokeweight=".42297mm">
              <v:path arrowok="t"/>
            </v:shape>
            <v:shape id="_x0000_s1616" style="position:absolute;left:1429;top:303;width:9047;height:129;mso-position-horizontal-relative:page;mso-position-vertical-relative:text" coordsize="9047,129" o:allowincell="f" path="m192,r,128e" filled="f" strokecolor="#009fe3" strokeweight=".42297mm">
              <v:path arrowok="t"/>
            </v:shape>
            <v:shape id="_x0000_s1617" style="position:absolute;left:1429;top:303;width:9047;height:129;mso-position-horizontal-relative:page;mso-position-vertical-relative:text" coordsize="9047,129" o:allowincell="f" path="m256,r,128e" filled="f" strokecolor="#009fe3" strokeweight=".42297mm">
              <v:path arrowok="t"/>
            </v:shape>
            <v:shape id="_x0000_s1618" style="position:absolute;left:1429;top:303;width:9047;height:129;mso-position-horizontal-relative:page;mso-position-vertical-relative:text" coordsize="9047,129" o:allowincell="f" path="m320,r,128e" filled="f" strokecolor="#009fe3" strokeweight=".42297mm">
              <v:path arrowok="t"/>
            </v:shape>
            <v:shape id="_x0000_s1619" style="position:absolute;left:1429;top:303;width:9047;height:129;mso-position-horizontal-relative:page;mso-position-vertical-relative:text" coordsize="9047,129" o:allowincell="f" path="m384,r,128e" filled="f" strokecolor="#009fe3" strokeweight=".42297mm">
              <v:path arrowok="t"/>
            </v:shape>
            <v:shape id="_x0000_s1620" style="position:absolute;left:1429;top:303;width:9047;height:129;mso-position-horizontal-relative:page;mso-position-vertical-relative:text" coordsize="9047,129" o:allowincell="f" path="m449,r,128e" filled="f" strokecolor="#009fe3" strokeweight=".42297mm">
              <v:path arrowok="t"/>
            </v:shape>
            <v:shape id="_x0000_s1621" style="position:absolute;left:1429;top:303;width:9047;height:129;mso-position-horizontal-relative:page;mso-position-vertical-relative:text" coordsize="9047,129" o:allowincell="f" path="m513,r,128e" filled="f" strokecolor="#009fe3" strokeweight=".42297mm">
              <v:path arrowok="t"/>
            </v:shape>
            <v:shape id="_x0000_s1622" style="position:absolute;left:1429;top:303;width:9047;height:129;mso-position-horizontal-relative:page;mso-position-vertical-relative:text" coordsize="9047,129" o:allowincell="f" path="m577,r,128e" filled="f" strokecolor="#009fe3" strokeweight=".42297mm">
              <v:path arrowok="t"/>
            </v:shape>
            <v:shape id="_x0000_s1623" style="position:absolute;left:1429;top:303;width:9047;height:129;mso-position-horizontal-relative:page;mso-position-vertical-relative:text" coordsize="9047,129" o:allowincell="f" path="m641,r,128e" filled="f" strokecolor="#009fe3" strokeweight=".42297mm">
              <v:path arrowok="t"/>
            </v:shape>
            <v:shape id="_x0000_s1624" style="position:absolute;left:1429;top:303;width:9047;height:129;mso-position-horizontal-relative:page;mso-position-vertical-relative:text" coordsize="9047,129" o:allowincell="f" path="m705,r,128e" filled="f" strokecolor="#009fe3" strokeweight=".42297mm">
              <v:path arrowok="t"/>
            </v:shape>
            <v:shape id="_x0000_s1625" style="position:absolute;left:1429;top:303;width:9047;height:129;mso-position-horizontal-relative:page;mso-position-vertical-relative:text" coordsize="9047,129" o:allowincell="f" path="m769,r,128e" filled="f" strokecolor="#009fe3" strokeweight=".42297mm">
              <v:path arrowok="t"/>
            </v:shape>
            <v:shape id="_x0000_s1626" style="position:absolute;left:1429;top:303;width:9047;height:129;mso-position-horizontal-relative:page;mso-position-vertical-relative:text" coordsize="9047,129" o:allowincell="f" path="m834,r,128e" filled="f" strokecolor="#009fe3" strokeweight=".42297mm">
              <v:path arrowok="t"/>
            </v:shape>
            <v:shape id="_x0000_s1627" style="position:absolute;left:1429;top:303;width:9047;height:129;mso-position-horizontal-relative:page;mso-position-vertical-relative:text" coordsize="9047,129" o:allowincell="f" path="m898,r,128e" filled="f" strokecolor="#009fe3" strokeweight=".42297mm">
              <v:path arrowok="t"/>
            </v:shape>
            <v:shape id="_x0000_s1628" style="position:absolute;left:1429;top:303;width:9047;height:129;mso-position-horizontal-relative:page;mso-position-vertical-relative:text" coordsize="9047,129" o:allowincell="f" path="m962,r,128e" filled="f" strokecolor="#009fe3" strokeweight=".42297mm">
              <v:path arrowok="t"/>
            </v:shape>
            <v:shape id="_x0000_s1629" style="position:absolute;left:1429;top:303;width:9047;height:129;mso-position-horizontal-relative:page;mso-position-vertical-relative:text" coordsize="9047,129" o:allowincell="f" path="m1026,r,128e" filled="f" strokecolor="#009fe3" strokeweight=".42297mm">
              <v:path arrowok="t"/>
            </v:shape>
            <v:shape id="_x0000_s1630" style="position:absolute;left:1429;top:303;width:9047;height:129;mso-position-horizontal-relative:page;mso-position-vertical-relative:text" coordsize="9047,129" o:allowincell="f" path="m1090,r,128e" filled="f" strokecolor="#009fe3" strokeweight=".42297mm">
              <v:path arrowok="t"/>
            </v:shape>
            <v:shape id="_x0000_s1631" style="position:absolute;left:1429;top:303;width:9047;height:129;mso-position-horizontal-relative:page;mso-position-vertical-relative:text" coordsize="9047,129" o:allowincell="f" path="m1154,r,128e" filled="f" strokecolor="#009fe3" strokeweight=".42297mm">
              <v:path arrowok="t"/>
            </v:shape>
            <v:shape id="_x0000_s1632" style="position:absolute;left:1429;top:303;width:9047;height:129;mso-position-horizontal-relative:page;mso-position-vertical-relative:text" coordsize="9047,129" o:allowincell="f" path="m1219,r,128e" filled="f" strokecolor="#009fe3" strokeweight=".42297mm">
              <v:path arrowok="t"/>
            </v:shape>
            <v:shape id="_x0000_s1633" style="position:absolute;left:1429;top:303;width:9047;height:129;mso-position-horizontal-relative:page;mso-position-vertical-relative:text" coordsize="9047,129" o:allowincell="f" path="m1283,r,128e" filled="f" strokecolor="#009fe3" strokeweight=".42297mm">
              <v:path arrowok="t"/>
            </v:shape>
            <v:shape id="_x0000_s1634" style="position:absolute;left:1429;top:303;width:9047;height:129;mso-position-horizontal-relative:page;mso-position-vertical-relative:text" coordsize="9047,129" o:allowincell="f" path="m1347,r,128e" filled="f" strokecolor="#009fe3" strokeweight=".42297mm">
              <v:path arrowok="t"/>
            </v:shape>
            <v:shape id="_x0000_s1635" style="position:absolute;left:1429;top:303;width:9047;height:129;mso-position-horizontal-relative:page;mso-position-vertical-relative:text" coordsize="9047,129" o:allowincell="f" path="m1411,r,128e" filled="f" strokecolor="#009fe3" strokeweight=".42297mm">
              <v:path arrowok="t"/>
            </v:shape>
            <v:shape id="_x0000_s1636" style="position:absolute;left:1429;top:303;width:9047;height:129;mso-position-horizontal-relative:page;mso-position-vertical-relative:text" coordsize="9047,129" o:allowincell="f" path="m1475,r,128e" filled="f" strokecolor="#009fe3" strokeweight=".42297mm">
              <v:path arrowok="t"/>
            </v:shape>
            <v:shape id="_x0000_s1637" style="position:absolute;left:1429;top:303;width:9047;height:129;mso-position-horizontal-relative:page;mso-position-vertical-relative:text" coordsize="9047,129" o:allowincell="f" path="m1539,r,128e" filled="f" strokecolor="#009fe3" strokeweight=".42297mm">
              <v:path arrowok="t"/>
            </v:shape>
            <v:shape id="_x0000_s1638" style="position:absolute;left:1429;top:303;width:9047;height:129;mso-position-horizontal-relative:page;mso-position-vertical-relative:text" coordsize="9047,129" o:allowincell="f" path="m1604,r,128e" filled="f" strokecolor="#009fe3" strokeweight=".42297mm">
              <v:path arrowok="t"/>
            </v:shape>
            <v:shape id="_x0000_s1639" style="position:absolute;left:1429;top:303;width:9047;height:129;mso-position-horizontal-relative:page;mso-position-vertical-relative:text" coordsize="9047,129" o:allowincell="f" path="m1668,r,128e" filled="f" strokecolor="#009fe3" strokeweight=".42297mm">
              <v:path arrowok="t"/>
            </v:shape>
            <v:shape id="_x0000_s1640" style="position:absolute;left:1429;top:303;width:9047;height:129;mso-position-horizontal-relative:page;mso-position-vertical-relative:text" coordsize="9047,129" o:allowincell="f" path="m1732,r,128e" filled="f" strokecolor="#009fe3" strokeweight=".42297mm">
              <v:path arrowok="t"/>
            </v:shape>
            <v:shape id="_x0000_s1641" style="position:absolute;left:1429;top:303;width:9047;height:129;mso-position-horizontal-relative:page;mso-position-vertical-relative:text" coordsize="9047,129" o:allowincell="f" path="m1796,r,128e" filled="f" strokecolor="#009fe3" strokeweight=".42297mm">
              <v:path arrowok="t"/>
            </v:shape>
            <v:shape id="_x0000_s1642" style="position:absolute;left:1429;top:303;width:9047;height:129;mso-position-horizontal-relative:page;mso-position-vertical-relative:text" coordsize="9047,129" o:allowincell="f" path="m1860,r,128e" filled="f" strokecolor="#009fe3" strokeweight=".42297mm">
              <v:path arrowok="t"/>
            </v:shape>
            <v:shape id="_x0000_s1643" style="position:absolute;left:1429;top:303;width:9047;height:129;mso-position-horizontal-relative:page;mso-position-vertical-relative:text" coordsize="9047,129" o:allowincell="f" path="m1924,r,128e" filled="f" strokecolor="#009fe3" strokeweight=".42297mm">
              <v:path arrowok="t"/>
            </v:shape>
            <v:shape id="_x0000_s1644" style="position:absolute;left:1429;top:303;width:9047;height:129;mso-position-horizontal-relative:page;mso-position-vertical-relative:text" coordsize="9047,129" o:allowincell="f" path="m1989,r,128e" filled="f" strokecolor="#009fe3" strokeweight=".42297mm">
              <v:path arrowok="t"/>
            </v:shape>
            <v:shape id="_x0000_s1645" style="position:absolute;left:1429;top:303;width:9047;height:129;mso-position-horizontal-relative:page;mso-position-vertical-relative:text" coordsize="9047,129" o:allowincell="f" path="m2053,r,128e" filled="f" strokecolor="#009fe3" strokeweight=".42297mm">
              <v:path arrowok="t"/>
            </v:shape>
            <v:shape id="_x0000_s1646" style="position:absolute;left:1429;top:303;width:9047;height:129;mso-position-horizontal-relative:page;mso-position-vertical-relative:text" coordsize="9047,129" o:allowincell="f" path="m2117,r,128e" filled="f" strokecolor="#009fe3" strokeweight=".42297mm">
              <v:path arrowok="t"/>
            </v:shape>
            <v:shape id="_x0000_s1647" style="position:absolute;left:1429;top:303;width:9047;height:129;mso-position-horizontal-relative:page;mso-position-vertical-relative:text" coordsize="9047,129" o:allowincell="f" path="m2181,r,128e" filled="f" strokecolor="#009fe3" strokeweight=".42297mm">
              <v:path arrowok="t"/>
            </v:shape>
            <v:shape id="_x0000_s1648" style="position:absolute;left:1429;top:303;width:9047;height:129;mso-position-horizontal-relative:page;mso-position-vertical-relative:text" coordsize="9047,129" o:allowincell="f" path="m2245,r,128e" filled="f" strokecolor="#009fe3" strokeweight=".42297mm">
              <v:path arrowok="t"/>
            </v:shape>
            <v:shape id="_x0000_s1649" style="position:absolute;left:1429;top:303;width:9047;height:129;mso-position-horizontal-relative:page;mso-position-vertical-relative:text" coordsize="9047,129" o:allowincell="f" path="m2309,r,128e" filled="f" strokecolor="#009fe3" strokeweight=".42297mm">
              <v:path arrowok="t"/>
            </v:shape>
            <v:shape id="_x0000_s1650" style="position:absolute;left:1429;top:303;width:9047;height:129;mso-position-horizontal-relative:page;mso-position-vertical-relative:text" coordsize="9047,129" o:allowincell="f" path="m2374,r,128e" filled="f" strokecolor="#009fe3" strokeweight=".42297mm">
              <v:path arrowok="t"/>
            </v:shape>
            <v:shape id="_x0000_s1651" style="position:absolute;left:1429;top:303;width:9047;height:129;mso-position-horizontal-relative:page;mso-position-vertical-relative:text" coordsize="9047,129" o:allowincell="f" path="m2438,r,128e" filled="f" strokecolor="#009fe3" strokeweight=".42297mm">
              <v:path arrowok="t"/>
            </v:shape>
            <v:shape id="_x0000_s1652" style="position:absolute;left:1429;top:303;width:9047;height:129;mso-position-horizontal-relative:page;mso-position-vertical-relative:text" coordsize="9047,129" o:allowincell="f" path="m2502,r,128e" filled="f" strokecolor="#009fe3" strokeweight=".42297mm">
              <v:path arrowok="t"/>
            </v:shape>
            <v:shape id="_x0000_s1653" style="position:absolute;left:1429;top:303;width:9047;height:129;mso-position-horizontal-relative:page;mso-position-vertical-relative:text" coordsize="9047,129" o:allowincell="f" path="m2566,r,128e" filled="f" strokecolor="#009fe3" strokeweight=".42297mm">
              <v:path arrowok="t"/>
            </v:shape>
            <v:shape id="_x0000_s1654" style="position:absolute;left:1429;top:303;width:9047;height:129;mso-position-horizontal-relative:page;mso-position-vertical-relative:text" coordsize="9047,129" o:allowincell="f" path="m2630,r,128e" filled="f" strokecolor="#009fe3" strokeweight=".42297mm">
              <v:path arrowok="t"/>
            </v:shape>
            <v:shape id="_x0000_s1655" style="position:absolute;left:1429;top:303;width:9047;height:129;mso-position-horizontal-relative:page;mso-position-vertical-relative:text" coordsize="9047,129" o:allowincell="f" path="m2694,r,128e" filled="f" strokecolor="#009fe3" strokeweight=".42297mm">
              <v:path arrowok="t"/>
            </v:shape>
            <v:shape id="_x0000_s1656" style="position:absolute;left:1429;top:303;width:9047;height:129;mso-position-horizontal-relative:page;mso-position-vertical-relative:text" coordsize="9047,129" o:allowincell="f" path="m2758,r,128e" filled="f" strokecolor="#009fe3" strokeweight=".42297mm">
              <v:path arrowok="t"/>
            </v:shape>
            <v:shape id="_x0000_s1657" style="position:absolute;left:1429;top:303;width:9047;height:129;mso-position-horizontal-relative:page;mso-position-vertical-relative:text" coordsize="9047,129" o:allowincell="f" path="m2823,r,128e" filled="f" strokecolor="#009fe3" strokeweight=".42297mm">
              <v:path arrowok="t"/>
            </v:shape>
            <v:shape id="_x0000_s1658" style="position:absolute;left:1429;top:303;width:9047;height:129;mso-position-horizontal-relative:page;mso-position-vertical-relative:text" coordsize="9047,129" o:allowincell="f" path="m2887,r,128e" filled="f" strokecolor="#009fe3" strokeweight=".42297mm">
              <v:path arrowok="t"/>
            </v:shape>
            <v:shape id="_x0000_s1659" style="position:absolute;left:1429;top:303;width:9047;height:129;mso-position-horizontal-relative:page;mso-position-vertical-relative:text" coordsize="9047,129" o:allowincell="f" path="m2951,r,128e" filled="f" strokecolor="#009fe3" strokeweight=".42297mm">
              <v:path arrowok="t"/>
            </v:shape>
            <v:shape id="_x0000_s1660" style="position:absolute;left:1429;top:303;width:9047;height:129;mso-position-horizontal-relative:page;mso-position-vertical-relative:text" coordsize="9047,129" o:allowincell="f" path="m3015,r,128e" filled="f" strokecolor="#009fe3" strokeweight=".42297mm">
              <v:path arrowok="t"/>
            </v:shape>
            <v:shape id="_x0000_s1661" style="position:absolute;left:1429;top:303;width:9047;height:129;mso-position-horizontal-relative:page;mso-position-vertical-relative:text" coordsize="9047,129" o:allowincell="f" path="m3079,r,128e" filled="f" strokecolor="#009fe3" strokeweight=".42297mm">
              <v:path arrowok="t"/>
            </v:shape>
            <v:shape id="_x0000_s1662" style="position:absolute;left:1429;top:303;width:9047;height:129;mso-position-horizontal-relative:page;mso-position-vertical-relative:text" coordsize="9047,129" o:allowincell="f" path="m3143,r,128e" filled="f" strokecolor="#009fe3" strokeweight=".42297mm">
              <v:path arrowok="t"/>
            </v:shape>
            <v:shape id="_x0000_s1663" style="position:absolute;left:1429;top:303;width:9047;height:129;mso-position-horizontal-relative:page;mso-position-vertical-relative:text" coordsize="9047,129" o:allowincell="f" path="m3208,r,128e" filled="f" strokecolor="#009fe3" strokeweight=".42297mm">
              <v:path arrowok="t"/>
            </v:shape>
            <v:shape id="_x0000_s1664" style="position:absolute;left:1429;top:303;width:9047;height:129;mso-position-horizontal-relative:page;mso-position-vertical-relative:text" coordsize="9047,129" o:allowincell="f" path="m3272,r,128e" filled="f" strokecolor="#009fe3" strokeweight=".42297mm">
              <v:path arrowok="t"/>
            </v:shape>
            <v:shape id="_x0000_s1665" style="position:absolute;left:1429;top:303;width:9047;height:129;mso-position-horizontal-relative:page;mso-position-vertical-relative:text" coordsize="9047,129" o:allowincell="f" path="m3336,r,128e" filled="f" strokecolor="#009fe3" strokeweight=".42297mm">
              <v:path arrowok="t"/>
            </v:shape>
            <v:shape id="_x0000_s1666" style="position:absolute;left:1429;top:303;width:9047;height:129;mso-position-horizontal-relative:page;mso-position-vertical-relative:text" coordsize="9047,129" o:allowincell="f" path="m3400,r,128e" filled="f" strokecolor="#009fe3" strokeweight=".42297mm">
              <v:path arrowok="t"/>
            </v:shape>
            <v:shape id="_x0000_s1667" style="position:absolute;left:1429;top:303;width:9047;height:129;mso-position-horizontal-relative:page;mso-position-vertical-relative:text" coordsize="9047,129" o:allowincell="f" path="m3464,r,128e" filled="f" strokecolor="#009fe3" strokeweight=".42297mm">
              <v:path arrowok="t"/>
            </v:shape>
            <v:shape id="_x0000_s1668" style="position:absolute;left:1429;top:303;width:9047;height:129;mso-position-horizontal-relative:page;mso-position-vertical-relative:text" coordsize="9047,129" o:allowincell="f" path="m3528,r,128e" filled="f" strokecolor="#009fe3" strokeweight=".42297mm">
              <v:path arrowok="t"/>
            </v:shape>
            <v:shape id="_x0000_s1669" style="position:absolute;left:1429;top:303;width:9047;height:129;mso-position-horizontal-relative:page;mso-position-vertical-relative:text" coordsize="9047,129" o:allowincell="f" path="m3593,r,128e" filled="f" strokecolor="#009fe3" strokeweight=".42297mm">
              <v:path arrowok="t"/>
            </v:shape>
            <v:shape id="_x0000_s1670" style="position:absolute;left:1429;top:303;width:9047;height:129;mso-position-horizontal-relative:page;mso-position-vertical-relative:text" coordsize="9047,129" o:allowincell="f" path="m3657,r,128e" filled="f" strokecolor="#009fe3" strokeweight=".42297mm">
              <v:path arrowok="t"/>
            </v:shape>
            <v:shape id="_x0000_s1671" style="position:absolute;left:1429;top:303;width:9047;height:129;mso-position-horizontal-relative:page;mso-position-vertical-relative:text" coordsize="9047,129" o:allowincell="f" path="m3721,r,128e" filled="f" strokecolor="#009fe3" strokeweight=".42297mm">
              <v:path arrowok="t"/>
            </v:shape>
            <v:shape id="_x0000_s1672" style="position:absolute;left:1429;top:303;width:9047;height:129;mso-position-horizontal-relative:page;mso-position-vertical-relative:text" coordsize="9047,129" o:allowincell="f" path="m3785,r,128e" filled="f" strokecolor="#009fe3" strokeweight=".42297mm">
              <v:path arrowok="t"/>
            </v:shape>
            <v:shape id="_x0000_s1673" style="position:absolute;left:1429;top:303;width:9047;height:129;mso-position-horizontal-relative:page;mso-position-vertical-relative:text" coordsize="9047,129" o:allowincell="f" path="m3849,r,128e" filled="f" strokecolor="#009fe3" strokeweight=".42297mm">
              <v:path arrowok="t"/>
            </v:shape>
            <v:shape id="_x0000_s1674" style="position:absolute;left:1429;top:303;width:9047;height:129;mso-position-horizontal-relative:page;mso-position-vertical-relative:text" coordsize="9047,129" o:allowincell="f" path="m3913,r,128e" filled="f" strokecolor="#009fe3" strokeweight=".42297mm">
              <v:path arrowok="t"/>
            </v:shape>
            <v:shape id="_x0000_s1675" style="position:absolute;left:1429;top:303;width:9047;height:129;mso-position-horizontal-relative:page;mso-position-vertical-relative:text" coordsize="9047,129" o:allowincell="f" path="m3978,r,128e" filled="f" strokecolor="#009fe3" strokeweight=".42297mm">
              <v:path arrowok="t"/>
            </v:shape>
            <v:shape id="_x0000_s1676" style="position:absolute;left:1429;top:303;width:9047;height:129;mso-position-horizontal-relative:page;mso-position-vertical-relative:text" coordsize="9047,129" o:allowincell="f" path="m4042,r,128e" filled="f" strokecolor="#009fe3" strokeweight=".42297mm">
              <v:path arrowok="t"/>
            </v:shape>
            <v:shape id="_x0000_s1677" style="position:absolute;left:1429;top:303;width:9047;height:129;mso-position-horizontal-relative:page;mso-position-vertical-relative:text" coordsize="9047,129" o:allowincell="f" path="m4106,r,128e" filled="f" strokecolor="#009fe3" strokeweight=".42297mm">
              <v:path arrowok="t"/>
            </v:shape>
            <v:shape id="_x0000_s1678" style="position:absolute;left:1429;top:303;width:9047;height:129;mso-position-horizontal-relative:page;mso-position-vertical-relative:text" coordsize="9047,129" o:allowincell="f" path="m4170,r,128e" filled="f" strokecolor="#009fe3" strokeweight=".42297mm">
              <v:path arrowok="t"/>
            </v:shape>
            <v:shape id="_x0000_s1679" style="position:absolute;left:1429;top:303;width:9047;height:129;mso-position-horizontal-relative:page;mso-position-vertical-relative:text" coordsize="9047,129" o:allowincell="f" path="m4234,r,128e" filled="f" strokecolor="#009fe3" strokeweight=".42297mm">
              <v:path arrowok="t"/>
            </v:shape>
            <v:shape id="_x0000_s1680" style="position:absolute;left:1429;top:303;width:9047;height:129;mso-position-horizontal-relative:page;mso-position-vertical-relative:text" coordsize="9047,129" o:allowincell="f" path="m4298,r,128e" filled="f" strokecolor="#009fe3" strokeweight=".42297mm">
              <v:path arrowok="t"/>
            </v:shape>
            <v:shape id="_x0000_s1681" style="position:absolute;left:1429;top:303;width:9047;height:129;mso-position-horizontal-relative:page;mso-position-vertical-relative:text" coordsize="9047,129" o:allowincell="f" path="m4363,r,128e" filled="f" strokecolor="#009fe3" strokeweight=".42297mm">
              <v:path arrowok="t"/>
            </v:shape>
            <v:shape id="_x0000_s1682" style="position:absolute;left:1429;top:303;width:9047;height:129;mso-position-horizontal-relative:page;mso-position-vertical-relative:text" coordsize="9047,129" o:allowincell="f" path="m4427,r,128e" filled="f" strokecolor="#009fe3" strokeweight=".42297mm">
              <v:path arrowok="t"/>
            </v:shape>
            <v:shape id="_x0000_s1683" style="position:absolute;left:1429;top:303;width:9047;height:129;mso-position-horizontal-relative:page;mso-position-vertical-relative:text" coordsize="9047,129" o:allowincell="f" path="m4491,r,128e" filled="f" strokecolor="#009fe3" strokeweight=".42297mm">
              <v:path arrowok="t"/>
            </v:shape>
            <v:shape id="_x0000_s1684" style="position:absolute;left:1429;top:303;width:9047;height:129;mso-position-horizontal-relative:page;mso-position-vertical-relative:text" coordsize="9047,129" o:allowincell="f" path="m4555,r,128e" filled="f" strokecolor="#009fe3" strokeweight=".42297mm">
              <v:path arrowok="t"/>
            </v:shape>
            <v:shape id="_x0000_s1685" style="position:absolute;left:1429;top:303;width:9047;height:129;mso-position-horizontal-relative:page;mso-position-vertical-relative:text" coordsize="9047,129" o:allowincell="f" path="m4619,r,128e" filled="f" strokecolor="#009fe3" strokeweight=".42297mm">
              <v:path arrowok="t"/>
            </v:shape>
            <v:shape id="_x0000_s1686" style="position:absolute;left:1429;top:303;width:9047;height:129;mso-position-horizontal-relative:page;mso-position-vertical-relative:text" coordsize="9047,129" o:allowincell="f" path="m4683,r,128e" filled="f" strokecolor="#009fe3" strokeweight=".42297mm">
              <v:path arrowok="t"/>
            </v:shape>
            <v:shape id="_x0000_s1687" style="position:absolute;left:1429;top:303;width:9047;height:129;mso-position-horizontal-relative:page;mso-position-vertical-relative:text" coordsize="9047,129" o:allowincell="f" path="m4748,r,128e" filled="f" strokecolor="#009fe3" strokeweight=".42297mm">
              <v:path arrowok="t"/>
            </v:shape>
            <v:shape id="_x0000_s1688" style="position:absolute;left:1429;top:303;width:9047;height:129;mso-position-horizontal-relative:page;mso-position-vertical-relative:text" coordsize="9047,129" o:allowincell="f" path="m4812,r,128e" filled="f" strokecolor="#009fe3" strokeweight=".42297mm">
              <v:path arrowok="t"/>
            </v:shape>
            <v:shape id="_x0000_s1689" style="position:absolute;left:1429;top:303;width:9047;height:129;mso-position-horizontal-relative:page;mso-position-vertical-relative:text" coordsize="9047,129" o:allowincell="f" path="m4876,r,128e" filled="f" strokecolor="#009fe3" strokeweight=".42297mm">
              <v:path arrowok="t"/>
            </v:shape>
            <v:shape id="_x0000_s1690" style="position:absolute;left:1429;top:303;width:9047;height:129;mso-position-horizontal-relative:page;mso-position-vertical-relative:text" coordsize="9047,129" o:allowincell="f" path="m4940,r,128e" filled="f" strokecolor="#009fe3" strokeweight=".42297mm">
              <v:path arrowok="t"/>
            </v:shape>
            <v:shape id="_x0000_s1691" style="position:absolute;left:1429;top:303;width:9047;height:129;mso-position-horizontal-relative:page;mso-position-vertical-relative:text" coordsize="9047,129" o:allowincell="f" path="m5004,r,128e" filled="f" strokecolor="#009fe3" strokeweight=".42297mm">
              <v:path arrowok="t"/>
            </v:shape>
            <v:shape id="_x0000_s1692" style="position:absolute;left:1429;top:303;width:9047;height:129;mso-position-horizontal-relative:page;mso-position-vertical-relative:text" coordsize="9047,129" o:allowincell="f" path="m5068,r,128e" filled="f" strokecolor="#009fe3" strokeweight=".42297mm">
              <v:path arrowok="t"/>
            </v:shape>
            <v:shape id="_x0000_s1693" style="position:absolute;left:1429;top:303;width:9047;height:129;mso-position-horizontal-relative:page;mso-position-vertical-relative:text" coordsize="9047,129" o:allowincell="f" path="m5132,r,128e" filled="f" strokecolor="#009fe3" strokeweight=".42297mm">
              <v:path arrowok="t"/>
            </v:shape>
            <v:shape id="_x0000_s1694" style="position:absolute;left:1429;top:303;width:9047;height:129;mso-position-horizontal-relative:page;mso-position-vertical-relative:text" coordsize="9047,129" o:allowincell="f" path="m5197,r,128e" filled="f" strokecolor="#009fe3" strokeweight=".42297mm">
              <v:path arrowok="t"/>
            </v:shape>
            <v:shape id="_x0000_s1695" style="position:absolute;left:1429;top:303;width:9047;height:129;mso-position-horizontal-relative:page;mso-position-vertical-relative:text" coordsize="9047,129" o:allowincell="f" path="m5261,r,128e" filled="f" strokecolor="#009fe3" strokeweight=".42297mm">
              <v:path arrowok="t"/>
            </v:shape>
            <v:shape id="_x0000_s1696" style="position:absolute;left:1429;top:303;width:9047;height:129;mso-position-horizontal-relative:page;mso-position-vertical-relative:text" coordsize="9047,129" o:allowincell="f" path="m5325,r,128e" filled="f" strokecolor="#009fe3" strokeweight=".42297mm">
              <v:path arrowok="t"/>
            </v:shape>
            <v:shape id="_x0000_s1697" style="position:absolute;left:1429;top:303;width:9047;height:129;mso-position-horizontal-relative:page;mso-position-vertical-relative:text" coordsize="9047,129" o:allowincell="f" path="m5389,r,128e" filled="f" strokecolor="#009fe3" strokeweight=".42297mm">
              <v:path arrowok="t"/>
            </v:shape>
            <v:shape id="_x0000_s1698" style="position:absolute;left:1429;top:303;width:9047;height:129;mso-position-horizontal-relative:page;mso-position-vertical-relative:text" coordsize="9047,129" o:allowincell="f" path="m5453,r,128e" filled="f" strokecolor="#009fe3" strokeweight=".42297mm">
              <v:path arrowok="t"/>
            </v:shape>
            <v:shape id="_x0000_s1699" style="position:absolute;left:1429;top:303;width:9047;height:129;mso-position-horizontal-relative:page;mso-position-vertical-relative:text" coordsize="9047,129" o:allowincell="f" path="m5517,r,128e" filled="f" strokecolor="#009fe3" strokeweight=".42297mm">
              <v:path arrowok="t"/>
            </v:shape>
            <v:shape id="_x0000_s1700" style="position:absolute;left:1429;top:303;width:9047;height:129;mso-position-horizontal-relative:page;mso-position-vertical-relative:text" coordsize="9047,129" o:allowincell="f" path="m5582,r,128e" filled="f" strokecolor="#009fe3" strokeweight=".42297mm">
              <v:path arrowok="t"/>
            </v:shape>
            <v:shape id="_x0000_s1701" style="position:absolute;left:1429;top:303;width:9047;height:129;mso-position-horizontal-relative:page;mso-position-vertical-relative:text" coordsize="9047,129" o:allowincell="f" path="m5646,r,128e" filled="f" strokecolor="#009fe3" strokeweight=".42297mm">
              <v:path arrowok="t"/>
            </v:shape>
            <v:shape id="_x0000_s1702" style="position:absolute;left:1429;top:303;width:9047;height:129;mso-position-horizontal-relative:page;mso-position-vertical-relative:text" coordsize="9047,129" o:allowincell="f" path="m5710,r,128e" filled="f" strokecolor="#009fe3" strokeweight=".42297mm">
              <v:path arrowok="t"/>
            </v:shape>
            <v:shape id="_x0000_s1703" style="position:absolute;left:1429;top:303;width:9047;height:129;mso-position-horizontal-relative:page;mso-position-vertical-relative:text" coordsize="9047,129" o:allowincell="f" path="m5774,r,128e" filled="f" strokecolor="#009fe3" strokeweight=".42297mm">
              <v:path arrowok="t"/>
            </v:shape>
            <v:shape id="_x0000_s1704" style="position:absolute;left:1429;top:303;width:9047;height:129;mso-position-horizontal-relative:page;mso-position-vertical-relative:text" coordsize="9047,129" o:allowincell="f" path="m5838,r,128e" filled="f" strokecolor="#009fe3" strokeweight=".42297mm">
              <v:path arrowok="t"/>
            </v:shape>
            <v:shape id="_x0000_s1705" style="position:absolute;left:1429;top:303;width:9047;height:129;mso-position-horizontal-relative:page;mso-position-vertical-relative:text" coordsize="9047,129" o:allowincell="f" path="m5902,r,128e" filled="f" strokecolor="#009fe3" strokeweight=".42297mm">
              <v:path arrowok="t"/>
            </v:shape>
            <v:shape id="_x0000_s1706" style="position:absolute;left:1429;top:303;width:9047;height:129;mso-position-horizontal-relative:page;mso-position-vertical-relative:text" coordsize="9047,129" o:allowincell="f" path="m5967,r,128e" filled="f" strokecolor="#009fe3" strokeweight=".42297mm">
              <v:path arrowok="t"/>
            </v:shape>
            <v:shape id="_x0000_s1707" style="position:absolute;left:1429;top:303;width:9047;height:129;mso-position-horizontal-relative:page;mso-position-vertical-relative:text" coordsize="9047,129" o:allowincell="f" path="m6031,r,128e" filled="f" strokecolor="#009fe3" strokeweight=".42297mm">
              <v:path arrowok="t"/>
            </v:shape>
            <v:shape id="_x0000_s1708" style="position:absolute;left:1429;top:303;width:9047;height:129;mso-position-horizontal-relative:page;mso-position-vertical-relative:text" coordsize="9047,129" o:allowincell="f" path="m6095,r,128e" filled="f" strokecolor="#009fe3" strokeweight=".42297mm">
              <v:path arrowok="t"/>
            </v:shape>
            <v:shape id="_x0000_s1709" style="position:absolute;left:1429;top:303;width:9047;height:129;mso-position-horizontal-relative:page;mso-position-vertical-relative:text" coordsize="9047,129" o:allowincell="f" path="m6159,r,128e" filled="f" strokecolor="#009fe3" strokeweight=".42297mm">
              <v:path arrowok="t"/>
            </v:shape>
            <v:shape id="_x0000_s1710" style="position:absolute;left:1429;top:303;width:9047;height:129;mso-position-horizontal-relative:page;mso-position-vertical-relative:text" coordsize="9047,129" o:allowincell="f" path="m6223,r,128e" filled="f" strokecolor="#009fe3" strokeweight=".42297mm">
              <v:path arrowok="t"/>
            </v:shape>
            <v:shape id="_x0000_s1711" style="position:absolute;left:1429;top:303;width:9047;height:129;mso-position-horizontal-relative:page;mso-position-vertical-relative:text" coordsize="9047,129" o:allowincell="f" path="m6287,r,128e" filled="f" strokecolor="#009fe3" strokeweight=".42297mm">
              <v:path arrowok="t"/>
            </v:shape>
            <v:shape id="_x0000_s1712" style="position:absolute;left:1429;top:303;width:9047;height:129;mso-position-horizontal-relative:page;mso-position-vertical-relative:text" coordsize="9047,129" o:allowincell="f" path="m6352,r,128e" filled="f" strokecolor="#009fe3" strokeweight=".42297mm">
              <v:path arrowok="t"/>
            </v:shape>
            <v:shape id="_x0000_s1713" style="position:absolute;left:1429;top:303;width:9047;height:129;mso-position-horizontal-relative:page;mso-position-vertical-relative:text" coordsize="9047,129" o:allowincell="f" path="m6416,r,128e" filled="f" strokecolor="#009fe3" strokeweight=".42297mm">
              <v:path arrowok="t"/>
            </v:shape>
            <v:shape id="_x0000_s1714" style="position:absolute;left:1429;top:303;width:9047;height:129;mso-position-horizontal-relative:page;mso-position-vertical-relative:text" coordsize="9047,129" o:allowincell="f" path="m6480,r,128e" filled="f" strokecolor="#009fe3" strokeweight=".42297mm">
              <v:path arrowok="t"/>
            </v:shape>
            <v:shape id="_x0000_s1715" style="position:absolute;left:1429;top:303;width:9047;height:129;mso-position-horizontal-relative:page;mso-position-vertical-relative:text" coordsize="9047,129" o:allowincell="f" path="m6544,r,128e" filled="f" strokecolor="#009fe3" strokeweight=".42297mm">
              <v:path arrowok="t"/>
            </v:shape>
            <v:shape id="_x0000_s1716" style="position:absolute;left:1429;top:303;width:9047;height:129;mso-position-horizontal-relative:page;mso-position-vertical-relative:text" coordsize="9047,129" o:allowincell="f" path="m6608,r,128e" filled="f" strokecolor="#009fe3" strokeweight=".42297mm">
              <v:path arrowok="t"/>
            </v:shape>
            <v:shape id="_x0000_s1717" style="position:absolute;left:1429;top:303;width:9047;height:129;mso-position-horizontal-relative:page;mso-position-vertical-relative:text" coordsize="9047,129" o:allowincell="f" path="m6672,r,128e" filled="f" strokecolor="#009fe3" strokeweight=".42297mm">
              <v:path arrowok="t"/>
            </v:shape>
            <v:shape id="_x0000_s1718" style="position:absolute;left:1429;top:303;width:9047;height:129;mso-position-horizontal-relative:page;mso-position-vertical-relative:text" coordsize="9047,129" o:allowincell="f" path="m6737,r,128e" filled="f" strokecolor="#009fe3" strokeweight=".42297mm">
              <v:path arrowok="t"/>
            </v:shape>
            <v:shape id="_x0000_s1719" style="position:absolute;left:1429;top:303;width:9047;height:129;mso-position-horizontal-relative:page;mso-position-vertical-relative:text" coordsize="9047,129" o:allowincell="f" path="m6801,r,128e" filled="f" strokecolor="#009fe3" strokeweight=".42297mm">
              <v:path arrowok="t"/>
            </v:shape>
            <v:shape id="_x0000_s1720" style="position:absolute;left:1429;top:303;width:9047;height:129;mso-position-horizontal-relative:page;mso-position-vertical-relative:text" coordsize="9047,129" o:allowincell="f" path="m6865,r,128e" filled="f" strokecolor="#009fe3" strokeweight=".42297mm">
              <v:path arrowok="t"/>
            </v:shape>
            <v:shape id="_x0000_s1721" style="position:absolute;left:1429;top:303;width:9047;height:129;mso-position-horizontal-relative:page;mso-position-vertical-relative:text" coordsize="9047,129" o:allowincell="f" path="m6929,r,128e" filled="f" strokecolor="#009fe3" strokeweight=".42297mm">
              <v:path arrowok="t"/>
            </v:shape>
            <v:shape id="_x0000_s1722" style="position:absolute;left:1429;top:303;width:9047;height:129;mso-position-horizontal-relative:page;mso-position-vertical-relative:text" coordsize="9047,129" o:allowincell="f" path="m6993,r,128e" filled="f" strokecolor="#009fe3" strokeweight=".42297mm">
              <v:path arrowok="t"/>
            </v:shape>
            <v:shape id="_x0000_s1723" style="position:absolute;left:1429;top:303;width:9047;height:129;mso-position-horizontal-relative:page;mso-position-vertical-relative:text" coordsize="9047,129" o:allowincell="f" path="m7057,r,128e" filled="f" strokecolor="#009fe3" strokeweight=".42297mm">
              <v:path arrowok="t"/>
            </v:shape>
            <v:shape id="_x0000_s1724" style="position:absolute;left:1429;top:303;width:9047;height:129;mso-position-horizontal-relative:page;mso-position-vertical-relative:text" coordsize="9047,129" o:allowincell="f" path="m7122,r,128e" filled="f" strokecolor="#009fe3" strokeweight=".42297mm">
              <v:path arrowok="t"/>
            </v:shape>
            <v:shape id="_x0000_s1725" style="position:absolute;left:1429;top:303;width:9047;height:129;mso-position-horizontal-relative:page;mso-position-vertical-relative:text" coordsize="9047,129" o:allowincell="f" path="m7186,r,128e" filled="f" strokecolor="#009fe3" strokeweight=".42297mm">
              <v:path arrowok="t"/>
            </v:shape>
            <v:shape id="_x0000_s1726" style="position:absolute;left:1429;top:303;width:9047;height:129;mso-position-horizontal-relative:page;mso-position-vertical-relative:text" coordsize="9047,129" o:allowincell="f" path="m7250,r,128e" filled="f" strokecolor="#009fe3" strokeweight=".42297mm">
              <v:path arrowok="t"/>
            </v:shape>
            <v:shape id="_x0000_s1727" style="position:absolute;left:1429;top:303;width:9047;height:129;mso-position-horizontal-relative:page;mso-position-vertical-relative:text" coordsize="9047,129" o:allowincell="f" path="m7314,r,128e" filled="f" strokecolor="#009fe3" strokeweight=".42297mm">
              <v:path arrowok="t"/>
            </v:shape>
            <v:shape id="_x0000_s1728" style="position:absolute;left:1429;top:303;width:9047;height:129;mso-position-horizontal-relative:page;mso-position-vertical-relative:text" coordsize="9047,129" o:allowincell="f" path="m7378,r,128e" filled="f" strokecolor="#009fe3" strokeweight=".42297mm">
              <v:path arrowok="t"/>
            </v:shape>
            <v:shape id="_x0000_s1729" style="position:absolute;left:1429;top:303;width:9047;height:129;mso-position-horizontal-relative:page;mso-position-vertical-relative:text" coordsize="9047,129" o:allowincell="f" path="m7442,r,128e" filled="f" strokecolor="#009fe3" strokeweight=".42297mm">
              <v:path arrowok="t"/>
            </v:shape>
            <v:shape id="_x0000_s1730" style="position:absolute;left:1429;top:303;width:9047;height:129;mso-position-horizontal-relative:page;mso-position-vertical-relative:text" coordsize="9047,129" o:allowincell="f" path="m7506,r,128e" filled="f" strokecolor="#009fe3" strokeweight=".42297mm">
              <v:path arrowok="t"/>
            </v:shape>
            <v:shape id="_x0000_s1731" style="position:absolute;left:1429;top:303;width:9047;height:129;mso-position-horizontal-relative:page;mso-position-vertical-relative:text" coordsize="9047,129" o:allowincell="f" path="m7571,r,128e" filled="f" strokecolor="#009fe3" strokeweight=".42297mm">
              <v:path arrowok="t"/>
            </v:shape>
            <v:shape id="_x0000_s1732" style="position:absolute;left:1429;top:303;width:9047;height:129;mso-position-horizontal-relative:page;mso-position-vertical-relative:text" coordsize="9047,129" o:allowincell="f" path="m7635,r,128e" filled="f" strokecolor="#009fe3" strokeweight=".42297mm">
              <v:path arrowok="t"/>
            </v:shape>
            <v:shape id="_x0000_s1733" style="position:absolute;left:1429;top:303;width:9047;height:129;mso-position-horizontal-relative:page;mso-position-vertical-relative:text" coordsize="9047,129" o:allowincell="f" path="m7699,r,128e" filled="f" strokecolor="#009fe3" strokeweight=".42297mm">
              <v:path arrowok="t"/>
            </v:shape>
            <v:shape id="_x0000_s1734" style="position:absolute;left:1429;top:303;width:9047;height:129;mso-position-horizontal-relative:page;mso-position-vertical-relative:text" coordsize="9047,129" o:allowincell="f" path="m7763,r,128e" filled="f" strokecolor="#009fe3" strokeweight=".42297mm">
              <v:path arrowok="t"/>
            </v:shape>
            <v:shape id="_x0000_s1735" style="position:absolute;left:1429;top:303;width:9047;height:129;mso-position-horizontal-relative:page;mso-position-vertical-relative:text" coordsize="9047,129" o:allowincell="f" path="m7827,r,128e" filled="f" strokecolor="#009fe3" strokeweight=".42297mm">
              <v:path arrowok="t"/>
            </v:shape>
            <v:shape id="_x0000_s1736" style="position:absolute;left:1429;top:303;width:9047;height:129;mso-position-horizontal-relative:page;mso-position-vertical-relative:text" coordsize="9047,129" o:allowincell="f" path="m7891,r,128e" filled="f" strokecolor="#009fe3" strokeweight=".42297mm">
              <v:path arrowok="t"/>
            </v:shape>
            <v:shape id="_x0000_s1737" style="position:absolute;left:1429;top:303;width:9047;height:129;mso-position-horizontal-relative:page;mso-position-vertical-relative:text" coordsize="9047,129" o:allowincell="f" path="m7956,r,128e" filled="f" strokecolor="#009fe3" strokeweight=".42297mm">
              <v:path arrowok="t"/>
            </v:shape>
            <v:shape id="_x0000_s1738" style="position:absolute;left:1429;top:303;width:9047;height:129;mso-position-horizontal-relative:page;mso-position-vertical-relative:text" coordsize="9047,129" o:allowincell="f" path="m8020,r,128e" filled="f" strokecolor="#009fe3" strokeweight=".42297mm">
              <v:path arrowok="t"/>
            </v:shape>
            <v:shape id="_x0000_s1739" style="position:absolute;left:1429;top:303;width:9047;height:129;mso-position-horizontal-relative:page;mso-position-vertical-relative:text" coordsize="9047,129" o:allowincell="f" path="m8084,r,128e" filled="f" strokecolor="#009fe3" strokeweight=".42297mm">
              <v:path arrowok="t"/>
            </v:shape>
            <v:shape id="_x0000_s1740" style="position:absolute;left:1429;top:303;width:9047;height:129;mso-position-horizontal-relative:page;mso-position-vertical-relative:text" coordsize="9047,129" o:allowincell="f" path="m8148,r,128e" filled="f" strokecolor="#009fe3" strokeweight=".42297mm">
              <v:path arrowok="t"/>
            </v:shape>
            <v:shape id="_x0000_s1741" style="position:absolute;left:1429;top:303;width:9047;height:129;mso-position-horizontal-relative:page;mso-position-vertical-relative:text" coordsize="9047,129" o:allowincell="f" path="m8212,r,128e" filled="f" strokecolor="#009fe3" strokeweight=".42297mm">
              <v:path arrowok="t"/>
            </v:shape>
            <v:shape id="_x0000_s1742" style="position:absolute;left:1429;top:303;width:9047;height:129;mso-position-horizontal-relative:page;mso-position-vertical-relative:text" coordsize="9047,129" o:allowincell="f" path="m8276,r,128e" filled="f" strokecolor="#009fe3" strokeweight=".42297mm">
              <v:path arrowok="t"/>
            </v:shape>
            <v:shape id="_x0000_s1743" style="position:absolute;left:1429;top:303;width:9047;height:129;mso-position-horizontal-relative:page;mso-position-vertical-relative:text" coordsize="9047,129" o:allowincell="f" path="m8341,r,128e" filled="f" strokecolor="#009fe3" strokeweight=".42297mm">
              <v:path arrowok="t"/>
            </v:shape>
            <v:shape id="_x0000_s1744" style="position:absolute;left:1429;top:303;width:9047;height:129;mso-position-horizontal-relative:page;mso-position-vertical-relative:text" coordsize="9047,129" o:allowincell="f" path="m8405,r,128e" filled="f" strokecolor="#009fe3" strokeweight=".42297mm">
              <v:path arrowok="t"/>
            </v:shape>
            <v:shape id="_x0000_s1745" style="position:absolute;left:1429;top:303;width:9047;height:129;mso-position-horizontal-relative:page;mso-position-vertical-relative:text" coordsize="9047,129" o:allowincell="f" path="m8469,r,128e" filled="f" strokecolor="#009fe3" strokeweight=".42297mm">
              <v:path arrowok="t"/>
            </v:shape>
            <v:shape id="_x0000_s1746" style="position:absolute;left:1429;top:303;width:9047;height:129;mso-position-horizontal-relative:page;mso-position-vertical-relative:text" coordsize="9047,129" o:allowincell="f" path="m8533,r,128e" filled="f" strokecolor="#009fe3" strokeweight=".42297mm">
              <v:path arrowok="t"/>
            </v:shape>
            <v:shape id="_x0000_s1747" style="position:absolute;left:1429;top:303;width:9047;height:129;mso-position-horizontal-relative:page;mso-position-vertical-relative:text" coordsize="9047,129" o:allowincell="f" path="m8597,r,128e" filled="f" strokecolor="#009fe3" strokeweight=".42297mm">
              <v:path arrowok="t"/>
            </v:shape>
            <v:shape id="_x0000_s1748" style="position:absolute;left:1429;top:303;width:9047;height:129;mso-position-horizontal-relative:page;mso-position-vertical-relative:text" coordsize="9047,129" o:allowincell="f" path="m8661,r,128e" filled="f" strokecolor="#009fe3" strokeweight=".42297mm">
              <v:path arrowok="t"/>
            </v:shape>
            <v:shape id="_x0000_s1749" style="position:absolute;left:1429;top:303;width:9047;height:129;mso-position-horizontal-relative:page;mso-position-vertical-relative:text" coordsize="9047,129" o:allowincell="f" path="m8726,r,128e" filled="f" strokecolor="#009fe3" strokeweight=".42297mm">
              <v:path arrowok="t"/>
            </v:shape>
            <v:shape id="_x0000_s1750" style="position:absolute;left:1429;top:303;width:9047;height:129;mso-position-horizontal-relative:page;mso-position-vertical-relative:text" coordsize="9047,129" o:allowincell="f" path="m8790,r,128e" filled="f" strokecolor="#009fe3" strokeweight=".42297mm">
              <v:path arrowok="t"/>
            </v:shape>
            <v:shape id="_x0000_s1751" style="position:absolute;left:1429;top:303;width:9047;height:129;mso-position-horizontal-relative:page;mso-position-vertical-relative:text" coordsize="9047,129" o:allowincell="f" path="m8854,r,128e" filled="f" strokecolor="#009fe3" strokeweight=".42297mm">
              <v:path arrowok="t"/>
            </v:shape>
            <v:shape id="_x0000_s1752" style="position:absolute;left:1429;top:303;width:9047;height:129;mso-position-horizontal-relative:page;mso-position-vertical-relative:text" coordsize="9047,129" o:allowincell="f" path="m8918,r,128e" filled="f" strokecolor="#009fe3" strokeweight=".42297mm">
              <v:path arrowok="t"/>
            </v:shape>
            <v:shape id="_x0000_s1753" style="position:absolute;left:1429;top:303;width:9047;height:129;mso-position-horizontal-relative:page;mso-position-vertical-relative:text" coordsize="9047,129" o:allowincell="f" path="m8982,r,128e" filled="f" strokecolor="#009fe3" strokeweight=".42297mm">
              <v:path arrowok="t"/>
            </v:shape>
            <v:shape id="_x0000_s1754"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ListeParagraf"/>
        <w:numPr>
          <w:ilvl w:val="1"/>
          <w:numId w:val="112"/>
        </w:numPr>
        <w:tabs>
          <w:tab w:val="left" w:pos="1552"/>
          <w:tab w:val="left" w:pos="6897"/>
        </w:tabs>
        <w:kinsoku w:val="0"/>
        <w:overflowPunct w:val="0"/>
        <w:spacing w:before="108"/>
        <w:ind w:hanging="1135"/>
        <w:rPr>
          <w:rFonts w:ascii="Century Gothic" w:hAnsi="Century Gothic" w:cs="Century Gothic"/>
          <w:b/>
          <w:bCs/>
          <w:color w:val="000000"/>
          <w:spacing w:val="-2"/>
          <w:sz w:val="22"/>
          <w:szCs w:val="22"/>
        </w:rPr>
      </w:pPr>
      <w:r>
        <w:rPr>
          <w:rFonts w:ascii="Century Gothic" w:hAnsi="Century Gothic" w:cs="Century Gothic"/>
          <w:b/>
          <w:bCs/>
          <w:sz w:val="22"/>
          <w:szCs w:val="22"/>
        </w:rPr>
        <w:t>IWF ETKİNLİKLERİ</w:t>
      </w:r>
      <w:r>
        <w:rPr>
          <w:rFonts w:ascii="Century Gothic" w:hAnsi="Century Gothic" w:cs="Century Gothic"/>
          <w:b/>
          <w:bCs/>
          <w:sz w:val="22"/>
          <w:szCs w:val="22"/>
        </w:rPr>
        <w:tab/>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IWF Etkinlikleri, IWF Takvim Politikası tarafından düzenlenen IWF Takviminde “IWF Etkinlikleri” olarak kayıtlı uluslar</w:t>
      </w:r>
      <w:r w:rsidR="005E41DA">
        <w:rPr>
          <w:sz w:val="22"/>
          <w:szCs w:val="22"/>
        </w:rPr>
        <w:t>arası halter yarışmalarıdır. Üç</w:t>
      </w:r>
      <w:r>
        <w:rPr>
          <w:sz w:val="22"/>
          <w:szCs w:val="22"/>
        </w:rPr>
        <w:t xml:space="preserve"> tür IWF Etkinliği vardır;</w:t>
      </w:r>
    </w:p>
    <w:p w:rsidR="00025EF4" w:rsidRDefault="00025EF4">
      <w:pPr>
        <w:pStyle w:val="GvdeMetni"/>
        <w:kinsoku w:val="0"/>
        <w:overflowPunct w:val="0"/>
        <w:spacing w:before="6"/>
        <w:rPr>
          <w:sz w:val="21"/>
          <w:szCs w:val="21"/>
        </w:rPr>
      </w:pPr>
    </w:p>
    <w:p w:rsidR="00025EF4" w:rsidRDefault="00025EF4">
      <w:pPr>
        <w:pStyle w:val="ListeParagraf"/>
        <w:numPr>
          <w:ilvl w:val="0"/>
          <w:numId w:val="73"/>
        </w:numPr>
        <w:tabs>
          <w:tab w:val="left" w:pos="2578"/>
        </w:tabs>
        <w:kinsoku w:val="0"/>
        <w:overflowPunct w:val="0"/>
        <w:spacing w:line="265" w:lineRule="exact"/>
        <w:rPr>
          <w:spacing w:val="-2"/>
          <w:sz w:val="22"/>
          <w:szCs w:val="22"/>
        </w:rPr>
      </w:pPr>
      <w:r>
        <w:rPr>
          <w:sz w:val="22"/>
          <w:szCs w:val="22"/>
        </w:rPr>
        <w:t>Olimpiyat Oyunları için Seçme Etkinlikleri</w:t>
      </w:r>
    </w:p>
    <w:p w:rsidR="00025EF4" w:rsidRPr="005E41DA" w:rsidRDefault="00025EF4">
      <w:pPr>
        <w:pStyle w:val="ListeParagraf"/>
        <w:numPr>
          <w:ilvl w:val="0"/>
          <w:numId w:val="73"/>
        </w:numPr>
        <w:tabs>
          <w:tab w:val="left" w:pos="2578"/>
        </w:tabs>
        <w:kinsoku w:val="0"/>
        <w:overflowPunct w:val="0"/>
        <w:spacing w:line="265" w:lineRule="exact"/>
        <w:rPr>
          <w:spacing w:val="-2"/>
          <w:sz w:val="22"/>
          <w:szCs w:val="22"/>
        </w:rPr>
      </w:pPr>
      <w:r>
        <w:rPr>
          <w:sz w:val="22"/>
          <w:szCs w:val="22"/>
        </w:rPr>
        <w:t>ELEME NİTELİĞİ TAŞIMAYAN ETKİNLİKLER</w:t>
      </w:r>
    </w:p>
    <w:p w:rsidR="005E41DA" w:rsidRPr="005E41DA" w:rsidRDefault="005E41DA">
      <w:pPr>
        <w:pStyle w:val="ListeParagraf"/>
        <w:numPr>
          <w:ilvl w:val="0"/>
          <w:numId w:val="73"/>
        </w:numPr>
        <w:tabs>
          <w:tab w:val="left" w:pos="2578"/>
        </w:tabs>
        <w:kinsoku w:val="0"/>
        <w:overflowPunct w:val="0"/>
        <w:spacing w:line="265" w:lineRule="exact"/>
        <w:rPr>
          <w:spacing w:val="-2"/>
          <w:sz w:val="22"/>
          <w:szCs w:val="22"/>
        </w:rPr>
      </w:pPr>
      <w:r>
        <w:rPr>
          <w:sz w:val="22"/>
          <w:szCs w:val="22"/>
        </w:rPr>
        <w:t>Çevrimiçi etkinlikler</w:t>
      </w:r>
    </w:p>
    <w:p w:rsidR="005E41DA" w:rsidRDefault="005E41DA" w:rsidP="005E41DA">
      <w:pPr>
        <w:pStyle w:val="ListeParagraf"/>
        <w:tabs>
          <w:tab w:val="left" w:pos="2578"/>
        </w:tabs>
        <w:kinsoku w:val="0"/>
        <w:overflowPunct w:val="0"/>
        <w:spacing w:line="265" w:lineRule="exact"/>
        <w:ind w:left="1856" w:firstLine="0"/>
        <w:rPr>
          <w:sz w:val="22"/>
          <w:szCs w:val="22"/>
        </w:rPr>
      </w:pPr>
      <w:r>
        <w:rPr>
          <w:sz w:val="22"/>
          <w:szCs w:val="22"/>
        </w:rPr>
        <w:t xml:space="preserve">NOT: IWF Yönetim Kurulu tarafından önceden onay verilmesi durumunda çevrimiçi </w:t>
      </w:r>
      <w:r>
        <w:rPr>
          <w:sz w:val="22"/>
          <w:szCs w:val="22"/>
        </w:rPr>
        <w:lastRenderedPageBreak/>
        <w:t>etkinlikler resmi sayılacaktır. Böyle bir onay sadece olağanüstü durumlarda ve birebir bir değerlendirmenin ardından verilir.</w:t>
      </w:r>
    </w:p>
    <w:p w:rsidR="005E41DA" w:rsidRDefault="005E41DA" w:rsidP="005E41DA">
      <w:pPr>
        <w:pStyle w:val="ListeParagraf"/>
        <w:tabs>
          <w:tab w:val="left" w:pos="2578"/>
        </w:tabs>
        <w:kinsoku w:val="0"/>
        <w:overflowPunct w:val="0"/>
        <w:spacing w:line="265" w:lineRule="exact"/>
        <w:ind w:left="1856" w:firstLine="0"/>
        <w:rPr>
          <w:sz w:val="22"/>
          <w:szCs w:val="22"/>
        </w:rPr>
      </w:pPr>
      <w:r>
        <w:rPr>
          <w:sz w:val="22"/>
          <w:szCs w:val="22"/>
        </w:rPr>
        <w:t>Olimpiyat oyunları seçme etkinlikleri Olimpiyat eleme sistemine tabidir.</w:t>
      </w:r>
    </w:p>
    <w:p w:rsidR="005E41DA" w:rsidRDefault="005E41DA" w:rsidP="005E41DA">
      <w:pPr>
        <w:pStyle w:val="ListeParagraf"/>
        <w:tabs>
          <w:tab w:val="left" w:pos="2578"/>
        </w:tabs>
        <w:kinsoku w:val="0"/>
        <w:overflowPunct w:val="0"/>
        <w:spacing w:line="265" w:lineRule="exact"/>
        <w:ind w:left="1856" w:firstLine="0"/>
        <w:rPr>
          <w:sz w:val="22"/>
          <w:szCs w:val="22"/>
        </w:rPr>
      </w:pPr>
      <w:r>
        <w:rPr>
          <w:sz w:val="22"/>
          <w:szCs w:val="22"/>
        </w:rPr>
        <w:t xml:space="preserve">AÇIKLAMA </w:t>
      </w:r>
    </w:p>
    <w:p w:rsidR="00D02D60" w:rsidRDefault="00D02D60" w:rsidP="005E41DA">
      <w:pPr>
        <w:pStyle w:val="ListeParagraf"/>
        <w:tabs>
          <w:tab w:val="left" w:pos="2578"/>
        </w:tabs>
        <w:kinsoku w:val="0"/>
        <w:overflowPunct w:val="0"/>
        <w:spacing w:line="265" w:lineRule="exact"/>
        <w:ind w:left="1856" w:firstLine="0"/>
        <w:rPr>
          <w:sz w:val="22"/>
          <w:szCs w:val="22"/>
        </w:rPr>
      </w:pPr>
      <w:r>
        <w:rPr>
          <w:sz w:val="22"/>
          <w:szCs w:val="22"/>
        </w:rPr>
        <w:t xml:space="preserve">Eleme Etkinlikleri; </w:t>
      </w:r>
    </w:p>
    <w:p w:rsidR="00D02D60" w:rsidRPr="00D02D60" w:rsidRDefault="00D02D60" w:rsidP="005E41DA">
      <w:pPr>
        <w:pStyle w:val="ListeParagraf"/>
        <w:tabs>
          <w:tab w:val="left" w:pos="2578"/>
        </w:tabs>
        <w:kinsoku w:val="0"/>
        <w:overflowPunct w:val="0"/>
        <w:spacing w:line="265" w:lineRule="exact"/>
        <w:ind w:left="1856" w:firstLine="0"/>
        <w:rPr>
          <w:b/>
          <w:sz w:val="22"/>
          <w:szCs w:val="22"/>
        </w:rPr>
      </w:pPr>
      <w:r w:rsidRPr="00D02D60">
        <w:rPr>
          <w:b/>
          <w:sz w:val="22"/>
          <w:szCs w:val="22"/>
        </w:rPr>
        <w:t>a)</w:t>
      </w:r>
    </w:p>
    <w:p w:rsidR="00D02D60" w:rsidRDefault="00D02D60" w:rsidP="005E41DA">
      <w:pPr>
        <w:pStyle w:val="ListeParagraf"/>
        <w:tabs>
          <w:tab w:val="left" w:pos="2578"/>
        </w:tabs>
        <w:kinsoku w:val="0"/>
        <w:overflowPunct w:val="0"/>
        <w:spacing w:line="265" w:lineRule="exact"/>
        <w:ind w:left="1856" w:firstLine="0"/>
        <w:rPr>
          <w:sz w:val="22"/>
          <w:szCs w:val="22"/>
        </w:rPr>
      </w:pPr>
      <w:r w:rsidRPr="00D02D60">
        <w:rPr>
          <w:b/>
          <w:sz w:val="22"/>
          <w:szCs w:val="22"/>
        </w:rPr>
        <w:t>*</w:t>
      </w:r>
      <w:r>
        <w:rPr>
          <w:sz w:val="22"/>
          <w:szCs w:val="22"/>
        </w:rPr>
        <w:t xml:space="preserve">IWF takvimine </w:t>
      </w:r>
      <w:proofErr w:type="gramStart"/>
      <w:r>
        <w:rPr>
          <w:sz w:val="22"/>
          <w:szCs w:val="22"/>
        </w:rPr>
        <w:t>dahil</w:t>
      </w:r>
      <w:proofErr w:type="gramEnd"/>
      <w:r>
        <w:rPr>
          <w:sz w:val="22"/>
          <w:szCs w:val="22"/>
        </w:rPr>
        <w:t xml:space="preserve"> edilebilmek üzere talep etkinlikten en az 6 ay önce gönderilmelidir. (IWF Dünya Şampiyonaları hariç), Ancak bu </w:t>
      </w:r>
      <w:proofErr w:type="spellStart"/>
      <w:r>
        <w:rPr>
          <w:sz w:val="22"/>
          <w:szCs w:val="22"/>
        </w:rPr>
        <w:t>IWF’in</w:t>
      </w:r>
      <w:proofErr w:type="spellEnd"/>
      <w:r>
        <w:rPr>
          <w:sz w:val="22"/>
          <w:szCs w:val="22"/>
        </w:rPr>
        <w:t xml:space="preserve"> onayına tabidir.</w:t>
      </w:r>
    </w:p>
    <w:p w:rsidR="00D02D60" w:rsidRDefault="00D02D60" w:rsidP="005E41DA">
      <w:pPr>
        <w:pStyle w:val="ListeParagraf"/>
        <w:tabs>
          <w:tab w:val="left" w:pos="2578"/>
        </w:tabs>
        <w:kinsoku w:val="0"/>
        <w:overflowPunct w:val="0"/>
        <w:spacing w:line="265" w:lineRule="exact"/>
        <w:ind w:left="1856" w:firstLine="0"/>
        <w:rPr>
          <w:sz w:val="22"/>
          <w:szCs w:val="22"/>
        </w:rPr>
      </w:pPr>
      <w:r w:rsidRPr="00D02D60">
        <w:rPr>
          <w:b/>
          <w:sz w:val="22"/>
          <w:szCs w:val="22"/>
        </w:rPr>
        <w:t>*</w:t>
      </w:r>
      <w:r>
        <w:rPr>
          <w:sz w:val="22"/>
          <w:szCs w:val="22"/>
        </w:rPr>
        <w:t>Tüm etkinlik ve teknik açıklamalar Üye Federasyon/ Organizasyon Komitesi tarafından doğrulama için etkinlikten 4 ay önce IWF’ gönderilecektir.</w:t>
      </w:r>
    </w:p>
    <w:p w:rsidR="00D02D60" w:rsidRDefault="00D02D60" w:rsidP="005E41DA">
      <w:pPr>
        <w:pStyle w:val="ListeParagraf"/>
        <w:tabs>
          <w:tab w:val="left" w:pos="2578"/>
        </w:tabs>
        <w:kinsoku w:val="0"/>
        <w:overflowPunct w:val="0"/>
        <w:spacing w:line="265" w:lineRule="exact"/>
        <w:ind w:left="1856" w:firstLine="0"/>
        <w:rPr>
          <w:sz w:val="22"/>
          <w:szCs w:val="22"/>
        </w:rPr>
      </w:pPr>
      <w:r w:rsidRPr="00D02D60">
        <w:rPr>
          <w:b/>
          <w:sz w:val="22"/>
          <w:szCs w:val="22"/>
        </w:rPr>
        <w:t>*</w:t>
      </w:r>
      <w:r>
        <w:rPr>
          <w:sz w:val="22"/>
          <w:szCs w:val="22"/>
        </w:rPr>
        <w:t>Açıklamanın onaylanması durumunda belge etkinlikten en geç 3 ay önce yayınlanacaktır. Bu sadece Büyükler müsabakalarında geçerlidir.</w:t>
      </w:r>
    </w:p>
    <w:p w:rsidR="00D02D60" w:rsidRDefault="00D02D60" w:rsidP="005E41DA">
      <w:pPr>
        <w:pStyle w:val="ListeParagraf"/>
        <w:tabs>
          <w:tab w:val="left" w:pos="2578"/>
        </w:tabs>
        <w:kinsoku w:val="0"/>
        <w:overflowPunct w:val="0"/>
        <w:spacing w:line="265" w:lineRule="exact"/>
        <w:ind w:left="1856" w:firstLine="0"/>
        <w:rPr>
          <w:sz w:val="22"/>
          <w:szCs w:val="22"/>
        </w:rPr>
      </w:pPr>
      <w:r w:rsidRPr="00D02D60">
        <w:rPr>
          <w:b/>
          <w:sz w:val="22"/>
          <w:szCs w:val="22"/>
        </w:rPr>
        <w:t>*</w:t>
      </w:r>
      <w:r>
        <w:rPr>
          <w:sz w:val="22"/>
          <w:szCs w:val="22"/>
        </w:rPr>
        <w:t>Ön ve kesin kayıtlar son teslim tarihleri itibariyle 7 gün içerisinde sunulacaktır.</w:t>
      </w:r>
    </w:p>
    <w:p w:rsidR="00D02D60" w:rsidRDefault="00D02D60" w:rsidP="005E41DA">
      <w:pPr>
        <w:pStyle w:val="ListeParagraf"/>
        <w:tabs>
          <w:tab w:val="left" w:pos="2578"/>
        </w:tabs>
        <w:kinsoku w:val="0"/>
        <w:overflowPunct w:val="0"/>
        <w:spacing w:line="265" w:lineRule="exact"/>
        <w:ind w:left="1856" w:firstLine="0"/>
        <w:rPr>
          <w:sz w:val="22"/>
          <w:szCs w:val="22"/>
        </w:rPr>
      </w:pPr>
      <w:r w:rsidRPr="00D02D60">
        <w:rPr>
          <w:b/>
          <w:sz w:val="22"/>
          <w:szCs w:val="22"/>
        </w:rPr>
        <w:t>*</w:t>
      </w:r>
      <w:r>
        <w:rPr>
          <w:sz w:val="22"/>
          <w:szCs w:val="22"/>
        </w:rPr>
        <w:t>Sonuçlar etkinlik tamamlandıktan sonra 7 gün içerisinde sonuçlar şablonu belgesine göre yayınlanacaktır.</w:t>
      </w:r>
    </w:p>
    <w:p w:rsidR="00D02D60" w:rsidRDefault="00D02D60" w:rsidP="005E41DA">
      <w:pPr>
        <w:pStyle w:val="ListeParagraf"/>
        <w:tabs>
          <w:tab w:val="left" w:pos="2578"/>
        </w:tabs>
        <w:kinsoku w:val="0"/>
        <w:overflowPunct w:val="0"/>
        <w:spacing w:line="265" w:lineRule="exact"/>
        <w:ind w:left="1856" w:firstLine="0"/>
        <w:rPr>
          <w:sz w:val="22"/>
          <w:szCs w:val="22"/>
        </w:rPr>
      </w:pPr>
      <w:r w:rsidRPr="00D02D60">
        <w:rPr>
          <w:b/>
          <w:sz w:val="22"/>
          <w:szCs w:val="22"/>
        </w:rPr>
        <w:t>b)</w:t>
      </w:r>
      <w:r>
        <w:rPr>
          <w:sz w:val="22"/>
          <w:szCs w:val="22"/>
        </w:rPr>
        <w:t xml:space="preserve"> Eleme Dışı Etkinlikler;</w:t>
      </w:r>
    </w:p>
    <w:p w:rsidR="00D02D60" w:rsidRPr="00D4394F" w:rsidRDefault="00D02D60" w:rsidP="005E41DA">
      <w:pPr>
        <w:pStyle w:val="ListeParagraf"/>
        <w:tabs>
          <w:tab w:val="left" w:pos="2578"/>
        </w:tabs>
        <w:kinsoku w:val="0"/>
        <w:overflowPunct w:val="0"/>
        <w:spacing w:line="265" w:lineRule="exact"/>
        <w:ind w:left="1856" w:firstLine="0"/>
        <w:rPr>
          <w:sz w:val="22"/>
          <w:szCs w:val="22"/>
        </w:rPr>
      </w:pPr>
      <w:r w:rsidRPr="00D4394F">
        <w:rPr>
          <w:sz w:val="22"/>
          <w:szCs w:val="22"/>
        </w:rPr>
        <w:t xml:space="preserve">IWF, Kıta Federasyonları (CF), Bölgesel Federasyonlar (RF), Üye Federasyonlar (MF) ve Kulüpler (kendi Üye Federasyonu (MF) tarafından onaylanan ) </w:t>
      </w:r>
      <w:r w:rsidR="00D4394F" w:rsidRPr="00D4394F">
        <w:rPr>
          <w:sz w:val="22"/>
          <w:szCs w:val="22"/>
        </w:rPr>
        <w:t xml:space="preserve">organize edilir. IWF tarafından aksi belirtilmedikçe bu etkinliklerin planlanması, yönetim ve organizasyonu, IWF </w:t>
      </w:r>
      <w:r w:rsidR="00685409">
        <w:rPr>
          <w:sz w:val="22"/>
          <w:szCs w:val="22"/>
        </w:rPr>
        <w:t xml:space="preserve">TEKNİK MÜSABAKA KURALLARI </w:t>
      </w:r>
      <w:r w:rsidR="00D4394F" w:rsidRPr="00D4394F">
        <w:rPr>
          <w:sz w:val="22"/>
          <w:szCs w:val="22"/>
        </w:rPr>
        <w:t>ve açıklamaları (</w:t>
      </w:r>
      <w:r w:rsidR="00C06A84">
        <w:rPr>
          <w:sz w:val="22"/>
          <w:szCs w:val="22"/>
        </w:rPr>
        <w:t>TEKNİK MÜSABAKA KURALLARI VE TALİMATLARI</w:t>
      </w:r>
      <w:r w:rsidR="00D4394F" w:rsidRPr="00D4394F">
        <w:rPr>
          <w:sz w:val="22"/>
          <w:szCs w:val="22"/>
        </w:rPr>
        <w:t>) içerisinde tanımlanan kurallara ve özellikle de bölüm 5.1 - 5.2 - 5.</w:t>
      </w:r>
      <w:proofErr w:type="gramStart"/>
      <w:r w:rsidR="00D4394F" w:rsidRPr="00D4394F">
        <w:rPr>
          <w:sz w:val="22"/>
          <w:szCs w:val="22"/>
        </w:rPr>
        <w:t>5  ile</w:t>
      </w:r>
      <w:proofErr w:type="gramEnd"/>
      <w:r w:rsidR="00D4394F" w:rsidRPr="00D4394F">
        <w:rPr>
          <w:sz w:val="22"/>
          <w:szCs w:val="22"/>
        </w:rPr>
        <w:t xml:space="preserve"> 5.1 ve 5.2’ye ilişkin açıklamalar içerisinde belirtilen ilgili maddelere uygun olacaktır.</w:t>
      </w:r>
    </w:p>
    <w:p w:rsidR="00D4394F" w:rsidRPr="00D4394F" w:rsidRDefault="00D4394F" w:rsidP="005E41DA">
      <w:pPr>
        <w:pStyle w:val="ListeParagraf"/>
        <w:tabs>
          <w:tab w:val="left" w:pos="2578"/>
        </w:tabs>
        <w:kinsoku w:val="0"/>
        <w:overflowPunct w:val="0"/>
        <w:spacing w:line="265" w:lineRule="exact"/>
        <w:ind w:left="1856" w:firstLine="0"/>
        <w:rPr>
          <w:sz w:val="22"/>
          <w:szCs w:val="22"/>
        </w:rPr>
      </w:pPr>
    </w:p>
    <w:p w:rsidR="00765939" w:rsidRPr="00D4394F" w:rsidRDefault="00D4394F" w:rsidP="005E41DA">
      <w:pPr>
        <w:pStyle w:val="ListeParagraf"/>
        <w:tabs>
          <w:tab w:val="left" w:pos="2578"/>
        </w:tabs>
        <w:kinsoku w:val="0"/>
        <w:overflowPunct w:val="0"/>
        <w:spacing w:line="265" w:lineRule="exact"/>
        <w:ind w:left="1856" w:firstLine="0"/>
        <w:rPr>
          <w:sz w:val="22"/>
          <w:szCs w:val="22"/>
        </w:rPr>
      </w:pPr>
      <w:r w:rsidRPr="00D4394F">
        <w:rPr>
          <w:sz w:val="22"/>
          <w:szCs w:val="22"/>
        </w:rPr>
        <w:t>Büyük etkinliklerde, örneğin Dünya Şampiyonaları, Kıta Şampiyonaları, Çoklu Spor Oyunları ve herhangi bir eleme etkinliğinde TİS  (Teknoloji ve Bilgi Sistemi Uygulaması) IWF lisanslı sistemler ile gerçekleştirilmelidir.</w:t>
      </w:r>
    </w:p>
    <w:p w:rsidR="00D4394F" w:rsidRPr="00D4394F" w:rsidRDefault="00D4394F" w:rsidP="005E41DA">
      <w:pPr>
        <w:pStyle w:val="ListeParagraf"/>
        <w:tabs>
          <w:tab w:val="left" w:pos="2578"/>
        </w:tabs>
        <w:kinsoku w:val="0"/>
        <w:overflowPunct w:val="0"/>
        <w:spacing w:line="265" w:lineRule="exact"/>
        <w:ind w:left="1856" w:firstLine="0"/>
        <w:rPr>
          <w:sz w:val="22"/>
          <w:szCs w:val="22"/>
        </w:rPr>
      </w:pPr>
    </w:p>
    <w:p w:rsidR="00D4394F" w:rsidRPr="00D4394F" w:rsidRDefault="00D4394F" w:rsidP="005E41DA">
      <w:pPr>
        <w:pStyle w:val="ListeParagraf"/>
        <w:tabs>
          <w:tab w:val="left" w:pos="2578"/>
        </w:tabs>
        <w:kinsoku w:val="0"/>
        <w:overflowPunct w:val="0"/>
        <w:spacing w:line="265" w:lineRule="exact"/>
        <w:ind w:left="1856" w:firstLine="0"/>
        <w:rPr>
          <w:spacing w:val="-2"/>
          <w:sz w:val="22"/>
          <w:szCs w:val="22"/>
        </w:rPr>
      </w:pPr>
      <w:r w:rsidRPr="00D4394F">
        <w:rPr>
          <w:sz w:val="22"/>
          <w:szCs w:val="22"/>
        </w:rPr>
        <w:t>Detaylar IWF Takvim politikasında belirtilecektir.</w:t>
      </w:r>
    </w:p>
    <w:p w:rsidR="00025EF4" w:rsidRDefault="00D02D60">
      <w:pPr>
        <w:pStyle w:val="GvdeMetni"/>
        <w:kinsoku w:val="0"/>
        <w:overflowPunct w:val="0"/>
        <w:spacing w:before="9"/>
        <w:rPr>
          <w:sz w:val="21"/>
          <w:szCs w:val="21"/>
        </w:rPr>
      </w:pPr>
      <w:r>
        <w:rPr>
          <w:sz w:val="21"/>
          <w:szCs w:val="21"/>
        </w:rPr>
        <w:tab/>
      </w:r>
    </w:p>
    <w:p w:rsidR="00025EF4" w:rsidRPr="00765939" w:rsidRDefault="00025EF4">
      <w:pPr>
        <w:pStyle w:val="GvdeMetni"/>
        <w:kinsoku w:val="0"/>
        <w:overflowPunct w:val="0"/>
        <w:ind w:left="184" w:right="152"/>
        <w:jc w:val="center"/>
        <w:rPr>
          <w:spacing w:val="-2"/>
          <w:sz w:val="22"/>
        </w:rPr>
      </w:pPr>
      <w:r w:rsidRPr="00765939">
        <w:rPr>
          <w:sz w:val="22"/>
        </w:rPr>
        <w:t>Olimpiyat Oyunları için Seçme Müsabakalarında 3 seviyeli Etkinlik bulunmaktadır;</w:t>
      </w:r>
    </w:p>
    <w:p w:rsidR="00025EF4" w:rsidRPr="00765939" w:rsidRDefault="00025EF4">
      <w:pPr>
        <w:pStyle w:val="GvdeMetni"/>
        <w:kinsoku w:val="0"/>
        <w:overflowPunct w:val="0"/>
        <w:spacing w:before="9"/>
        <w:rPr>
          <w:sz w:val="22"/>
          <w:szCs w:val="21"/>
        </w:rPr>
      </w:pPr>
    </w:p>
    <w:p w:rsidR="00025EF4" w:rsidRDefault="00025EF4" w:rsidP="00765939">
      <w:pPr>
        <w:pStyle w:val="ListeParagraf"/>
        <w:numPr>
          <w:ilvl w:val="0"/>
          <w:numId w:val="72"/>
        </w:numPr>
        <w:tabs>
          <w:tab w:val="left" w:pos="1985"/>
        </w:tabs>
        <w:kinsoku w:val="0"/>
        <w:overflowPunct w:val="0"/>
        <w:spacing w:line="265" w:lineRule="exact"/>
        <w:ind w:left="1985" w:hanging="425"/>
        <w:rPr>
          <w:spacing w:val="-2"/>
          <w:sz w:val="22"/>
          <w:szCs w:val="22"/>
        </w:rPr>
      </w:pPr>
      <w:r>
        <w:rPr>
          <w:sz w:val="22"/>
          <w:szCs w:val="22"/>
        </w:rPr>
        <w:t>Altın Seviye Etkinlikler</w:t>
      </w:r>
    </w:p>
    <w:p w:rsidR="00025EF4" w:rsidRDefault="00025EF4" w:rsidP="00765939">
      <w:pPr>
        <w:pStyle w:val="ListeParagraf"/>
        <w:numPr>
          <w:ilvl w:val="0"/>
          <w:numId w:val="72"/>
        </w:numPr>
        <w:tabs>
          <w:tab w:val="left" w:pos="1985"/>
        </w:tabs>
        <w:kinsoku w:val="0"/>
        <w:overflowPunct w:val="0"/>
        <w:spacing w:line="264" w:lineRule="exact"/>
        <w:ind w:left="1985" w:hanging="425"/>
        <w:rPr>
          <w:spacing w:val="-2"/>
          <w:sz w:val="22"/>
          <w:szCs w:val="22"/>
        </w:rPr>
      </w:pPr>
      <w:r>
        <w:rPr>
          <w:sz w:val="22"/>
          <w:szCs w:val="22"/>
        </w:rPr>
        <w:t>Gümüş Seviye Etkinlikler</w:t>
      </w:r>
    </w:p>
    <w:p w:rsidR="00025EF4" w:rsidRDefault="00025EF4" w:rsidP="00765939">
      <w:pPr>
        <w:pStyle w:val="ListeParagraf"/>
        <w:numPr>
          <w:ilvl w:val="0"/>
          <w:numId w:val="72"/>
        </w:numPr>
        <w:tabs>
          <w:tab w:val="left" w:pos="1985"/>
        </w:tabs>
        <w:kinsoku w:val="0"/>
        <w:overflowPunct w:val="0"/>
        <w:spacing w:line="265" w:lineRule="exact"/>
        <w:ind w:left="1985" w:hanging="425"/>
        <w:rPr>
          <w:spacing w:val="-2"/>
          <w:sz w:val="22"/>
          <w:szCs w:val="22"/>
        </w:rPr>
      </w:pPr>
      <w:r>
        <w:rPr>
          <w:sz w:val="22"/>
          <w:szCs w:val="22"/>
        </w:rPr>
        <w:t>Bronz Seviye Etkinlikler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IWF Etkinlik Organizatörleri, tüm uygun IWF Üyesi Federasyonlara mensup tüm katılımcılara koşulsuz katılım garantisi vermelidir.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Tüm IWF Etkinlikleri iki (2) ayrı kaldırış içermelidir.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IWF tarafından onaylanmadıkça, IWF / FISU Dünya Şampiyonaları veya Olimpiyat Oyunları / </w:t>
      </w:r>
      <w:proofErr w:type="spellStart"/>
      <w:r>
        <w:rPr>
          <w:sz w:val="22"/>
          <w:szCs w:val="22"/>
        </w:rPr>
        <w:t>YOG'dan</w:t>
      </w:r>
      <w:proofErr w:type="spellEnd"/>
      <w:r>
        <w:rPr>
          <w:sz w:val="22"/>
          <w:szCs w:val="22"/>
        </w:rPr>
        <w:t xml:space="preserve"> otuz (30) gün önce veya sonra otuz (30) gün içinde başka hiçbir IWF Etkinliği düzenlenemez.</w:t>
      </w:r>
    </w:p>
    <w:p w:rsidR="00025EF4" w:rsidRDefault="00025EF4">
      <w:pPr>
        <w:pStyle w:val="GvdeMetni"/>
        <w:kinsoku w:val="0"/>
        <w:overflowPunct w:val="0"/>
        <w:spacing w:before="5"/>
        <w:rPr>
          <w:sz w:val="21"/>
          <w:szCs w:val="21"/>
        </w:rPr>
      </w:pPr>
    </w:p>
    <w:p w:rsidR="005069D7" w:rsidRPr="005069D7" w:rsidRDefault="00025EF4">
      <w:pPr>
        <w:pStyle w:val="ListeParagraf"/>
        <w:numPr>
          <w:ilvl w:val="1"/>
          <w:numId w:val="112"/>
        </w:numPr>
        <w:tabs>
          <w:tab w:val="left" w:pos="1552"/>
          <w:tab w:val="left" w:pos="6897"/>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w w:val="95"/>
          <w:sz w:val="22"/>
          <w:szCs w:val="22"/>
        </w:rPr>
        <w:t>IWF DÜNYA ŞAMPİYONALARI KOŞULLARI</w:t>
      </w:r>
    </w:p>
    <w:p w:rsidR="005069D7" w:rsidRDefault="005069D7" w:rsidP="005069D7">
      <w:pPr>
        <w:pStyle w:val="ListeParagraf"/>
        <w:tabs>
          <w:tab w:val="left" w:pos="1552"/>
          <w:tab w:val="left" w:pos="6897"/>
        </w:tabs>
        <w:kinsoku w:val="0"/>
        <w:overflowPunct w:val="0"/>
        <w:ind w:firstLine="0"/>
        <w:rPr>
          <w:rFonts w:ascii="Century Gothic" w:hAnsi="Century Gothic" w:cs="Century Gothic"/>
          <w:b/>
          <w:bCs/>
          <w:w w:val="95"/>
          <w:sz w:val="22"/>
          <w:szCs w:val="22"/>
        </w:rPr>
      </w:pPr>
      <w:r>
        <w:rPr>
          <w:rFonts w:ascii="Century Gothic" w:hAnsi="Century Gothic" w:cs="Century Gothic"/>
          <w:b/>
          <w:bCs/>
          <w:w w:val="95"/>
          <w:sz w:val="22"/>
          <w:szCs w:val="22"/>
        </w:rPr>
        <w:t xml:space="preserve">AÇIKLAMA; </w:t>
      </w:r>
    </w:p>
    <w:p w:rsidR="005069D7" w:rsidRDefault="005069D7" w:rsidP="005069D7">
      <w:pPr>
        <w:pStyle w:val="ListeParagraf"/>
        <w:tabs>
          <w:tab w:val="left" w:pos="1552"/>
          <w:tab w:val="left" w:pos="6897"/>
        </w:tabs>
        <w:kinsoku w:val="0"/>
        <w:overflowPunct w:val="0"/>
        <w:ind w:firstLine="0"/>
        <w:rPr>
          <w:rFonts w:ascii="Century Gothic" w:hAnsi="Century Gothic" w:cs="Century Gothic"/>
          <w:b/>
          <w:bCs/>
          <w:w w:val="95"/>
          <w:sz w:val="22"/>
          <w:szCs w:val="22"/>
        </w:rPr>
      </w:pPr>
    </w:p>
    <w:p w:rsidR="00765939" w:rsidRDefault="005069D7" w:rsidP="00765939">
      <w:pPr>
        <w:pStyle w:val="ListeParagraf"/>
        <w:numPr>
          <w:ilvl w:val="0"/>
          <w:numId w:val="116"/>
        </w:numPr>
        <w:kinsoku w:val="0"/>
        <w:overflowPunct w:val="0"/>
        <w:ind w:left="1560" w:firstLine="0"/>
        <w:rPr>
          <w:rFonts w:ascii="Century Gothic" w:hAnsi="Century Gothic" w:cs="Century Gothic"/>
          <w:bCs/>
          <w:w w:val="95"/>
          <w:sz w:val="22"/>
          <w:szCs w:val="22"/>
        </w:rPr>
      </w:pPr>
      <w:r w:rsidRPr="00765939">
        <w:rPr>
          <w:rFonts w:ascii="Century Gothic" w:hAnsi="Century Gothic" w:cs="Century Gothic"/>
          <w:bCs/>
          <w:w w:val="95"/>
          <w:sz w:val="22"/>
          <w:szCs w:val="22"/>
        </w:rPr>
        <w:t>IWF Yönetim Kurulu tarafından aksi kararlaştırı</w:t>
      </w:r>
      <w:r w:rsidR="00765939">
        <w:rPr>
          <w:rFonts w:ascii="Century Gothic" w:hAnsi="Century Gothic" w:cs="Century Gothic"/>
          <w:bCs/>
          <w:w w:val="95"/>
          <w:sz w:val="22"/>
          <w:szCs w:val="22"/>
        </w:rPr>
        <w:t xml:space="preserve">lmadıkça Dünya Şampiyonalarının </w:t>
      </w:r>
      <w:r w:rsidRPr="00765939">
        <w:rPr>
          <w:rFonts w:ascii="Century Gothic" w:hAnsi="Century Gothic" w:cs="Century Gothic"/>
          <w:bCs/>
          <w:w w:val="95"/>
          <w:sz w:val="22"/>
          <w:szCs w:val="22"/>
        </w:rPr>
        <w:t>süresi aşağıdaki gibi olacaktır.</w:t>
      </w:r>
    </w:p>
    <w:p w:rsidR="00765939" w:rsidRDefault="005069D7" w:rsidP="00765939">
      <w:pPr>
        <w:pStyle w:val="ListeParagraf"/>
        <w:numPr>
          <w:ilvl w:val="0"/>
          <w:numId w:val="118"/>
        </w:numPr>
        <w:kinsoku w:val="0"/>
        <w:overflowPunct w:val="0"/>
        <w:rPr>
          <w:rFonts w:ascii="Century Gothic" w:hAnsi="Century Gothic" w:cs="Century Gothic"/>
          <w:bCs/>
          <w:w w:val="95"/>
          <w:sz w:val="22"/>
          <w:szCs w:val="22"/>
        </w:rPr>
      </w:pPr>
      <w:r w:rsidRPr="00765939">
        <w:rPr>
          <w:rFonts w:ascii="Century Gothic" w:hAnsi="Century Gothic" w:cs="Century Gothic"/>
          <w:bCs/>
          <w:w w:val="95"/>
          <w:sz w:val="22"/>
          <w:szCs w:val="22"/>
        </w:rPr>
        <w:t>Dünya Gençler Şampiyonaları altı (6) müsabaka gününden az olmayacaktır.</w:t>
      </w:r>
    </w:p>
    <w:p w:rsidR="00765939" w:rsidRDefault="005069D7" w:rsidP="00765939">
      <w:pPr>
        <w:pStyle w:val="ListeParagraf"/>
        <w:numPr>
          <w:ilvl w:val="0"/>
          <w:numId w:val="118"/>
        </w:numPr>
        <w:kinsoku w:val="0"/>
        <w:overflowPunct w:val="0"/>
        <w:rPr>
          <w:rFonts w:ascii="Century Gothic" w:hAnsi="Century Gothic" w:cs="Century Gothic"/>
          <w:bCs/>
          <w:w w:val="95"/>
          <w:sz w:val="22"/>
          <w:szCs w:val="22"/>
        </w:rPr>
      </w:pPr>
      <w:r w:rsidRPr="00765939">
        <w:rPr>
          <w:rFonts w:ascii="Century Gothic" w:hAnsi="Century Gothic" w:cs="Century Gothic"/>
          <w:bCs/>
          <w:w w:val="95"/>
          <w:sz w:val="22"/>
          <w:szCs w:val="22"/>
        </w:rPr>
        <w:t>Dünya Yıldızlar Şampiyonaları yedi (7) müsabaka gününden az olmayacaktır.</w:t>
      </w:r>
    </w:p>
    <w:p w:rsidR="005069D7" w:rsidRPr="00765939" w:rsidRDefault="005069D7" w:rsidP="00765939">
      <w:pPr>
        <w:pStyle w:val="ListeParagraf"/>
        <w:numPr>
          <w:ilvl w:val="0"/>
          <w:numId w:val="118"/>
        </w:numPr>
        <w:kinsoku w:val="0"/>
        <w:overflowPunct w:val="0"/>
        <w:rPr>
          <w:rFonts w:ascii="Century Gothic" w:hAnsi="Century Gothic" w:cs="Century Gothic"/>
          <w:bCs/>
          <w:w w:val="95"/>
          <w:sz w:val="22"/>
          <w:szCs w:val="22"/>
        </w:rPr>
      </w:pPr>
      <w:r w:rsidRPr="00765939">
        <w:rPr>
          <w:rFonts w:ascii="Century Gothic" w:hAnsi="Century Gothic" w:cs="Century Gothic"/>
          <w:bCs/>
          <w:w w:val="95"/>
          <w:sz w:val="22"/>
          <w:szCs w:val="22"/>
        </w:rPr>
        <w:t>Dünya Büyükler Şampiyonaları sekiz (8) müsabaka gününden az olmayacaktır.</w:t>
      </w:r>
    </w:p>
    <w:p w:rsidR="005069D7" w:rsidRDefault="005069D7" w:rsidP="005069D7">
      <w:pPr>
        <w:pStyle w:val="ListeParagraf"/>
        <w:tabs>
          <w:tab w:val="left" w:pos="1552"/>
          <w:tab w:val="left" w:pos="6897"/>
        </w:tabs>
        <w:kinsoku w:val="0"/>
        <w:overflowPunct w:val="0"/>
        <w:ind w:firstLine="0"/>
        <w:rPr>
          <w:rFonts w:ascii="Century Gothic" w:hAnsi="Century Gothic" w:cs="Century Gothic"/>
          <w:b/>
          <w:bCs/>
          <w:color w:val="000000"/>
          <w:spacing w:val="-2"/>
          <w:sz w:val="22"/>
          <w:szCs w:val="22"/>
        </w:rPr>
      </w:pP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6"/>
        <w:jc w:val="both"/>
        <w:rPr>
          <w:color w:val="000000"/>
          <w:sz w:val="22"/>
          <w:szCs w:val="22"/>
        </w:rPr>
      </w:pPr>
      <w:r>
        <w:rPr>
          <w:spacing w:val="-2"/>
          <w:sz w:val="22"/>
          <w:szCs w:val="22"/>
        </w:rPr>
        <w:t xml:space="preserve">Altın, gümüş ve bronz madalyalar, her vücut ağırlığı kategorisinde sırasıyla Koparma, Silkme ve Toplam </w:t>
      </w:r>
      <w:proofErr w:type="gramStart"/>
      <w:r>
        <w:rPr>
          <w:spacing w:val="-2"/>
          <w:sz w:val="22"/>
          <w:szCs w:val="22"/>
        </w:rPr>
        <w:t>branşlarında</w:t>
      </w:r>
      <w:proofErr w:type="gramEnd"/>
      <w:r>
        <w:rPr>
          <w:spacing w:val="-2"/>
          <w:sz w:val="22"/>
          <w:szCs w:val="22"/>
        </w:rPr>
        <w:t xml:space="preserve"> ilk üç (3) dereceye giren sporculara </w:t>
      </w:r>
      <w:r>
        <w:rPr>
          <w:spacing w:val="-2"/>
          <w:sz w:val="22"/>
          <w:szCs w:val="22"/>
        </w:rPr>
        <w:lastRenderedPageBreak/>
        <w:t>verilir.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spacing w:before="1"/>
        <w:ind w:hanging="1135"/>
        <w:rPr>
          <w:color w:val="000000"/>
          <w:spacing w:val="-2"/>
          <w:sz w:val="22"/>
          <w:szCs w:val="22"/>
        </w:rPr>
      </w:pPr>
      <w:r>
        <w:rPr>
          <w:sz w:val="22"/>
          <w:szCs w:val="22"/>
        </w:rPr>
        <w:t>IWF Yıldız, Gençler ve Büyükler Dünya Şampiyonası</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spacing w:before="1"/>
        <w:ind w:right="674"/>
        <w:jc w:val="both"/>
        <w:rPr>
          <w:color w:val="000000"/>
          <w:sz w:val="22"/>
          <w:szCs w:val="22"/>
        </w:rPr>
      </w:pPr>
      <w:r>
        <w:rPr>
          <w:sz w:val="22"/>
          <w:szCs w:val="22"/>
        </w:rPr>
        <w:t>IWF Yıldız Dünya Şampiyonası, Yaz Gençlik Olimpiyat Oyunları hariç her yıl düzenlenir.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4"/>
          <w:sz w:val="22"/>
          <w:szCs w:val="22"/>
        </w:rPr>
      </w:pPr>
      <w:r>
        <w:rPr>
          <w:sz w:val="22"/>
          <w:szCs w:val="22"/>
        </w:rPr>
        <w:t>IWF Gençler Dünya Şampiyonası her yıl düzenlenir.</w:t>
      </w:r>
    </w:p>
    <w:p w:rsidR="00025EF4" w:rsidRDefault="00025EF4">
      <w:pPr>
        <w:pStyle w:val="GvdeMetni"/>
        <w:kinsoku w:val="0"/>
        <w:overflowPunct w:val="0"/>
        <w:spacing w:before="9"/>
        <w:rPr>
          <w:sz w:val="21"/>
          <w:szCs w:val="21"/>
        </w:rPr>
      </w:pPr>
    </w:p>
    <w:p w:rsidR="00025EF4" w:rsidRPr="00B70F3F" w:rsidRDefault="00025EF4" w:rsidP="00B70F3F">
      <w:pPr>
        <w:pStyle w:val="ListeParagraf"/>
        <w:numPr>
          <w:ilvl w:val="3"/>
          <w:numId w:val="112"/>
        </w:numPr>
        <w:tabs>
          <w:tab w:val="left" w:pos="1552"/>
        </w:tabs>
        <w:kinsoku w:val="0"/>
        <w:overflowPunct w:val="0"/>
        <w:spacing w:before="4"/>
        <w:ind w:right="675"/>
        <w:jc w:val="both"/>
        <w:rPr>
          <w:sz w:val="21"/>
          <w:szCs w:val="21"/>
        </w:rPr>
      </w:pPr>
      <w:r w:rsidRPr="00B70F3F">
        <w:rPr>
          <w:sz w:val="22"/>
          <w:szCs w:val="22"/>
        </w:rPr>
        <w:t>IW</w:t>
      </w:r>
      <w:r w:rsidR="005069D7" w:rsidRPr="00B70F3F">
        <w:rPr>
          <w:sz w:val="22"/>
          <w:szCs w:val="22"/>
        </w:rPr>
        <w:t xml:space="preserve">F (Büyükler) Dünya Şampiyonası her yıl on vücut ağırlığı kategorisinde gerçekleştirilir. Olimpiyat Oyunlarının olduğu yıllarda IWF Büyükler Dünya Şampiyonası gerçekleştirebilir. </w:t>
      </w:r>
    </w:p>
    <w:p w:rsidR="00B70F3F" w:rsidRDefault="00B70F3F" w:rsidP="00B70F3F">
      <w:pPr>
        <w:pStyle w:val="ListeParagraf"/>
        <w:rPr>
          <w:sz w:val="21"/>
          <w:szCs w:val="21"/>
        </w:rPr>
      </w:pPr>
    </w:p>
    <w:p w:rsidR="00B70F3F" w:rsidRPr="00B70F3F" w:rsidRDefault="00B70F3F" w:rsidP="00B70F3F">
      <w:pPr>
        <w:pStyle w:val="ListeParagraf"/>
        <w:tabs>
          <w:tab w:val="left" w:pos="1552"/>
        </w:tabs>
        <w:kinsoku w:val="0"/>
        <w:overflowPunct w:val="0"/>
        <w:spacing w:before="4"/>
        <w:ind w:right="675" w:firstLine="0"/>
        <w:jc w:val="both"/>
        <w:rPr>
          <w:sz w:val="21"/>
          <w:szCs w:val="21"/>
        </w:rPr>
      </w:pPr>
    </w:p>
    <w:p w:rsidR="00025EF4" w:rsidRDefault="00025EF4">
      <w:pPr>
        <w:pStyle w:val="ListeParagraf"/>
        <w:numPr>
          <w:ilvl w:val="3"/>
          <w:numId w:val="112"/>
        </w:numPr>
        <w:tabs>
          <w:tab w:val="left" w:pos="1552"/>
        </w:tabs>
        <w:kinsoku w:val="0"/>
        <w:overflowPunct w:val="0"/>
        <w:ind w:right="676"/>
        <w:jc w:val="both"/>
        <w:rPr>
          <w:color w:val="000000"/>
          <w:sz w:val="22"/>
          <w:szCs w:val="22"/>
        </w:rPr>
      </w:pPr>
      <w:r>
        <w:rPr>
          <w:sz w:val="22"/>
          <w:szCs w:val="22"/>
        </w:rPr>
        <w:t>IWF Dünya Şampiyonalarına yalnızca IWF tarafından uygunluğu onaylanan sporcular katılabilir.</w:t>
      </w:r>
    </w:p>
    <w:p w:rsidR="00025EF4" w:rsidRDefault="00025EF4">
      <w:pPr>
        <w:pStyle w:val="GvdeMetni"/>
        <w:kinsoku w:val="0"/>
        <w:overflowPunct w:val="0"/>
      </w:pPr>
    </w:p>
    <w:p w:rsidR="00025EF4" w:rsidRDefault="00025EF4">
      <w:pPr>
        <w:pStyle w:val="GvdeMetni"/>
        <w:kinsoku w:val="0"/>
        <w:overflowPunct w:val="0"/>
        <w:spacing w:before="5"/>
        <w:rPr>
          <w:sz w:val="17"/>
          <w:szCs w:val="17"/>
        </w:rPr>
      </w:pPr>
    </w:p>
    <w:p w:rsidR="00025EF4" w:rsidRPr="00855A08" w:rsidRDefault="00025EF4">
      <w:pPr>
        <w:pStyle w:val="ListeParagraf"/>
        <w:numPr>
          <w:ilvl w:val="2"/>
          <w:numId w:val="112"/>
        </w:numPr>
        <w:tabs>
          <w:tab w:val="left" w:pos="1552"/>
        </w:tabs>
        <w:kinsoku w:val="0"/>
        <w:overflowPunct w:val="0"/>
        <w:spacing w:before="109"/>
        <w:ind w:hanging="1135"/>
        <w:rPr>
          <w:color w:val="000000"/>
          <w:spacing w:val="-2"/>
          <w:sz w:val="22"/>
          <w:szCs w:val="22"/>
        </w:rPr>
      </w:pPr>
      <w:r w:rsidRPr="00855A08">
        <w:rPr>
          <w:sz w:val="22"/>
          <w:szCs w:val="22"/>
        </w:rPr>
        <w:t>FISU Dünya Üniversiteler Şampiyonası</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FISU tarafından FISU Üyesi bir Organizasyona tahsis edilmesi üzerine, Dünya Üniversiteler Halter Şampiyonası FISU ve ilgili Kural ve Yönetmeliklerinin himayesi / kontrolü altında çift yıllarda düzenlenir.</w:t>
      </w:r>
    </w:p>
    <w:p w:rsidR="00025EF4" w:rsidRDefault="00025EF4">
      <w:pPr>
        <w:pStyle w:val="GvdeMetni"/>
        <w:kinsoku w:val="0"/>
        <w:overflowPunct w:val="0"/>
        <w:spacing w:before="6"/>
        <w:rPr>
          <w:sz w:val="21"/>
          <w:szCs w:val="21"/>
        </w:rPr>
      </w:pPr>
    </w:p>
    <w:p w:rsidR="00025EF4" w:rsidRDefault="00025EF4">
      <w:pPr>
        <w:pStyle w:val="ListeParagraf"/>
        <w:numPr>
          <w:ilvl w:val="3"/>
          <w:numId w:val="112"/>
        </w:numPr>
        <w:tabs>
          <w:tab w:val="left" w:pos="1552"/>
        </w:tabs>
        <w:kinsoku w:val="0"/>
        <w:overflowPunct w:val="0"/>
        <w:ind w:right="675"/>
        <w:jc w:val="both"/>
        <w:rPr>
          <w:color w:val="000000"/>
          <w:spacing w:val="-2"/>
          <w:sz w:val="22"/>
          <w:szCs w:val="22"/>
        </w:rPr>
      </w:pPr>
      <w:r>
        <w:rPr>
          <w:sz w:val="22"/>
          <w:szCs w:val="22"/>
        </w:rPr>
        <w:t>IWF, her Dünya Üniversiteler Şampiyonasına atanan bir IWF Delegesi tarafından temsil edilir.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spacing w:before="1"/>
        <w:ind w:right="674"/>
        <w:jc w:val="both"/>
        <w:rPr>
          <w:color w:val="000000"/>
          <w:sz w:val="22"/>
          <w:szCs w:val="22"/>
        </w:rPr>
      </w:pPr>
      <w:r>
        <w:rPr>
          <w:sz w:val="22"/>
          <w:szCs w:val="22"/>
        </w:rPr>
        <w:t xml:space="preserve">Etkinliğin spora özgü ve teknik organizasyonunun her alanında, uygulanabilir olduğu her yerde IWF </w:t>
      </w:r>
      <w:r w:rsidR="00C06A84">
        <w:rPr>
          <w:sz w:val="22"/>
          <w:szCs w:val="22"/>
        </w:rPr>
        <w:t>TEKNİK MÜSABAKA KURALLARI VE TALİMATLARI</w:t>
      </w:r>
      <w:r>
        <w:rPr>
          <w:sz w:val="22"/>
          <w:szCs w:val="22"/>
        </w:rPr>
        <w:t xml:space="preserve"> hükümleri uygulanmalıdır.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 xml:space="preserve">Yarışmaya katılım koşulları, IWF Anayasası, Tüzükler ve </w:t>
      </w:r>
      <w:r w:rsidR="00C06A84">
        <w:rPr>
          <w:sz w:val="22"/>
          <w:szCs w:val="22"/>
        </w:rPr>
        <w:t>TEKNİK MÜSABAKA KURALLARI VE TALİMATLARI</w:t>
      </w:r>
      <w:r>
        <w:rPr>
          <w:sz w:val="22"/>
          <w:szCs w:val="22"/>
        </w:rPr>
        <w:t xml:space="preserve"> ile birlikte Uygunluk Konusundaki FISU Kurallarına uygundur.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 xml:space="preserve">WF, Şampiyonaların tahsisi, hazırlanması ve yürütülmesine danışman sıfatıyla </w:t>
      </w:r>
      <w:proofErr w:type="gramStart"/>
      <w:r>
        <w:rPr>
          <w:sz w:val="22"/>
          <w:szCs w:val="22"/>
        </w:rPr>
        <w:t>dahil</w:t>
      </w:r>
      <w:proofErr w:type="gramEnd"/>
      <w:r>
        <w:rPr>
          <w:sz w:val="22"/>
          <w:szCs w:val="22"/>
        </w:rPr>
        <w:t xml:space="preserve"> olacaktır.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İlgili Üye Federasyonun Şampiyonaların organizasyonuna katılımı teşvik edilir ve beklenir.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4"/>
        <w:jc w:val="both"/>
        <w:rPr>
          <w:color w:val="000000"/>
          <w:sz w:val="22"/>
          <w:szCs w:val="22"/>
        </w:rPr>
      </w:pPr>
      <w:r>
        <w:rPr>
          <w:sz w:val="22"/>
          <w:szCs w:val="22"/>
        </w:rPr>
        <w:t>Organizasyon Komitesi ile anlaşmaya bağlı olarak, Şampiyonalara yardımcı olmak üzere en az otuz iki (32) Uluslararası Teknik Görevli (ITO)</w:t>
      </w:r>
      <w:r w:rsidR="00855A08">
        <w:rPr>
          <w:sz w:val="22"/>
          <w:szCs w:val="22"/>
        </w:rPr>
        <w:t xml:space="preserve"> uluslararası vizeli hakemlerden</w:t>
      </w:r>
      <w:r>
        <w:rPr>
          <w:sz w:val="22"/>
          <w:szCs w:val="22"/>
        </w:rPr>
        <w:t xml:space="preserve"> atanacaktır.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spacing w:before="1"/>
        <w:ind w:hanging="1135"/>
        <w:rPr>
          <w:color w:val="000000"/>
          <w:spacing w:val="-2"/>
          <w:w w:val="90"/>
        </w:rPr>
      </w:pPr>
      <w:r>
        <w:rPr>
          <w:w w:val="90"/>
        </w:rPr>
        <w:t>OLİMPİYAT OYUNLARI VE GENÇLİK OLİMPİYAT OYUNLARI KOŞULLARI (YOG)</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spacing w:val="-2"/>
          <w:sz w:val="22"/>
          <w:szCs w:val="22"/>
        </w:rPr>
      </w:pPr>
      <w:r>
        <w:rPr>
          <w:spacing w:val="-2"/>
          <w:sz w:val="22"/>
          <w:szCs w:val="22"/>
        </w:rPr>
        <w:t>Bir Ulusal Olimpiyat Komitesi (</w:t>
      </w:r>
      <w:r w:rsidR="00F26809">
        <w:rPr>
          <w:spacing w:val="-2"/>
          <w:sz w:val="22"/>
          <w:szCs w:val="22"/>
        </w:rPr>
        <w:t>MİLLİ OLİMPİYAT KOMİTESİ</w:t>
      </w:r>
      <w:r>
        <w:rPr>
          <w:spacing w:val="-2"/>
          <w:sz w:val="22"/>
          <w:szCs w:val="22"/>
        </w:rPr>
        <w:t>), ilgili “Olimpiyat Oyunları</w:t>
      </w:r>
      <w:r w:rsidR="00855A08">
        <w:rPr>
          <w:spacing w:val="-2"/>
          <w:sz w:val="22"/>
          <w:szCs w:val="22"/>
        </w:rPr>
        <w:t xml:space="preserve"> eleme sistemi ve açıklamalarına</w:t>
      </w:r>
      <w:r>
        <w:rPr>
          <w:spacing w:val="-2"/>
          <w:sz w:val="22"/>
          <w:szCs w:val="22"/>
        </w:rPr>
        <w:t>”</w:t>
      </w:r>
      <w:r w:rsidR="00855A08">
        <w:rPr>
          <w:spacing w:val="-2"/>
          <w:sz w:val="22"/>
          <w:szCs w:val="22"/>
        </w:rPr>
        <w:t xml:space="preserve"> göre </w:t>
      </w:r>
      <w:r>
        <w:rPr>
          <w:spacing w:val="-2"/>
          <w:sz w:val="22"/>
          <w:szCs w:val="22"/>
        </w:rPr>
        <w:t xml:space="preserve">Olimpiyat Oyunlarına ve </w:t>
      </w:r>
      <w:r w:rsidR="002A0AF1">
        <w:rPr>
          <w:spacing w:val="-2"/>
          <w:sz w:val="22"/>
          <w:szCs w:val="22"/>
        </w:rPr>
        <w:t>Gen</w:t>
      </w:r>
      <w:r w:rsidR="00855A08">
        <w:rPr>
          <w:spacing w:val="-2"/>
          <w:sz w:val="22"/>
          <w:szCs w:val="22"/>
        </w:rPr>
        <w:t>çler</w:t>
      </w:r>
      <w:r w:rsidR="002A0AF1">
        <w:rPr>
          <w:spacing w:val="-2"/>
          <w:sz w:val="22"/>
          <w:szCs w:val="22"/>
        </w:rPr>
        <w:t xml:space="preserve"> Olimpiyat</w:t>
      </w:r>
      <w:r>
        <w:rPr>
          <w:spacing w:val="-2"/>
          <w:sz w:val="22"/>
          <w:szCs w:val="22"/>
        </w:rPr>
        <w:t xml:space="preserve"> Oyunlarına sporcu</w:t>
      </w:r>
      <w:r w:rsidR="00855A08">
        <w:rPr>
          <w:spacing w:val="-2"/>
          <w:sz w:val="22"/>
          <w:szCs w:val="22"/>
        </w:rPr>
        <w:t xml:space="preserve"> gönderebilir.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4"/>
          <w:sz w:val="22"/>
          <w:szCs w:val="22"/>
        </w:rPr>
      </w:pPr>
      <w:r>
        <w:rPr>
          <w:sz w:val="22"/>
          <w:szCs w:val="22"/>
        </w:rPr>
        <w:t>Olimpiyat Oyunları</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707"/>
        <w:rPr>
          <w:color w:val="000000"/>
          <w:spacing w:val="-2"/>
          <w:sz w:val="22"/>
          <w:szCs w:val="22"/>
        </w:rPr>
      </w:pPr>
      <w:r>
        <w:rPr>
          <w:sz w:val="22"/>
          <w:szCs w:val="22"/>
        </w:rPr>
        <w:t>Olimpiyat Oyunları'nın açılmasına en geç yirmi dört (24) ay kala ve IWF Yönetim Kurulu, IOC, IWF Teknik Delegeleri (TDS) ve Olimpiyat Oyunları Organizasyon Komitesi (OCOG) ile istişare halinde, IWF ilgili bilgileri tüm Üye Federasyonlara iletecektir.</w:t>
      </w:r>
    </w:p>
    <w:p w:rsidR="00025EF4" w:rsidRDefault="00025EF4">
      <w:pPr>
        <w:pStyle w:val="GvdeMetni"/>
        <w:kinsoku w:val="0"/>
        <w:overflowPunct w:val="0"/>
        <w:spacing w:before="3"/>
        <w:rPr>
          <w:sz w:val="21"/>
          <w:szCs w:val="21"/>
        </w:rPr>
      </w:pPr>
    </w:p>
    <w:p w:rsidR="00025EF4" w:rsidRDefault="00025EF4">
      <w:pPr>
        <w:pStyle w:val="ListeParagraf"/>
        <w:numPr>
          <w:ilvl w:val="3"/>
          <w:numId w:val="112"/>
        </w:numPr>
        <w:tabs>
          <w:tab w:val="left" w:pos="1552"/>
        </w:tabs>
        <w:kinsoku w:val="0"/>
        <w:overflowPunct w:val="0"/>
        <w:ind w:right="1350"/>
        <w:rPr>
          <w:color w:val="000000"/>
          <w:spacing w:val="-2"/>
          <w:sz w:val="22"/>
          <w:szCs w:val="22"/>
        </w:rPr>
      </w:pPr>
      <w:r>
        <w:rPr>
          <w:sz w:val="22"/>
          <w:szCs w:val="22"/>
        </w:rPr>
        <w:t xml:space="preserve">Spor ve </w:t>
      </w:r>
      <w:r w:rsidR="00855A08">
        <w:rPr>
          <w:sz w:val="22"/>
          <w:szCs w:val="22"/>
        </w:rPr>
        <w:t>(</w:t>
      </w:r>
      <w:r w:rsidR="00E03ABE">
        <w:rPr>
          <w:sz w:val="22"/>
          <w:szCs w:val="22"/>
        </w:rPr>
        <w:t>Teknik müsabaka ve kuralları talimatları</w:t>
      </w:r>
      <w:r w:rsidR="00855A08">
        <w:rPr>
          <w:sz w:val="22"/>
          <w:szCs w:val="22"/>
        </w:rPr>
        <w:t>)</w:t>
      </w:r>
      <w:r w:rsidR="00E03ABE">
        <w:rPr>
          <w:sz w:val="22"/>
          <w:szCs w:val="22"/>
        </w:rPr>
        <w:t xml:space="preserve"> </w:t>
      </w:r>
      <w:r w:rsidR="00C06A84">
        <w:rPr>
          <w:sz w:val="22"/>
          <w:szCs w:val="22"/>
        </w:rPr>
        <w:t>TEKNİK MÜSABAKA KURALLARI VE TALİMATLARI</w:t>
      </w:r>
      <w:r>
        <w:rPr>
          <w:sz w:val="22"/>
          <w:szCs w:val="22"/>
        </w:rPr>
        <w:t xml:space="preserve"> ile ilgili tüm belgeler yayınlanmadan önce IWF tarafından onaylanmalıdır.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spacing w:before="1" w:line="265" w:lineRule="exact"/>
        <w:ind w:hanging="1135"/>
        <w:rPr>
          <w:color w:val="000000"/>
          <w:spacing w:val="-2"/>
          <w:sz w:val="22"/>
          <w:szCs w:val="22"/>
        </w:rPr>
      </w:pPr>
      <w:r>
        <w:rPr>
          <w:sz w:val="22"/>
          <w:szCs w:val="22"/>
        </w:rPr>
        <w:t>Vücut ağırlığı kategorilerinin her birinde Toplam puanlamada ilk üç (3) dereceye giren sporculara</w:t>
      </w:r>
    </w:p>
    <w:p w:rsidR="00025EF4" w:rsidRDefault="00025EF4">
      <w:pPr>
        <w:pStyle w:val="GvdeMetni"/>
        <w:kinsoku w:val="0"/>
        <w:overflowPunct w:val="0"/>
        <w:spacing w:line="265" w:lineRule="exact"/>
        <w:ind w:left="1551"/>
        <w:rPr>
          <w:spacing w:val="-2"/>
        </w:rPr>
      </w:pPr>
      <w:r>
        <w:rPr>
          <w:spacing w:val="-2"/>
        </w:rPr>
        <w:t>Olimpiyat altın, gümüş ve bronz madalyası verilir.</w:t>
      </w:r>
    </w:p>
    <w:p w:rsidR="00025EF4" w:rsidRDefault="00025EF4">
      <w:pPr>
        <w:pStyle w:val="GvdeMetni"/>
        <w:kinsoku w:val="0"/>
        <w:overflowPunct w:val="0"/>
        <w:spacing w:before="8"/>
        <w:rPr>
          <w:sz w:val="21"/>
          <w:szCs w:val="21"/>
        </w:rPr>
      </w:pPr>
    </w:p>
    <w:p w:rsidR="00025EF4" w:rsidRDefault="00025EF4">
      <w:pPr>
        <w:pStyle w:val="ListeParagraf"/>
        <w:numPr>
          <w:ilvl w:val="3"/>
          <w:numId w:val="112"/>
        </w:numPr>
        <w:tabs>
          <w:tab w:val="left" w:pos="1552"/>
        </w:tabs>
        <w:kinsoku w:val="0"/>
        <w:overflowPunct w:val="0"/>
        <w:spacing w:before="1"/>
        <w:ind w:right="675"/>
        <w:jc w:val="both"/>
        <w:rPr>
          <w:color w:val="000000"/>
          <w:sz w:val="22"/>
          <w:szCs w:val="22"/>
        </w:rPr>
      </w:pPr>
      <w:r>
        <w:rPr>
          <w:w w:val="95"/>
          <w:sz w:val="22"/>
          <w:szCs w:val="22"/>
        </w:rPr>
        <w:t>IWF Yönetim Kurulu, Olimpiyat Oyunları için görevi, halter müsabakasının teknik organizasyonunu koordine etmek ve yardımcı olmak olan iki (2) Teknik Delege (TDS) atar.</w:t>
      </w:r>
    </w:p>
    <w:p w:rsidR="00025EF4" w:rsidRDefault="00025EF4">
      <w:pPr>
        <w:pStyle w:val="GvdeMetni"/>
        <w:kinsoku w:val="0"/>
        <w:overflowPunct w:val="0"/>
        <w:spacing w:before="5"/>
        <w:rPr>
          <w:sz w:val="21"/>
          <w:szCs w:val="21"/>
        </w:rPr>
      </w:pPr>
    </w:p>
    <w:p w:rsidR="00025EF4" w:rsidRDefault="00855A08">
      <w:pPr>
        <w:pStyle w:val="ListeParagraf"/>
        <w:numPr>
          <w:ilvl w:val="2"/>
          <w:numId w:val="112"/>
        </w:numPr>
        <w:tabs>
          <w:tab w:val="left" w:pos="1552"/>
        </w:tabs>
        <w:kinsoku w:val="0"/>
        <w:overflowPunct w:val="0"/>
        <w:ind w:hanging="1135"/>
        <w:rPr>
          <w:color w:val="000000"/>
          <w:spacing w:val="-4"/>
          <w:sz w:val="22"/>
          <w:szCs w:val="22"/>
        </w:rPr>
      </w:pPr>
      <w:r>
        <w:rPr>
          <w:spacing w:val="-2"/>
          <w:sz w:val="22"/>
          <w:szCs w:val="22"/>
        </w:rPr>
        <w:t>Gençler</w:t>
      </w:r>
      <w:r w:rsidR="00025EF4">
        <w:rPr>
          <w:spacing w:val="-2"/>
          <w:sz w:val="22"/>
          <w:szCs w:val="22"/>
        </w:rPr>
        <w:t xml:space="preserve"> Olimpiyat Oyunları (YOG)</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hanging="1135"/>
        <w:rPr>
          <w:color w:val="000000"/>
          <w:spacing w:val="-2"/>
          <w:sz w:val="22"/>
          <w:szCs w:val="22"/>
        </w:rPr>
      </w:pPr>
      <w:r>
        <w:rPr>
          <w:spacing w:val="-2"/>
          <w:sz w:val="22"/>
          <w:szCs w:val="22"/>
        </w:rPr>
        <w:t>Mümkün olan hallerde 5.3.2 kapsamındaki hükümler geçerlidir.</w:t>
      </w:r>
    </w:p>
    <w:p w:rsidR="00025EF4" w:rsidRDefault="00025EF4">
      <w:pPr>
        <w:pStyle w:val="GvdeMetni"/>
        <w:kinsoku w:val="0"/>
        <w:overflowPunct w:val="0"/>
        <w:spacing w:before="9"/>
        <w:rPr>
          <w:sz w:val="21"/>
          <w:szCs w:val="21"/>
        </w:rPr>
      </w:pPr>
    </w:p>
    <w:p w:rsidR="00025EF4" w:rsidRDefault="00855A08">
      <w:pPr>
        <w:pStyle w:val="ListeParagraf"/>
        <w:numPr>
          <w:ilvl w:val="3"/>
          <w:numId w:val="112"/>
        </w:numPr>
        <w:tabs>
          <w:tab w:val="left" w:pos="1552"/>
        </w:tabs>
        <w:kinsoku w:val="0"/>
        <w:overflowPunct w:val="0"/>
        <w:ind w:right="675"/>
        <w:jc w:val="both"/>
        <w:rPr>
          <w:color w:val="000000"/>
          <w:spacing w:val="-2"/>
          <w:sz w:val="22"/>
          <w:szCs w:val="22"/>
        </w:rPr>
      </w:pPr>
      <w:r>
        <w:rPr>
          <w:sz w:val="22"/>
          <w:szCs w:val="22"/>
        </w:rPr>
        <w:t>Gençler</w:t>
      </w:r>
      <w:r w:rsidR="00025EF4">
        <w:rPr>
          <w:sz w:val="22"/>
          <w:szCs w:val="22"/>
        </w:rPr>
        <w:t xml:space="preserve"> Olimpiyat Oyunları için görevi halter müsabakasının teknik organizasyonunu koordine etmek ve yardımcı olmak olan bir Etkinlik Delegesi (ED) atanır.</w:t>
      </w:r>
    </w:p>
    <w:p w:rsidR="00025EF4" w:rsidRDefault="00025EF4">
      <w:pPr>
        <w:pStyle w:val="Balk3"/>
        <w:numPr>
          <w:ilvl w:val="1"/>
          <w:numId w:val="112"/>
        </w:numPr>
        <w:tabs>
          <w:tab w:val="left" w:pos="1552"/>
        </w:tabs>
        <w:kinsoku w:val="0"/>
        <w:overflowPunct w:val="0"/>
        <w:spacing w:before="84" w:line="235" w:lineRule="auto"/>
        <w:ind w:left="1552" w:right="757" w:hanging="1135"/>
        <w:jc w:val="both"/>
        <w:rPr>
          <w:color w:val="000000"/>
        </w:rPr>
      </w:pPr>
      <w:r>
        <w:rPr>
          <w:w w:val="95"/>
        </w:rPr>
        <w:t xml:space="preserve">OLİMPİYAT OYUNLARI, </w:t>
      </w:r>
      <w:r w:rsidR="00674721">
        <w:rPr>
          <w:w w:val="95"/>
        </w:rPr>
        <w:t>GENÇLİK</w:t>
      </w:r>
      <w:r>
        <w:rPr>
          <w:w w:val="95"/>
        </w:rPr>
        <w:t xml:space="preserve"> OLİMPİYAT OYUNLARI VE </w:t>
      </w:r>
      <w:r w:rsidR="00674721">
        <w:rPr>
          <w:w w:val="95"/>
        </w:rPr>
        <w:t>ÜNİVERSİTELERARASI DÜNYA ŞAMPİYONASI</w:t>
      </w:r>
      <w:r>
        <w:rPr>
          <w:w w:val="95"/>
        </w:rPr>
        <w:t xml:space="preserve"> DIŞINDAKİ ÇOKLU SPOR OYUNLARI İÇİN KOŞULLAR</w:t>
      </w:r>
    </w:p>
    <w:p w:rsidR="00025EF4" w:rsidRDefault="00025EF4">
      <w:pPr>
        <w:pStyle w:val="GvdeMetni"/>
        <w:kinsoku w:val="0"/>
        <w:overflowPunct w:val="0"/>
        <w:spacing w:before="3"/>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Tüm Çok Sporlu Oyunlarında (Kıta, Bölgesel veya diğer) halter müsabakaları IWF tarafından denetlenmelidir.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Spor ve </w:t>
      </w:r>
      <w:r w:rsidR="00E03ABE">
        <w:rPr>
          <w:sz w:val="22"/>
          <w:szCs w:val="22"/>
        </w:rPr>
        <w:t xml:space="preserve">(Teknik Müsabaka Kuralları ve Talimatları) </w:t>
      </w:r>
      <w:r w:rsidR="00C06A84">
        <w:rPr>
          <w:sz w:val="22"/>
          <w:szCs w:val="22"/>
        </w:rPr>
        <w:t>TEKNİK MÜSABAKA KURALLARI VE TALİMATLARI</w:t>
      </w:r>
      <w:r>
        <w:rPr>
          <w:sz w:val="22"/>
          <w:szCs w:val="22"/>
        </w:rPr>
        <w:t xml:space="preserve"> ile ilgili tüm belgeler yayınlanmadan önce IWF tarafından onaylanmalıdır. Çoklu Spor Oyunları Talimatnamesi İngilizce olarak ve Oyun Organizasyon Komitesinin gerekli gördüğü diğer dillerde hazırlanmalıdır.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IWF tüm </w:t>
      </w:r>
      <w:r w:rsidR="0080388E">
        <w:rPr>
          <w:sz w:val="22"/>
          <w:szCs w:val="22"/>
        </w:rPr>
        <w:t>mekânları</w:t>
      </w:r>
      <w:r>
        <w:rPr>
          <w:sz w:val="22"/>
          <w:szCs w:val="22"/>
        </w:rPr>
        <w:t xml:space="preserve"> ve spor </w:t>
      </w:r>
      <w:proofErr w:type="gramStart"/>
      <w:r>
        <w:rPr>
          <w:sz w:val="22"/>
          <w:szCs w:val="22"/>
        </w:rPr>
        <w:t>ekipmanlarını</w:t>
      </w:r>
      <w:proofErr w:type="gramEnd"/>
      <w:r>
        <w:rPr>
          <w:sz w:val="22"/>
          <w:szCs w:val="22"/>
        </w:rPr>
        <w:t xml:space="preserve"> inceler ve ilgili Kıta veya Bölge Federasyonu ve / veya Oyun Organizasyon Komitesiyle istişare ederek halterci Uluslararası Teknik Görevlileri (</w:t>
      </w:r>
      <w:proofErr w:type="spellStart"/>
      <w:r>
        <w:rPr>
          <w:sz w:val="22"/>
          <w:szCs w:val="22"/>
        </w:rPr>
        <w:t>ITOs</w:t>
      </w:r>
      <w:proofErr w:type="spellEnd"/>
      <w:r>
        <w:rPr>
          <w:sz w:val="22"/>
          <w:szCs w:val="22"/>
        </w:rPr>
        <w:t>) onaylar.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Oyunlar Organizasyon Komitesine yardımcı olmak üzere bir IWF Teknik Delegesi (TD) atanacaktır. TT, </w:t>
      </w:r>
      <w:r w:rsidR="0080388E">
        <w:rPr>
          <w:sz w:val="22"/>
          <w:szCs w:val="22"/>
        </w:rPr>
        <w:t>mekânların</w:t>
      </w:r>
      <w:r>
        <w:rPr>
          <w:sz w:val="22"/>
          <w:szCs w:val="22"/>
        </w:rPr>
        <w:t xml:space="preserve"> ve spor </w:t>
      </w:r>
      <w:proofErr w:type="gramStart"/>
      <w:r>
        <w:rPr>
          <w:sz w:val="22"/>
          <w:szCs w:val="22"/>
        </w:rPr>
        <w:t>ekipmanlarının</w:t>
      </w:r>
      <w:proofErr w:type="gramEnd"/>
      <w:r>
        <w:rPr>
          <w:sz w:val="22"/>
          <w:szCs w:val="22"/>
        </w:rPr>
        <w:t xml:space="preserve"> yeterli olduğundan ve ilgili IWF </w:t>
      </w:r>
      <w:r w:rsidR="00C06A84">
        <w:rPr>
          <w:sz w:val="22"/>
          <w:szCs w:val="22"/>
        </w:rPr>
        <w:t>TEKNİK MÜSABAKA KURALLARI VE TALİMATLARI</w:t>
      </w:r>
      <w:r>
        <w:rPr>
          <w:sz w:val="22"/>
          <w:szCs w:val="22"/>
        </w:rPr>
        <w:t xml:space="preserve"> hükümlerinin uygulandığından emin olmak için Oyunların açılmasından önce hazır bulunmalıdır.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IWF, IWF Başkanı, Genel Sekreteri veya IWF Başkanı ve Genel Sekreteri ile istişare halinde atanan bir delege tarafından temsil edilebilir.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Oyunlar Organizasyon Komitesi, Oyunlar için IWF Teknik Delegesinin seyahat, iaşe be </w:t>
      </w:r>
      <w:r w:rsidR="00274EE8">
        <w:rPr>
          <w:sz w:val="22"/>
          <w:szCs w:val="22"/>
        </w:rPr>
        <w:t>ibate</w:t>
      </w:r>
      <w:r>
        <w:rPr>
          <w:sz w:val="22"/>
          <w:szCs w:val="22"/>
        </w:rPr>
        <w:t xml:space="preserve"> masraflarını karşılamak zorundadır.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pacing w:val="-2"/>
          <w:sz w:val="22"/>
          <w:szCs w:val="22"/>
        </w:rPr>
        <w:t xml:space="preserve">Oyunlar Organizasyon Komitesi ile IWF arasında aksi belirtilmedikçe ve düzenlenmedikçe, vücut ağırlığı kategorilerinin her birinde sırasıyla Koparma, Silkme ve Toplam </w:t>
      </w:r>
      <w:proofErr w:type="gramStart"/>
      <w:r>
        <w:rPr>
          <w:spacing w:val="-2"/>
          <w:sz w:val="22"/>
          <w:szCs w:val="22"/>
        </w:rPr>
        <w:t>branşlarında</w:t>
      </w:r>
      <w:proofErr w:type="gramEnd"/>
      <w:r>
        <w:rPr>
          <w:spacing w:val="-2"/>
          <w:sz w:val="22"/>
          <w:szCs w:val="22"/>
        </w:rPr>
        <w:t xml:space="preserve"> ilk üç (3) sıraya giren sporculara altın, gümüş ve bronz madalya verilir.</w:t>
      </w:r>
    </w:p>
    <w:p w:rsidR="00025EF4" w:rsidRDefault="00025EF4">
      <w:pPr>
        <w:pStyle w:val="GvdeMetni"/>
        <w:kinsoku w:val="0"/>
        <w:overflowPunct w:val="0"/>
        <w:spacing w:before="3"/>
        <w:rPr>
          <w:sz w:val="21"/>
          <w:szCs w:val="21"/>
        </w:rPr>
      </w:pPr>
    </w:p>
    <w:p w:rsidR="00025EF4" w:rsidRDefault="00BC425B">
      <w:pPr>
        <w:pStyle w:val="Balk3"/>
        <w:numPr>
          <w:ilvl w:val="1"/>
          <w:numId w:val="112"/>
        </w:numPr>
        <w:tabs>
          <w:tab w:val="left" w:pos="1552"/>
        </w:tabs>
        <w:kinsoku w:val="0"/>
        <w:overflowPunct w:val="0"/>
        <w:spacing w:before="1"/>
        <w:ind w:hanging="1135"/>
        <w:rPr>
          <w:color w:val="000000"/>
          <w:spacing w:val="-2"/>
          <w:w w:val="95"/>
        </w:rPr>
      </w:pPr>
      <w:r>
        <w:rPr>
          <w:w w:val="95"/>
        </w:rPr>
        <w:t>ÜNİVERSİTERLERARASI DÜNYA ŞAMPİYONASI</w:t>
      </w:r>
      <w:r w:rsidR="00025EF4">
        <w:rPr>
          <w:w w:val="95"/>
        </w:rPr>
        <w:t xml:space="preserve"> İÇİN KOŞULLAR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proofErr w:type="spellStart"/>
      <w:r>
        <w:rPr>
          <w:sz w:val="22"/>
          <w:szCs w:val="22"/>
        </w:rPr>
        <w:t>FISU'nun</w:t>
      </w:r>
      <w:proofErr w:type="spellEnd"/>
      <w:r>
        <w:rPr>
          <w:sz w:val="22"/>
          <w:szCs w:val="22"/>
        </w:rPr>
        <w:t xml:space="preserve"> himayesinde tek yıllarda düzenlenen Yaz </w:t>
      </w:r>
      <w:proofErr w:type="spellStart"/>
      <w:r>
        <w:rPr>
          <w:sz w:val="22"/>
          <w:szCs w:val="22"/>
        </w:rPr>
        <w:t>Universiade</w:t>
      </w:r>
      <w:proofErr w:type="spellEnd"/>
      <w:r>
        <w:rPr>
          <w:sz w:val="22"/>
          <w:szCs w:val="22"/>
        </w:rPr>
        <w:t xml:space="preserve"> Oyunları (FISU Oyunları) kapsamında yer alan halter müsabakaları, </w:t>
      </w:r>
      <w:proofErr w:type="spellStart"/>
      <w:r>
        <w:rPr>
          <w:sz w:val="22"/>
          <w:szCs w:val="22"/>
        </w:rPr>
        <w:t>Universiade</w:t>
      </w:r>
      <w:proofErr w:type="spellEnd"/>
      <w:r>
        <w:rPr>
          <w:sz w:val="22"/>
          <w:szCs w:val="22"/>
        </w:rPr>
        <w:t xml:space="preserve"> sporları için ilgili </w:t>
      </w:r>
      <w:r>
        <w:rPr>
          <w:sz w:val="22"/>
          <w:szCs w:val="22"/>
        </w:rPr>
        <w:lastRenderedPageBreak/>
        <w:t>FISU-IWF Talimatlarına uygun olarak gerçekleştirilir ve organizasyon detayları her iki kuruluşla istişare içinde ve onayıyla belirlenir.</w:t>
      </w:r>
    </w:p>
    <w:p w:rsidR="00025EF4" w:rsidRDefault="00025EF4">
      <w:pPr>
        <w:pStyle w:val="GvdeMetni"/>
        <w:kinsoku w:val="0"/>
        <w:overflowPunct w:val="0"/>
        <w:rPr>
          <w:sz w:val="28"/>
          <w:szCs w:val="28"/>
        </w:rPr>
      </w:pPr>
    </w:p>
    <w:p w:rsidR="00025EF4" w:rsidRDefault="00025EF4">
      <w:pPr>
        <w:pStyle w:val="Balk2"/>
        <w:numPr>
          <w:ilvl w:val="0"/>
          <w:numId w:val="112"/>
        </w:numPr>
        <w:tabs>
          <w:tab w:val="left" w:pos="1138"/>
        </w:tabs>
        <w:kinsoku w:val="0"/>
        <w:overflowPunct w:val="0"/>
        <w:spacing w:before="226"/>
        <w:ind w:hanging="721"/>
        <w:rPr>
          <w:spacing w:val="-2"/>
          <w:w w:val="95"/>
        </w:rPr>
      </w:pPr>
      <w:r>
        <w:rPr>
          <w:w w:val="95"/>
        </w:rPr>
        <w:t>BİR IWF ETKİNLİĞİ KAPSAMINDAKİ İŞLEMLER</w:t>
      </w:r>
    </w:p>
    <w:p w:rsidR="00025EF4" w:rsidRDefault="00BD5F91">
      <w:pPr>
        <w:pStyle w:val="GvdeMetni"/>
        <w:kinsoku w:val="0"/>
        <w:overflowPunct w:val="0"/>
        <w:spacing w:before="9"/>
        <w:rPr>
          <w:rFonts w:ascii="Century Gothic" w:hAnsi="Century Gothic" w:cs="Century Gothic"/>
          <w:b/>
          <w:bCs/>
          <w:sz w:val="21"/>
          <w:szCs w:val="21"/>
        </w:rPr>
      </w:pPr>
      <w:r>
        <w:rPr>
          <w:noProof/>
        </w:rPr>
        <w:pict>
          <v:group id="_x0000_s1755" style="position:absolute;margin-left:71.45pt;margin-top:15.15pt;width:452.35pt;height:6.45pt;z-index:251621376;mso-wrap-distance-left:0;mso-wrap-distance-right:0;mso-position-horizontal-relative:page" coordorigin="1429,303" coordsize="9047,129" o:allowincell="f">
            <v:shape id="_x0000_s1756" style="position:absolute;left:1429;top:303;width:9047;height:129;mso-position-horizontal-relative:page;mso-position-vertical-relative:text" coordsize="9047,129" o:allowincell="f" path="m,l,128e" filled="f" strokecolor="#009fe3" strokeweight=".42297mm">
              <v:path arrowok="t"/>
            </v:shape>
            <v:shape id="_x0000_s1757" style="position:absolute;left:1429;top:303;width:9047;height:129;mso-position-horizontal-relative:page;mso-position-vertical-relative:text" coordsize="9047,129" o:allowincell="f" path="m64,r,128e" filled="f" strokecolor="#009fe3" strokeweight=".42297mm">
              <v:path arrowok="t"/>
            </v:shape>
            <v:shape id="_x0000_s1758" style="position:absolute;left:1429;top:303;width:9047;height:129;mso-position-horizontal-relative:page;mso-position-vertical-relative:text" coordsize="9047,129" o:allowincell="f" path="m128,r,128e" filled="f" strokecolor="#009fe3" strokeweight=".42297mm">
              <v:path arrowok="t"/>
            </v:shape>
            <v:shape id="_x0000_s1759" style="position:absolute;left:1429;top:303;width:9047;height:129;mso-position-horizontal-relative:page;mso-position-vertical-relative:text" coordsize="9047,129" o:allowincell="f" path="m192,r,128e" filled="f" strokecolor="#009fe3" strokeweight=".42297mm">
              <v:path arrowok="t"/>
            </v:shape>
            <v:shape id="_x0000_s1760" style="position:absolute;left:1429;top:303;width:9047;height:129;mso-position-horizontal-relative:page;mso-position-vertical-relative:text" coordsize="9047,129" o:allowincell="f" path="m256,r,128e" filled="f" strokecolor="#009fe3" strokeweight=".42297mm">
              <v:path arrowok="t"/>
            </v:shape>
            <v:shape id="_x0000_s1761" style="position:absolute;left:1429;top:303;width:9047;height:129;mso-position-horizontal-relative:page;mso-position-vertical-relative:text" coordsize="9047,129" o:allowincell="f" path="m320,r,128e" filled="f" strokecolor="#009fe3" strokeweight=".42297mm">
              <v:path arrowok="t"/>
            </v:shape>
            <v:shape id="_x0000_s1762" style="position:absolute;left:1429;top:303;width:9047;height:129;mso-position-horizontal-relative:page;mso-position-vertical-relative:text" coordsize="9047,129" o:allowincell="f" path="m384,r,128e" filled="f" strokecolor="#009fe3" strokeweight=".42297mm">
              <v:path arrowok="t"/>
            </v:shape>
            <v:shape id="_x0000_s1763" style="position:absolute;left:1429;top:303;width:9047;height:129;mso-position-horizontal-relative:page;mso-position-vertical-relative:text" coordsize="9047,129" o:allowincell="f" path="m449,r,128e" filled="f" strokecolor="#009fe3" strokeweight=".42297mm">
              <v:path arrowok="t"/>
            </v:shape>
            <v:shape id="_x0000_s1764" style="position:absolute;left:1429;top:303;width:9047;height:129;mso-position-horizontal-relative:page;mso-position-vertical-relative:text" coordsize="9047,129" o:allowincell="f" path="m513,r,128e" filled="f" strokecolor="#009fe3" strokeweight=".42297mm">
              <v:path arrowok="t"/>
            </v:shape>
            <v:shape id="_x0000_s1765" style="position:absolute;left:1429;top:303;width:9047;height:129;mso-position-horizontal-relative:page;mso-position-vertical-relative:text" coordsize="9047,129" o:allowincell="f" path="m577,r,128e" filled="f" strokecolor="#009fe3" strokeweight=".42297mm">
              <v:path arrowok="t"/>
            </v:shape>
            <v:shape id="_x0000_s1766" style="position:absolute;left:1429;top:303;width:9047;height:129;mso-position-horizontal-relative:page;mso-position-vertical-relative:text" coordsize="9047,129" o:allowincell="f" path="m641,r,128e" filled="f" strokecolor="#009fe3" strokeweight=".42297mm">
              <v:path arrowok="t"/>
            </v:shape>
            <v:shape id="_x0000_s1767" style="position:absolute;left:1429;top:303;width:9047;height:129;mso-position-horizontal-relative:page;mso-position-vertical-relative:text" coordsize="9047,129" o:allowincell="f" path="m705,r,128e" filled="f" strokecolor="#009fe3" strokeweight=".42297mm">
              <v:path arrowok="t"/>
            </v:shape>
            <v:shape id="_x0000_s1768" style="position:absolute;left:1429;top:303;width:9047;height:129;mso-position-horizontal-relative:page;mso-position-vertical-relative:text" coordsize="9047,129" o:allowincell="f" path="m769,r,128e" filled="f" strokecolor="#009fe3" strokeweight=".42297mm">
              <v:path arrowok="t"/>
            </v:shape>
            <v:shape id="_x0000_s1769" style="position:absolute;left:1429;top:303;width:9047;height:129;mso-position-horizontal-relative:page;mso-position-vertical-relative:text" coordsize="9047,129" o:allowincell="f" path="m834,r,128e" filled="f" strokecolor="#009fe3" strokeweight=".42297mm">
              <v:path arrowok="t"/>
            </v:shape>
            <v:shape id="_x0000_s1770" style="position:absolute;left:1429;top:303;width:9047;height:129;mso-position-horizontal-relative:page;mso-position-vertical-relative:text" coordsize="9047,129" o:allowincell="f" path="m898,r,128e" filled="f" strokecolor="#009fe3" strokeweight=".42297mm">
              <v:path arrowok="t"/>
            </v:shape>
            <v:shape id="_x0000_s1771" style="position:absolute;left:1429;top:303;width:9047;height:129;mso-position-horizontal-relative:page;mso-position-vertical-relative:text" coordsize="9047,129" o:allowincell="f" path="m962,r,128e" filled="f" strokecolor="#009fe3" strokeweight=".42297mm">
              <v:path arrowok="t"/>
            </v:shape>
            <v:shape id="_x0000_s1772" style="position:absolute;left:1429;top:303;width:9047;height:129;mso-position-horizontal-relative:page;mso-position-vertical-relative:text" coordsize="9047,129" o:allowincell="f" path="m1026,r,128e" filled="f" strokecolor="#009fe3" strokeweight=".42297mm">
              <v:path arrowok="t"/>
            </v:shape>
            <v:shape id="_x0000_s1773" style="position:absolute;left:1429;top:303;width:9047;height:129;mso-position-horizontal-relative:page;mso-position-vertical-relative:text" coordsize="9047,129" o:allowincell="f" path="m1090,r,128e" filled="f" strokecolor="#009fe3" strokeweight=".42297mm">
              <v:path arrowok="t"/>
            </v:shape>
            <v:shape id="_x0000_s1774" style="position:absolute;left:1429;top:303;width:9047;height:129;mso-position-horizontal-relative:page;mso-position-vertical-relative:text" coordsize="9047,129" o:allowincell="f" path="m1154,r,128e" filled="f" strokecolor="#009fe3" strokeweight=".42297mm">
              <v:path arrowok="t"/>
            </v:shape>
            <v:shape id="_x0000_s1775" style="position:absolute;left:1429;top:303;width:9047;height:129;mso-position-horizontal-relative:page;mso-position-vertical-relative:text" coordsize="9047,129" o:allowincell="f" path="m1219,r,128e" filled="f" strokecolor="#009fe3" strokeweight=".42297mm">
              <v:path arrowok="t"/>
            </v:shape>
            <v:shape id="_x0000_s1776" style="position:absolute;left:1429;top:303;width:9047;height:129;mso-position-horizontal-relative:page;mso-position-vertical-relative:text" coordsize="9047,129" o:allowincell="f" path="m1283,r,128e" filled="f" strokecolor="#009fe3" strokeweight=".42297mm">
              <v:path arrowok="t"/>
            </v:shape>
            <v:shape id="_x0000_s1777" style="position:absolute;left:1429;top:303;width:9047;height:129;mso-position-horizontal-relative:page;mso-position-vertical-relative:text" coordsize="9047,129" o:allowincell="f" path="m1347,r,128e" filled="f" strokecolor="#009fe3" strokeweight=".42297mm">
              <v:path arrowok="t"/>
            </v:shape>
            <v:shape id="_x0000_s1778" style="position:absolute;left:1429;top:303;width:9047;height:129;mso-position-horizontal-relative:page;mso-position-vertical-relative:text" coordsize="9047,129" o:allowincell="f" path="m1411,r,128e" filled="f" strokecolor="#009fe3" strokeweight=".42297mm">
              <v:path arrowok="t"/>
            </v:shape>
            <v:shape id="_x0000_s1779" style="position:absolute;left:1429;top:303;width:9047;height:129;mso-position-horizontal-relative:page;mso-position-vertical-relative:text" coordsize="9047,129" o:allowincell="f" path="m1475,r,128e" filled="f" strokecolor="#009fe3" strokeweight=".42297mm">
              <v:path arrowok="t"/>
            </v:shape>
            <v:shape id="_x0000_s1780" style="position:absolute;left:1429;top:303;width:9047;height:129;mso-position-horizontal-relative:page;mso-position-vertical-relative:text" coordsize="9047,129" o:allowincell="f" path="m1539,r,128e" filled="f" strokecolor="#009fe3" strokeweight=".42297mm">
              <v:path arrowok="t"/>
            </v:shape>
            <v:shape id="_x0000_s1781" style="position:absolute;left:1429;top:303;width:9047;height:129;mso-position-horizontal-relative:page;mso-position-vertical-relative:text" coordsize="9047,129" o:allowincell="f" path="m1604,r,128e" filled="f" strokecolor="#009fe3" strokeweight=".42297mm">
              <v:path arrowok="t"/>
            </v:shape>
            <v:shape id="_x0000_s1782" style="position:absolute;left:1429;top:303;width:9047;height:129;mso-position-horizontal-relative:page;mso-position-vertical-relative:text" coordsize="9047,129" o:allowincell="f" path="m1668,r,128e" filled="f" strokecolor="#009fe3" strokeweight=".42297mm">
              <v:path arrowok="t"/>
            </v:shape>
            <v:shape id="_x0000_s1783" style="position:absolute;left:1429;top:303;width:9047;height:129;mso-position-horizontal-relative:page;mso-position-vertical-relative:text" coordsize="9047,129" o:allowincell="f" path="m1732,r,128e" filled="f" strokecolor="#009fe3" strokeweight=".42297mm">
              <v:path arrowok="t"/>
            </v:shape>
            <v:shape id="_x0000_s1784" style="position:absolute;left:1429;top:303;width:9047;height:129;mso-position-horizontal-relative:page;mso-position-vertical-relative:text" coordsize="9047,129" o:allowincell="f" path="m1796,r,128e" filled="f" strokecolor="#009fe3" strokeweight=".42297mm">
              <v:path arrowok="t"/>
            </v:shape>
            <v:shape id="_x0000_s1785" style="position:absolute;left:1429;top:303;width:9047;height:129;mso-position-horizontal-relative:page;mso-position-vertical-relative:text" coordsize="9047,129" o:allowincell="f" path="m1860,r,128e" filled="f" strokecolor="#009fe3" strokeweight=".42297mm">
              <v:path arrowok="t"/>
            </v:shape>
            <v:shape id="_x0000_s1786" style="position:absolute;left:1429;top:303;width:9047;height:129;mso-position-horizontal-relative:page;mso-position-vertical-relative:text" coordsize="9047,129" o:allowincell="f" path="m1924,r,128e" filled="f" strokecolor="#009fe3" strokeweight=".42297mm">
              <v:path arrowok="t"/>
            </v:shape>
            <v:shape id="_x0000_s1787" style="position:absolute;left:1429;top:303;width:9047;height:129;mso-position-horizontal-relative:page;mso-position-vertical-relative:text" coordsize="9047,129" o:allowincell="f" path="m1989,r,128e" filled="f" strokecolor="#009fe3" strokeweight=".42297mm">
              <v:path arrowok="t"/>
            </v:shape>
            <v:shape id="_x0000_s1788" style="position:absolute;left:1429;top:303;width:9047;height:129;mso-position-horizontal-relative:page;mso-position-vertical-relative:text" coordsize="9047,129" o:allowincell="f" path="m2053,r,128e" filled="f" strokecolor="#009fe3" strokeweight=".42297mm">
              <v:path arrowok="t"/>
            </v:shape>
            <v:shape id="_x0000_s1789" style="position:absolute;left:1429;top:303;width:9047;height:129;mso-position-horizontal-relative:page;mso-position-vertical-relative:text" coordsize="9047,129" o:allowincell="f" path="m2117,r,128e" filled="f" strokecolor="#009fe3" strokeweight=".42297mm">
              <v:path arrowok="t"/>
            </v:shape>
            <v:shape id="_x0000_s1790" style="position:absolute;left:1429;top:303;width:9047;height:129;mso-position-horizontal-relative:page;mso-position-vertical-relative:text" coordsize="9047,129" o:allowincell="f" path="m2181,r,128e" filled="f" strokecolor="#009fe3" strokeweight=".42297mm">
              <v:path arrowok="t"/>
            </v:shape>
            <v:shape id="_x0000_s1791" style="position:absolute;left:1429;top:303;width:9047;height:129;mso-position-horizontal-relative:page;mso-position-vertical-relative:text" coordsize="9047,129" o:allowincell="f" path="m2245,r,128e" filled="f" strokecolor="#009fe3" strokeweight=".42297mm">
              <v:path arrowok="t"/>
            </v:shape>
            <v:shape id="_x0000_s1792" style="position:absolute;left:1429;top:303;width:9047;height:129;mso-position-horizontal-relative:page;mso-position-vertical-relative:text" coordsize="9047,129" o:allowincell="f" path="m2309,r,128e" filled="f" strokecolor="#009fe3" strokeweight=".42297mm">
              <v:path arrowok="t"/>
            </v:shape>
            <v:shape id="_x0000_s1793" style="position:absolute;left:1429;top:303;width:9047;height:129;mso-position-horizontal-relative:page;mso-position-vertical-relative:text" coordsize="9047,129" o:allowincell="f" path="m2374,r,128e" filled="f" strokecolor="#009fe3" strokeweight=".42297mm">
              <v:path arrowok="t"/>
            </v:shape>
            <v:shape id="_x0000_s1794" style="position:absolute;left:1429;top:303;width:9047;height:129;mso-position-horizontal-relative:page;mso-position-vertical-relative:text" coordsize="9047,129" o:allowincell="f" path="m2438,r,128e" filled="f" strokecolor="#009fe3" strokeweight=".42297mm">
              <v:path arrowok="t"/>
            </v:shape>
            <v:shape id="_x0000_s1795" style="position:absolute;left:1429;top:303;width:9047;height:129;mso-position-horizontal-relative:page;mso-position-vertical-relative:text" coordsize="9047,129" o:allowincell="f" path="m2502,r,128e" filled="f" strokecolor="#009fe3" strokeweight=".42297mm">
              <v:path arrowok="t"/>
            </v:shape>
            <v:shape id="_x0000_s1796" style="position:absolute;left:1429;top:303;width:9047;height:129;mso-position-horizontal-relative:page;mso-position-vertical-relative:text" coordsize="9047,129" o:allowincell="f" path="m2566,r,128e" filled="f" strokecolor="#009fe3" strokeweight=".42297mm">
              <v:path arrowok="t"/>
            </v:shape>
            <v:shape id="_x0000_s1797" style="position:absolute;left:1429;top:303;width:9047;height:129;mso-position-horizontal-relative:page;mso-position-vertical-relative:text" coordsize="9047,129" o:allowincell="f" path="m2630,r,128e" filled="f" strokecolor="#009fe3" strokeweight=".42297mm">
              <v:path arrowok="t"/>
            </v:shape>
            <v:shape id="_x0000_s1798" style="position:absolute;left:1429;top:303;width:9047;height:129;mso-position-horizontal-relative:page;mso-position-vertical-relative:text" coordsize="9047,129" o:allowincell="f" path="m2694,r,128e" filled="f" strokecolor="#009fe3" strokeweight=".42297mm">
              <v:path arrowok="t"/>
            </v:shape>
            <v:shape id="_x0000_s1799" style="position:absolute;left:1429;top:303;width:9047;height:129;mso-position-horizontal-relative:page;mso-position-vertical-relative:text" coordsize="9047,129" o:allowincell="f" path="m2758,r,128e" filled="f" strokecolor="#009fe3" strokeweight=".42297mm">
              <v:path arrowok="t"/>
            </v:shape>
            <v:shape id="_x0000_s1800" style="position:absolute;left:1429;top:303;width:9047;height:129;mso-position-horizontal-relative:page;mso-position-vertical-relative:text" coordsize="9047,129" o:allowincell="f" path="m2823,r,128e" filled="f" strokecolor="#009fe3" strokeweight=".42297mm">
              <v:path arrowok="t"/>
            </v:shape>
            <v:shape id="_x0000_s1801" style="position:absolute;left:1429;top:303;width:9047;height:129;mso-position-horizontal-relative:page;mso-position-vertical-relative:text" coordsize="9047,129" o:allowincell="f" path="m2887,r,128e" filled="f" strokecolor="#009fe3" strokeweight=".42297mm">
              <v:path arrowok="t"/>
            </v:shape>
            <v:shape id="_x0000_s1802" style="position:absolute;left:1429;top:303;width:9047;height:129;mso-position-horizontal-relative:page;mso-position-vertical-relative:text" coordsize="9047,129" o:allowincell="f" path="m2951,r,128e" filled="f" strokecolor="#009fe3" strokeweight=".42297mm">
              <v:path arrowok="t"/>
            </v:shape>
            <v:shape id="_x0000_s1803" style="position:absolute;left:1429;top:303;width:9047;height:129;mso-position-horizontal-relative:page;mso-position-vertical-relative:text" coordsize="9047,129" o:allowincell="f" path="m3015,r,128e" filled="f" strokecolor="#009fe3" strokeweight=".42297mm">
              <v:path arrowok="t"/>
            </v:shape>
            <v:shape id="_x0000_s1804" style="position:absolute;left:1429;top:303;width:9047;height:129;mso-position-horizontal-relative:page;mso-position-vertical-relative:text" coordsize="9047,129" o:allowincell="f" path="m3079,r,128e" filled="f" strokecolor="#009fe3" strokeweight=".42297mm">
              <v:path arrowok="t"/>
            </v:shape>
            <v:shape id="_x0000_s1805" style="position:absolute;left:1429;top:303;width:9047;height:129;mso-position-horizontal-relative:page;mso-position-vertical-relative:text" coordsize="9047,129" o:allowincell="f" path="m3143,r,128e" filled="f" strokecolor="#009fe3" strokeweight=".42297mm">
              <v:path arrowok="t"/>
            </v:shape>
            <v:shape id="_x0000_s1806" style="position:absolute;left:1429;top:303;width:9047;height:129;mso-position-horizontal-relative:page;mso-position-vertical-relative:text" coordsize="9047,129" o:allowincell="f" path="m3208,r,128e" filled="f" strokecolor="#009fe3" strokeweight=".42297mm">
              <v:path arrowok="t"/>
            </v:shape>
            <v:shape id="_x0000_s1807" style="position:absolute;left:1429;top:303;width:9047;height:129;mso-position-horizontal-relative:page;mso-position-vertical-relative:text" coordsize="9047,129" o:allowincell="f" path="m3272,r,128e" filled="f" strokecolor="#009fe3" strokeweight=".42297mm">
              <v:path arrowok="t"/>
            </v:shape>
            <v:shape id="_x0000_s1808" style="position:absolute;left:1429;top:303;width:9047;height:129;mso-position-horizontal-relative:page;mso-position-vertical-relative:text" coordsize="9047,129" o:allowincell="f" path="m3336,r,128e" filled="f" strokecolor="#009fe3" strokeweight=".42297mm">
              <v:path arrowok="t"/>
            </v:shape>
            <v:shape id="_x0000_s1809" style="position:absolute;left:1429;top:303;width:9047;height:129;mso-position-horizontal-relative:page;mso-position-vertical-relative:text" coordsize="9047,129" o:allowincell="f" path="m3400,r,128e" filled="f" strokecolor="#009fe3" strokeweight=".42297mm">
              <v:path arrowok="t"/>
            </v:shape>
            <v:shape id="_x0000_s1810" style="position:absolute;left:1429;top:303;width:9047;height:129;mso-position-horizontal-relative:page;mso-position-vertical-relative:text" coordsize="9047,129" o:allowincell="f" path="m3464,r,128e" filled="f" strokecolor="#009fe3" strokeweight=".42297mm">
              <v:path arrowok="t"/>
            </v:shape>
            <v:shape id="_x0000_s1811" style="position:absolute;left:1429;top:303;width:9047;height:129;mso-position-horizontal-relative:page;mso-position-vertical-relative:text" coordsize="9047,129" o:allowincell="f" path="m3528,r,128e" filled="f" strokecolor="#009fe3" strokeweight=".42297mm">
              <v:path arrowok="t"/>
            </v:shape>
            <v:shape id="_x0000_s1812" style="position:absolute;left:1429;top:303;width:9047;height:129;mso-position-horizontal-relative:page;mso-position-vertical-relative:text" coordsize="9047,129" o:allowincell="f" path="m3593,r,128e" filled="f" strokecolor="#009fe3" strokeweight=".42297mm">
              <v:path arrowok="t"/>
            </v:shape>
            <v:shape id="_x0000_s1813" style="position:absolute;left:1429;top:303;width:9047;height:129;mso-position-horizontal-relative:page;mso-position-vertical-relative:text" coordsize="9047,129" o:allowincell="f" path="m3657,r,128e" filled="f" strokecolor="#009fe3" strokeweight=".42297mm">
              <v:path arrowok="t"/>
            </v:shape>
            <v:shape id="_x0000_s1814" style="position:absolute;left:1429;top:303;width:9047;height:129;mso-position-horizontal-relative:page;mso-position-vertical-relative:text" coordsize="9047,129" o:allowincell="f" path="m3721,r,128e" filled="f" strokecolor="#009fe3" strokeweight=".42297mm">
              <v:path arrowok="t"/>
            </v:shape>
            <v:shape id="_x0000_s1815" style="position:absolute;left:1429;top:303;width:9047;height:129;mso-position-horizontal-relative:page;mso-position-vertical-relative:text" coordsize="9047,129" o:allowincell="f" path="m3785,r,128e" filled="f" strokecolor="#009fe3" strokeweight=".42297mm">
              <v:path arrowok="t"/>
            </v:shape>
            <v:shape id="_x0000_s1816" style="position:absolute;left:1429;top:303;width:9047;height:129;mso-position-horizontal-relative:page;mso-position-vertical-relative:text" coordsize="9047,129" o:allowincell="f" path="m3849,r,128e" filled="f" strokecolor="#009fe3" strokeweight=".42297mm">
              <v:path arrowok="t"/>
            </v:shape>
            <v:shape id="_x0000_s1817" style="position:absolute;left:1429;top:303;width:9047;height:129;mso-position-horizontal-relative:page;mso-position-vertical-relative:text" coordsize="9047,129" o:allowincell="f" path="m3913,r,128e" filled="f" strokecolor="#009fe3" strokeweight=".42297mm">
              <v:path arrowok="t"/>
            </v:shape>
            <v:shape id="_x0000_s1818" style="position:absolute;left:1429;top:303;width:9047;height:129;mso-position-horizontal-relative:page;mso-position-vertical-relative:text" coordsize="9047,129" o:allowincell="f" path="m3978,r,128e" filled="f" strokecolor="#009fe3" strokeweight=".42297mm">
              <v:path arrowok="t"/>
            </v:shape>
            <v:shape id="_x0000_s1819" style="position:absolute;left:1429;top:303;width:9047;height:129;mso-position-horizontal-relative:page;mso-position-vertical-relative:text" coordsize="9047,129" o:allowincell="f" path="m4042,r,128e" filled="f" strokecolor="#009fe3" strokeweight=".42297mm">
              <v:path arrowok="t"/>
            </v:shape>
            <v:shape id="_x0000_s1820" style="position:absolute;left:1429;top:303;width:9047;height:129;mso-position-horizontal-relative:page;mso-position-vertical-relative:text" coordsize="9047,129" o:allowincell="f" path="m4106,r,128e" filled="f" strokecolor="#009fe3" strokeweight=".42297mm">
              <v:path arrowok="t"/>
            </v:shape>
            <v:shape id="_x0000_s1821" style="position:absolute;left:1429;top:303;width:9047;height:129;mso-position-horizontal-relative:page;mso-position-vertical-relative:text" coordsize="9047,129" o:allowincell="f" path="m4170,r,128e" filled="f" strokecolor="#009fe3" strokeweight=".42297mm">
              <v:path arrowok="t"/>
            </v:shape>
            <v:shape id="_x0000_s1822" style="position:absolute;left:1429;top:303;width:9047;height:129;mso-position-horizontal-relative:page;mso-position-vertical-relative:text" coordsize="9047,129" o:allowincell="f" path="m4234,r,128e" filled="f" strokecolor="#009fe3" strokeweight=".42297mm">
              <v:path arrowok="t"/>
            </v:shape>
            <v:shape id="_x0000_s1823" style="position:absolute;left:1429;top:303;width:9047;height:129;mso-position-horizontal-relative:page;mso-position-vertical-relative:text" coordsize="9047,129" o:allowincell="f" path="m4298,r,128e" filled="f" strokecolor="#009fe3" strokeweight=".42297mm">
              <v:path arrowok="t"/>
            </v:shape>
            <v:shape id="_x0000_s1824" style="position:absolute;left:1429;top:303;width:9047;height:129;mso-position-horizontal-relative:page;mso-position-vertical-relative:text" coordsize="9047,129" o:allowincell="f" path="m4363,r,128e" filled="f" strokecolor="#009fe3" strokeweight=".42297mm">
              <v:path arrowok="t"/>
            </v:shape>
            <v:shape id="_x0000_s1825" style="position:absolute;left:1429;top:303;width:9047;height:129;mso-position-horizontal-relative:page;mso-position-vertical-relative:text" coordsize="9047,129" o:allowincell="f" path="m4427,r,128e" filled="f" strokecolor="#009fe3" strokeweight=".42297mm">
              <v:path arrowok="t"/>
            </v:shape>
            <v:shape id="_x0000_s1826" style="position:absolute;left:1429;top:303;width:9047;height:129;mso-position-horizontal-relative:page;mso-position-vertical-relative:text" coordsize="9047,129" o:allowincell="f" path="m4491,r,128e" filled="f" strokecolor="#009fe3" strokeweight=".42297mm">
              <v:path arrowok="t"/>
            </v:shape>
            <v:shape id="_x0000_s1827" style="position:absolute;left:1429;top:303;width:9047;height:129;mso-position-horizontal-relative:page;mso-position-vertical-relative:text" coordsize="9047,129" o:allowincell="f" path="m4555,r,128e" filled="f" strokecolor="#009fe3" strokeweight=".42297mm">
              <v:path arrowok="t"/>
            </v:shape>
            <v:shape id="_x0000_s1828" style="position:absolute;left:1429;top:303;width:9047;height:129;mso-position-horizontal-relative:page;mso-position-vertical-relative:text" coordsize="9047,129" o:allowincell="f" path="m4619,r,128e" filled="f" strokecolor="#009fe3" strokeweight=".42297mm">
              <v:path arrowok="t"/>
            </v:shape>
            <v:shape id="_x0000_s1829" style="position:absolute;left:1429;top:303;width:9047;height:129;mso-position-horizontal-relative:page;mso-position-vertical-relative:text" coordsize="9047,129" o:allowincell="f" path="m4683,r,128e" filled="f" strokecolor="#009fe3" strokeweight=".42297mm">
              <v:path arrowok="t"/>
            </v:shape>
            <v:shape id="_x0000_s1830" style="position:absolute;left:1429;top:303;width:9047;height:129;mso-position-horizontal-relative:page;mso-position-vertical-relative:text" coordsize="9047,129" o:allowincell="f" path="m4748,r,128e" filled="f" strokecolor="#009fe3" strokeweight=".42297mm">
              <v:path arrowok="t"/>
            </v:shape>
            <v:shape id="_x0000_s1831" style="position:absolute;left:1429;top:303;width:9047;height:129;mso-position-horizontal-relative:page;mso-position-vertical-relative:text" coordsize="9047,129" o:allowincell="f" path="m4812,r,128e" filled="f" strokecolor="#009fe3" strokeweight=".42297mm">
              <v:path arrowok="t"/>
            </v:shape>
            <v:shape id="_x0000_s1832" style="position:absolute;left:1429;top:303;width:9047;height:129;mso-position-horizontal-relative:page;mso-position-vertical-relative:text" coordsize="9047,129" o:allowincell="f" path="m4876,r,128e" filled="f" strokecolor="#009fe3" strokeweight=".42297mm">
              <v:path arrowok="t"/>
            </v:shape>
            <v:shape id="_x0000_s1833" style="position:absolute;left:1429;top:303;width:9047;height:129;mso-position-horizontal-relative:page;mso-position-vertical-relative:text" coordsize="9047,129" o:allowincell="f" path="m4940,r,128e" filled="f" strokecolor="#009fe3" strokeweight=".42297mm">
              <v:path arrowok="t"/>
            </v:shape>
            <v:shape id="_x0000_s1834" style="position:absolute;left:1429;top:303;width:9047;height:129;mso-position-horizontal-relative:page;mso-position-vertical-relative:text" coordsize="9047,129" o:allowincell="f" path="m5004,r,128e" filled="f" strokecolor="#009fe3" strokeweight=".42297mm">
              <v:path arrowok="t"/>
            </v:shape>
            <v:shape id="_x0000_s1835" style="position:absolute;left:1429;top:303;width:9047;height:129;mso-position-horizontal-relative:page;mso-position-vertical-relative:text" coordsize="9047,129" o:allowincell="f" path="m5068,r,128e" filled="f" strokecolor="#009fe3" strokeweight=".42297mm">
              <v:path arrowok="t"/>
            </v:shape>
            <v:shape id="_x0000_s1836" style="position:absolute;left:1429;top:303;width:9047;height:129;mso-position-horizontal-relative:page;mso-position-vertical-relative:text" coordsize="9047,129" o:allowincell="f" path="m5132,r,128e" filled="f" strokecolor="#009fe3" strokeweight=".42297mm">
              <v:path arrowok="t"/>
            </v:shape>
            <v:shape id="_x0000_s1837" style="position:absolute;left:1429;top:303;width:9047;height:129;mso-position-horizontal-relative:page;mso-position-vertical-relative:text" coordsize="9047,129" o:allowincell="f" path="m5197,r,128e" filled="f" strokecolor="#009fe3" strokeweight=".42297mm">
              <v:path arrowok="t"/>
            </v:shape>
            <v:shape id="_x0000_s1838" style="position:absolute;left:1429;top:303;width:9047;height:129;mso-position-horizontal-relative:page;mso-position-vertical-relative:text" coordsize="9047,129" o:allowincell="f" path="m5261,r,128e" filled="f" strokecolor="#009fe3" strokeweight=".42297mm">
              <v:path arrowok="t"/>
            </v:shape>
            <v:shape id="_x0000_s1839" style="position:absolute;left:1429;top:303;width:9047;height:129;mso-position-horizontal-relative:page;mso-position-vertical-relative:text" coordsize="9047,129" o:allowincell="f" path="m5325,r,128e" filled="f" strokecolor="#009fe3" strokeweight=".42297mm">
              <v:path arrowok="t"/>
            </v:shape>
            <v:shape id="_x0000_s1840" style="position:absolute;left:1429;top:303;width:9047;height:129;mso-position-horizontal-relative:page;mso-position-vertical-relative:text" coordsize="9047,129" o:allowincell="f" path="m5389,r,128e" filled="f" strokecolor="#009fe3" strokeweight=".42297mm">
              <v:path arrowok="t"/>
            </v:shape>
            <v:shape id="_x0000_s1841" style="position:absolute;left:1429;top:303;width:9047;height:129;mso-position-horizontal-relative:page;mso-position-vertical-relative:text" coordsize="9047,129" o:allowincell="f" path="m5453,r,128e" filled="f" strokecolor="#009fe3" strokeweight=".42297mm">
              <v:path arrowok="t"/>
            </v:shape>
            <v:shape id="_x0000_s1842" style="position:absolute;left:1429;top:303;width:9047;height:129;mso-position-horizontal-relative:page;mso-position-vertical-relative:text" coordsize="9047,129" o:allowincell="f" path="m5517,r,128e" filled="f" strokecolor="#009fe3" strokeweight=".42297mm">
              <v:path arrowok="t"/>
            </v:shape>
            <v:shape id="_x0000_s1843" style="position:absolute;left:1429;top:303;width:9047;height:129;mso-position-horizontal-relative:page;mso-position-vertical-relative:text" coordsize="9047,129" o:allowincell="f" path="m5582,r,128e" filled="f" strokecolor="#009fe3" strokeweight=".42297mm">
              <v:path arrowok="t"/>
            </v:shape>
            <v:shape id="_x0000_s1844" style="position:absolute;left:1429;top:303;width:9047;height:129;mso-position-horizontal-relative:page;mso-position-vertical-relative:text" coordsize="9047,129" o:allowincell="f" path="m5646,r,128e" filled="f" strokecolor="#009fe3" strokeweight=".42297mm">
              <v:path arrowok="t"/>
            </v:shape>
            <v:shape id="_x0000_s1845" style="position:absolute;left:1429;top:303;width:9047;height:129;mso-position-horizontal-relative:page;mso-position-vertical-relative:text" coordsize="9047,129" o:allowincell="f" path="m5710,r,128e" filled="f" strokecolor="#009fe3" strokeweight=".42297mm">
              <v:path arrowok="t"/>
            </v:shape>
            <v:shape id="_x0000_s1846" style="position:absolute;left:1429;top:303;width:9047;height:129;mso-position-horizontal-relative:page;mso-position-vertical-relative:text" coordsize="9047,129" o:allowincell="f" path="m5774,r,128e" filled="f" strokecolor="#009fe3" strokeweight=".42297mm">
              <v:path arrowok="t"/>
            </v:shape>
            <v:shape id="_x0000_s1847" style="position:absolute;left:1429;top:303;width:9047;height:129;mso-position-horizontal-relative:page;mso-position-vertical-relative:text" coordsize="9047,129" o:allowincell="f" path="m5838,r,128e" filled="f" strokecolor="#009fe3" strokeweight=".42297mm">
              <v:path arrowok="t"/>
            </v:shape>
            <v:shape id="_x0000_s1848" style="position:absolute;left:1429;top:303;width:9047;height:129;mso-position-horizontal-relative:page;mso-position-vertical-relative:text" coordsize="9047,129" o:allowincell="f" path="m5902,r,128e" filled="f" strokecolor="#009fe3" strokeweight=".42297mm">
              <v:path arrowok="t"/>
            </v:shape>
            <v:shape id="_x0000_s1849" style="position:absolute;left:1429;top:303;width:9047;height:129;mso-position-horizontal-relative:page;mso-position-vertical-relative:text" coordsize="9047,129" o:allowincell="f" path="m5967,r,128e" filled="f" strokecolor="#009fe3" strokeweight=".42297mm">
              <v:path arrowok="t"/>
            </v:shape>
            <v:shape id="_x0000_s1850" style="position:absolute;left:1429;top:303;width:9047;height:129;mso-position-horizontal-relative:page;mso-position-vertical-relative:text" coordsize="9047,129" o:allowincell="f" path="m6031,r,128e" filled="f" strokecolor="#009fe3" strokeweight=".42297mm">
              <v:path arrowok="t"/>
            </v:shape>
            <v:shape id="_x0000_s1851" style="position:absolute;left:1429;top:303;width:9047;height:129;mso-position-horizontal-relative:page;mso-position-vertical-relative:text" coordsize="9047,129" o:allowincell="f" path="m6095,r,128e" filled="f" strokecolor="#009fe3" strokeweight=".42297mm">
              <v:path arrowok="t"/>
            </v:shape>
            <v:shape id="_x0000_s1852" style="position:absolute;left:1429;top:303;width:9047;height:129;mso-position-horizontal-relative:page;mso-position-vertical-relative:text" coordsize="9047,129" o:allowincell="f" path="m6159,r,128e" filled="f" strokecolor="#009fe3" strokeweight=".42297mm">
              <v:path arrowok="t"/>
            </v:shape>
            <v:shape id="_x0000_s1853" style="position:absolute;left:1429;top:303;width:9047;height:129;mso-position-horizontal-relative:page;mso-position-vertical-relative:text" coordsize="9047,129" o:allowincell="f" path="m6223,r,128e" filled="f" strokecolor="#009fe3" strokeweight=".42297mm">
              <v:path arrowok="t"/>
            </v:shape>
            <v:shape id="_x0000_s1854" style="position:absolute;left:1429;top:303;width:9047;height:129;mso-position-horizontal-relative:page;mso-position-vertical-relative:text" coordsize="9047,129" o:allowincell="f" path="m6287,r,128e" filled="f" strokecolor="#009fe3" strokeweight=".42297mm">
              <v:path arrowok="t"/>
            </v:shape>
            <v:shape id="_x0000_s1855" style="position:absolute;left:1429;top:303;width:9047;height:129;mso-position-horizontal-relative:page;mso-position-vertical-relative:text" coordsize="9047,129" o:allowincell="f" path="m6352,r,128e" filled="f" strokecolor="#009fe3" strokeweight=".42297mm">
              <v:path arrowok="t"/>
            </v:shape>
            <v:shape id="_x0000_s1856" style="position:absolute;left:1429;top:303;width:9047;height:129;mso-position-horizontal-relative:page;mso-position-vertical-relative:text" coordsize="9047,129" o:allowincell="f" path="m6416,r,128e" filled="f" strokecolor="#009fe3" strokeweight=".42297mm">
              <v:path arrowok="t"/>
            </v:shape>
            <v:shape id="_x0000_s1857" style="position:absolute;left:1429;top:303;width:9047;height:129;mso-position-horizontal-relative:page;mso-position-vertical-relative:text" coordsize="9047,129" o:allowincell="f" path="m6480,r,128e" filled="f" strokecolor="#009fe3" strokeweight=".42297mm">
              <v:path arrowok="t"/>
            </v:shape>
            <v:shape id="_x0000_s1858" style="position:absolute;left:1429;top:303;width:9047;height:129;mso-position-horizontal-relative:page;mso-position-vertical-relative:text" coordsize="9047,129" o:allowincell="f" path="m6544,r,128e" filled="f" strokecolor="#009fe3" strokeweight=".42297mm">
              <v:path arrowok="t"/>
            </v:shape>
            <v:shape id="_x0000_s1859" style="position:absolute;left:1429;top:303;width:9047;height:129;mso-position-horizontal-relative:page;mso-position-vertical-relative:text" coordsize="9047,129" o:allowincell="f" path="m6608,r,128e" filled="f" strokecolor="#009fe3" strokeweight=".42297mm">
              <v:path arrowok="t"/>
            </v:shape>
            <v:shape id="_x0000_s1860" style="position:absolute;left:1429;top:303;width:9047;height:129;mso-position-horizontal-relative:page;mso-position-vertical-relative:text" coordsize="9047,129" o:allowincell="f" path="m6672,r,128e" filled="f" strokecolor="#009fe3" strokeweight=".42297mm">
              <v:path arrowok="t"/>
            </v:shape>
            <v:shape id="_x0000_s1861" style="position:absolute;left:1429;top:303;width:9047;height:129;mso-position-horizontal-relative:page;mso-position-vertical-relative:text" coordsize="9047,129" o:allowincell="f" path="m6737,r,128e" filled="f" strokecolor="#009fe3" strokeweight=".42297mm">
              <v:path arrowok="t"/>
            </v:shape>
            <v:shape id="_x0000_s1862" style="position:absolute;left:1429;top:303;width:9047;height:129;mso-position-horizontal-relative:page;mso-position-vertical-relative:text" coordsize="9047,129" o:allowincell="f" path="m6801,r,128e" filled="f" strokecolor="#009fe3" strokeweight=".42297mm">
              <v:path arrowok="t"/>
            </v:shape>
            <v:shape id="_x0000_s1863" style="position:absolute;left:1429;top:303;width:9047;height:129;mso-position-horizontal-relative:page;mso-position-vertical-relative:text" coordsize="9047,129" o:allowincell="f" path="m6865,r,128e" filled="f" strokecolor="#009fe3" strokeweight=".42297mm">
              <v:path arrowok="t"/>
            </v:shape>
            <v:shape id="_x0000_s1864" style="position:absolute;left:1429;top:303;width:9047;height:129;mso-position-horizontal-relative:page;mso-position-vertical-relative:text" coordsize="9047,129" o:allowincell="f" path="m6929,r,128e" filled="f" strokecolor="#009fe3" strokeweight=".42297mm">
              <v:path arrowok="t"/>
            </v:shape>
            <v:shape id="_x0000_s1865" style="position:absolute;left:1429;top:303;width:9047;height:129;mso-position-horizontal-relative:page;mso-position-vertical-relative:text" coordsize="9047,129" o:allowincell="f" path="m6993,r,128e" filled="f" strokecolor="#009fe3" strokeweight=".42297mm">
              <v:path arrowok="t"/>
            </v:shape>
            <v:shape id="_x0000_s1866" style="position:absolute;left:1429;top:303;width:9047;height:129;mso-position-horizontal-relative:page;mso-position-vertical-relative:text" coordsize="9047,129" o:allowincell="f" path="m7057,r,128e" filled="f" strokecolor="#009fe3" strokeweight=".42297mm">
              <v:path arrowok="t"/>
            </v:shape>
            <v:shape id="_x0000_s1867" style="position:absolute;left:1429;top:303;width:9047;height:129;mso-position-horizontal-relative:page;mso-position-vertical-relative:text" coordsize="9047,129" o:allowincell="f" path="m7122,r,128e" filled="f" strokecolor="#009fe3" strokeweight=".42297mm">
              <v:path arrowok="t"/>
            </v:shape>
            <v:shape id="_x0000_s1868" style="position:absolute;left:1429;top:303;width:9047;height:129;mso-position-horizontal-relative:page;mso-position-vertical-relative:text" coordsize="9047,129" o:allowincell="f" path="m7186,r,128e" filled="f" strokecolor="#009fe3" strokeweight=".42297mm">
              <v:path arrowok="t"/>
            </v:shape>
            <v:shape id="_x0000_s1869" style="position:absolute;left:1429;top:303;width:9047;height:129;mso-position-horizontal-relative:page;mso-position-vertical-relative:text" coordsize="9047,129" o:allowincell="f" path="m7250,r,128e" filled="f" strokecolor="#009fe3" strokeweight=".42297mm">
              <v:path arrowok="t"/>
            </v:shape>
            <v:shape id="_x0000_s1870" style="position:absolute;left:1429;top:303;width:9047;height:129;mso-position-horizontal-relative:page;mso-position-vertical-relative:text" coordsize="9047,129" o:allowincell="f" path="m7314,r,128e" filled="f" strokecolor="#009fe3" strokeweight=".42297mm">
              <v:path arrowok="t"/>
            </v:shape>
            <v:shape id="_x0000_s1871" style="position:absolute;left:1429;top:303;width:9047;height:129;mso-position-horizontal-relative:page;mso-position-vertical-relative:text" coordsize="9047,129" o:allowincell="f" path="m7378,r,128e" filled="f" strokecolor="#009fe3" strokeweight=".42297mm">
              <v:path arrowok="t"/>
            </v:shape>
            <v:shape id="_x0000_s1872" style="position:absolute;left:1429;top:303;width:9047;height:129;mso-position-horizontal-relative:page;mso-position-vertical-relative:text" coordsize="9047,129" o:allowincell="f" path="m7442,r,128e" filled="f" strokecolor="#009fe3" strokeweight=".42297mm">
              <v:path arrowok="t"/>
            </v:shape>
            <v:shape id="_x0000_s1873" style="position:absolute;left:1429;top:303;width:9047;height:129;mso-position-horizontal-relative:page;mso-position-vertical-relative:text" coordsize="9047,129" o:allowincell="f" path="m7506,r,128e" filled="f" strokecolor="#009fe3" strokeweight=".42297mm">
              <v:path arrowok="t"/>
            </v:shape>
            <v:shape id="_x0000_s1874" style="position:absolute;left:1429;top:303;width:9047;height:129;mso-position-horizontal-relative:page;mso-position-vertical-relative:text" coordsize="9047,129" o:allowincell="f" path="m7571,r,128e" filled="f" strokecolor="#009fe3" strokeweight=".42297mm">
              <v:path arrowok="t"/>
            </v:shape>
            <v:shape id="_x0000_s1875" style="position:absolute;left:1429;top:303;width:9047;height:129;mso-position-horizontal-relative:page;mso-position-vertical-relative:text" coordsize="9047,129" o:allowincell="f" path="m7635,r,128e" filled="f" strokecolor="#009fe3" strokeweight=".42297mm">
              <v:path arrowok="t"/>
            </v:shape>
            <v:shape id="_x0000_s1876" style="position:absolute;left:1429;top:303;width:9047;height:129;mso-position-horizontal-relative:page;mso-position-vertical-relative:text" coordsize="9047,129" o:allowincell="f" path="m7699,r,128e" filled="f" strokecolor="#009fe3" strokeweight=".42297mm">
              <v:path arrowok="t"/>
            </v:shape>
            <v:shape id="_x0000_s1877" style="position:absolute;left:1429;top:303;width:9047;height:129;mso-position-horizontal-relative:page;mso-position-vertical-relative:text" coordsize="9047,129" o:allowincell="f" path="m7763,r,128e" filled="f" strokecolor="#009fe3" strokeweight=".42297mm">
              <v:path arrowok="t"/>
            </v:shape>
            <v:shape id="_x0000_s1878" style="position:absolute;left:1429;top:303;width:9047;height:129;mso-position-horizontal-relative:page;mso-position-vertical-relative:text" coordsize="9047,129" o:allowincell="f" path="m7827,r,128e" filled="f" strokecolor="#009fe3" strokeweight=".42297mm">
              <v:path arrowok="t"/>
            </v:shape>
            <v:shape id="_x0000_s1879" style="position:absolute;left:1429;top:303;width:9047;height:129;mso-position-horizontal-relative:page;mso-position-vertical-relative:text" coordsize="9047,129" o:allowincell="f" path="m7891,r,128e" filled="f" strokecolor="#009fe3" strokeweight=".42297mm">
              <v:path arrowok="t"/>
            </v:shape>
            <v:shape id="_x0000_s1880" style="position:absolute;left:1429;top:303;width:9047;height:129;mso-position-horizontal-relative:page;mso-position-vertical-relative:text" coordsize="9047,129" o:allowincell="f" path="m7956,r,128e" filled="f" strokecolor="#009fe3" strokeweight=".42297mm">
              <v:path arrowok="t"/>
            </v:shape>
            <v:shape id="_x0000_s1881" style="position:absolute;left:1429;top:303;width:9047;height:129;mso-position-horizontal-relative:page;mso-position-vertical-relative:text" coordsize="9047,129" o:allowincell="f" path="m8020,r,128e" filled="f" strokecolor="#009fe3" strokeweight=".42297mm">
              <v:path arrowok="t"/>
            </v:shape>
            <v:shape id="_x0000_s1882" style="position:absolute;left:1429;top:303;width:9047;height:129;mso-position-horizontal-relative:page;mso-position-vertical-relative:text" coordsize="9047,129" o:allowincell="f" path="m8084,r,128e" filled="f" strokecolor="#009fe3" strokeweight=".42297mm">
              <v:path arrowok="t"/>
            </v:shape>
            <v:shape id="_x0000_s1883" style="position:absolute;left:1429;top:303;width:9047;height:129;mso-position-horizontal-relative:page;mso-position-vertical-relative:text" coordsize="9047,129" o:allowincell="f" path="m8148,r,128e" filled="f" strokecolor="#009fe3" strokeweight=".42297mm">
              <v:path arrowok="t"/>
            </v:shape>
            <v:shape id="_x0000_s1884" style="position:absolute;left:1429;top:303;width:9047;height:129;mso-position-horizontal-relative:page;mso-position-vertical-relative:text" coordsize="9047,129" o:allowincell="f" path="m8212,r,128e" filled="f" strokecolor="#009fe3" strokeweight=".42297mm">
              <v:path arrowok="t"/>
            </v:shape>
            <v:shape id="_x0000_s1885" style="position:absolute;left:1429;top:303;width:9047;height:129;mso-position-horizontal-relative:page;mso-position-vertical-relative:text" coordsize="9047,129" o:allowincell="f" path="m8276,r,128e" filled="f" strokecolor="#009fe3" strokeweight=".42297mm">
              <v:path arrowok="t"/>
            </v:shape>
            <v:shape id="_x0000_s1886" style="position:absolute;left:1429;top:303;width:9047;height:129;mso-position-horizontal-relative:page;mso-position-vertical-relative:text" coordsize="9047,129" o:allowincell="f" path="m8341,r,128e" filled="f" strokecolor="#009fe3" strokeweight=".42297mm">
              <v:path arrowok="t"/>
            </v:shape>
            <v:shape id="_x0000_s1887" style="position:absolute;left:1429;top:303;width:9047;height:129;mso-position-horizontal-relative:page;mso-position-vertical-relative:text" coordsize="9047,129" o:allowincell="f" path="m8405,r,128e" filled="f" strokecolor="#009fe3" strokeweight=".42297mm">
              <v:path arrowok="t"/>
            </v:shape>
            <v:shape id="_x0000_s1888" style="position:absolute;left:1429;top:303;width:9047;height:129;mso-position-horizontal-relative:page;mso-position-vertical-relative:text" coordsize="9047,129" o:allowincell="f" path="m8469,r,128e" filled="f" strokecolor="#009fe3" strokeweight=".42297mm">
              <v:path arrowok="t"/>
            </v:shape>
            <v:shape id="_x0000_s1889" style="position:absolute;left:1429;top:303;width:9047;height:129;mso-position-horizontal-relative:page;mso-position-vertical-relative:text" coordsize="9047,129" o:allowincell="f" path="m8533,r,128e" filled="f" strokecolor="#009fe3" strokeweight=".42297mm">
              <v:path arrowok="t"/>
            </v:shape>
            <v:shape id="_x0000_s1890" style="position:absolute;left:1429;top:303;width:9047;height:129;mso-position-horizontal-relative:page;mso-position-vertical-relative:text" coordsize="9047,129" o:allowincell="f" path="m8597,r,128e" filled="f" strokecolor="#009fe3" strokeweight=".42297mm">
              <v:path arrowok="t"/>
            </v:shape>
            <v:shape id="_x0000_s1891" style="position:absolute;left:1429;top:303;width:9047;height:129;mso-position-horizontal-relative:page;mso-position-vertical-relative:text" coordsize="9047,129" o:allowincell="f" path="m8661,r,128e" filled="f" strokecolor="#009fe3" strokeweight=".42297mm">
              <v:path arrowok="t"/>
            </v:shape>
            <v:shape id="_x0000_s1892" style="position:absolute;left:1429;top:303;width:9047;height:129;mso-position-horizontal-relative:page;mso-position-vertical-relative:text" coordsize="9047,129" o:allowincell="f" path="m8726,r,128e" filled="f" strokecolor="#009fe3" strokeweight=".42297mm">
              <v:path arrowok="t"/>
            </v:shape>
            <v:shape id="_x0000_s1893" style="position:absolute;left:1429;top:303;width:9047;height:129;mso-position-horizontal-relative:page;mso-position-vertical-relative:text" coordsize="9047,129" o:allowincell="f" path="m8790,r,128e" filled="f" strokecolor="#009fe3" strokeweight=".42297mm">
              <v:path arrowok="t"/>
            </v:shape>
            <v:shape id="_x0000_s1894" style="position:absolute;left:1429;top:303;width:9047;height:129;mso-position-horizontal-relative:page;mso-position-vertical-relative:text" coordsize="9047,129" o:allowincell="f" path="m8854,r,128e" filled="f" strokecolor="#009fe3" strokeweight=".42297mm">
              <v:path arrowok="t"/>
            </v:shape>
            <v:shape id="_x0000_s1895" style="position:absolute;left:1429;top:303;width:9047;height:129;mso-position-horizontal-relative:page;mso-position-vertical-relative:text" coordsize="9047,129" o:allowincell="f" path="m8918,r,128e" filled="f" strokecolor="#009fe3" strokeweight=".42297mm">
              <v:path arrowok="t"/>
            </v:shape>
            <v:shape id="_x0000_s1896" style="position:absolute;left:1429;top:303;width:9047;height:129;mso-position-horizontal-relative:page;mso-position-vertical-relative:text" coordsize="9047,129" o:allowincell="f" path="m8982,r,128e" filled="f" strokecolor="#009fe3" strokeweight=".42297mm">
              <v:path arrowok="t"/>
            </v:shape>
            <v:shape id="_x0000_s1897"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Balk3"/>
        <w:numPr>
          <w:ilvl w:val="1"/>
          <w:numId w:val="112"/>
        </w:numPr>
        <w:tabs>
          <w:tab w:val="left" w:pos="1552"/>
        </w:tabs>
        <w:kinsoku w:val="0"/>
        <w:overflowPunct w:val="0"/>
        <w:spacing w:before="108"/>
        <w:ind w:hanging="1135"/>
        <w:rPr>
          <w:color w:val="000000"/>
          <w:spacing w:val="-2"/>
        </w:rPr>
      </w:pPr>
      <w:r>
        <w:t>MÜSABAKA ÖNCESİ PROSEDÜRLER - KAYITLAR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Katılımcılar, yalnızca Çevrimiçi Giriş Sistemi veya geleneksel Ön ve Son Giriş Formu belgeleri aracılığıyla ilgili Üye Federasyonları üzerinden resmi olarak kayıt ettirilebilirler. IWF Yönetim Kurulu, uygun Mülteci ve/veya yerinden edilmiş statüsündeki sporcular için ilgili IWF politikasında tanımlandığı şekilde özel giriş ve katılım izni verebilir.</w:t>
      </w:r>
    </w:p>
    <w:p w:rsidR="00025EF4" w:rsidRDefault="00025EF4">
      <w:pPr>
        <w:pStyle w:val="GvdeMetni"/>
        <w:kinsoku w:val="0"/>
        <w:overflowPunct w:val="0"/>
        <w:spacing w:before="3"/>
        <w:rPr>
          <w:sz w:val="21"/>
          <w:szCs w:val="21"/>
        </w:rPr>
      </w:pPr>
    </w:p>
    <w:p w:rsidR="00025EF4" w:rsidRDefault="00E03ABE">
      <w:pPr>
        <w:pStyle w:val="ListeParagraf"/>
        <w:numPr>
          <w:ilvl w:val="2"/>
          <w:numId w:val="112"/>
        </w:numPr>
        <w:tabs>
          <w:tab w:val="left" w:pos="1552"/>
        </w:tabs>
        <w:kinsoku w:val="0"/>
        <w:overflowPunct w:val="0"/>
        <w:ind w:right="674"/>
        <w:jc w:val="both"/>
        <w:rPr>
          <w:color w:val="000000"/>
          <w:sz w:val="22"/>
          <w:szCs w:val="22"/>
        </w:rPr>
      </w:pPr>
      <w:r>
        <w:rPr>
          <w:sz w:val="22"/>
          <w:szCs w:val="22"/>
        </w:rPr>
        <w:t>IWF etkinliklerinin katılımına uygun olmak için s</w:t>
      </w:r>
      <w:r w:rsidR="00025EF4">
        <w:rPr>
          <w:sz w:val="22"/>
          <w:szCs w:val="22"/>
        </w:rPr>
        <w:t>porcular</w:t>
      </w:r>
      <w:r>
        <w:rPr>
          <w:sz w:val="22"/>
          <w:szCs w:val="22"/>
        </w:rPr>
        <w:t>ın</w:t>
      </w:r>
      <w:r w:rsidR="00025EF4">
        <w:rPr>
          <w:sz w:val="22"/>
          <w:szCs w:val="22"/>
        </w:rPr>
        <w:t>, IWF</w:t>
      </w:r>
      <w:r>
        <w:rPr>
          <w:sz w:val="22"/>
          <w:szCs w:val="22"/>
        </w:rPr>
        <w:t xml:space="preserve"> Dopingle Mücadele Kuralları bulundukları yere dair bulunabilirlik şartlarına uyacaklardır.</w:t>
      </w:r>
      <w:r w:rsidR="00025EF4">
        <w:rPr>
          <w:sz w:val="22"/>
          <w:szCs w:val="22"/>
        </w:rPr>
        <w:t xml:space="preserve"> </w:t>
      </w:r>
    </w:p>
    <w:p w:rsidR="00025EF4" w:rsidRDefault="00025EF4" w:rsidP="00274EE8">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Ön Kayıt Formu, Teknik Kongre / Konferanstan en geç altmış (60) gün önce ev sahibi Üye Federasyon / Organizasyon Komitesine (faks veya e-posta yoluyla) iade edilmeli ve bir nüshası da IWF </w:t>
      </w:r>
      <w:r w:rsidR="00331F3F">
        <w:rPr>
          <w:sz w:val="22"/>
          <w:szCs w:val="22"/>
        </w:rPr>
        <w:t>Sekretarya</w:t>
      </w:r>
      <w:r>
        <w:rPr>
          <w:sz w:val="22"/>
          <w:szCs w:val="22"/>
        </w:rPr>
        <w:t>sı'na sunulmalıdır.</w:t>
      </w:r>
    </w:p>
    <w:p w:rsidR="00025EF4" w:rsidRDefault="00025EF4" w:rsidP="00274EE8">
      <w:pPr>
        <w:pStyle w:val="GvdeMetni"/>
        <w:kinsoku w:val="0"/>
        <w:overflowPunct w:val="0"/>
        <w:spacing w:line="237" w:lineRule="auto"/>
        <w:ind w:left="1551" w:right="675"/>
        <w:jc w:val="both"/>
      </w:pPr>
      <w:r>
        <w:t xml:space="preserve">IWF Dünya Şampiyonaları (Büyükler, Gençler ve Yıldızlar) için Ön </w:t>
      </w:r>
      <w:r w:rsidR="00E03ABE">
        <w:t>kayıt</w:t>
      </w:r>
      <w:r>
        <w:t xml:space="preserve"> Formu, Teknik Kongre / Konferanstan en geç doksan (90) gün önce IWF'ye iade edilmelidir.</w:t>
      </w:r>
    </w:p>
    <w:p w:rsidR="00025EF4" w:rsidRPr="00274EE8" w:rsidRDefault="00025EF4" w:rsidP="00274EE8">
      <w:pPr>
        <w:pStyle w:val="GvdeMetni"/>
        <w:kinsoku w:val="0"/>
        <w:overflowPunct w:val="0"/>
        <w:rPr>
          <w:sz w:val="16"/>
          <w:szCs w:val="16"/>
        </w:rPr>
      </w:pPr>
    </w:p>
    <w:p w:rsidR="00025EF4" w:rsidRDefault="00025EF4" w:rsidP="00274EE8">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Son </w:t>
      </w:r>
      <w:r w:rsidR="00E03ABE">
        <w:rPr>
          <w:sz w:val="22"/>
          <w:szCs w:val="22"/>
        </w:rPr>
        <w:t>kayıt</w:t>
      </w:r>
      <w:r>
        <w:rPr>
          <w:sz w:val="22"/>
          <w:szCs w:val="22"/>
        </w:rPr>
        <w:t xml:space="preserve"> Formu, Teknik Kongre / Konferanstan en geç on dört (14) gün önce ev sahibi Üye Federasyon / Organizasyon Komitesine (faks veya e-posta yoluyla) iade edilmeli ve bir nüshası da IWF </w:t>
      </w:r>
      <w:r w:rsidR="00331F3F">
        <w:rPr>
          <w:sz w:val="22"/>
          <w:szCs w:val="22"/>
        </w:rPr>
        <w:t>Sekretarya</w:t>
      </w:r>
      <w:r>
        <w:rPr>
          <w:sz w:val="22"/>
          <w:szCs w:val="22"/>
        </w:rPr>
        <w:t>sı'na sunulmalıdır.</w:t>
      </w:r>
    </w:p>
    <w:p w:rsidR="00025EF4" w:rsidRDefault="00025EF4" w:rsidP="00274EE8">
      <w:pPr>
        <w:pStyle w:val="GvdeMetni"/>
        <w:kinsoku w:val="0"/>
        <w:overflowPunct w:val="0"/>
        <w:spacing w:line="237" w:lineRule="auto"/>
        <w:ind w:left="1551" w:right="674"/>
        <w:jc w:val="both"/>
        <w:rPr>
          <w:w w:val="105"/>
        </w:rPr>
      </w:pPr>
      <w:r>
        <w:t>IWF Dünya Şampiyonalarında (Büyükler, Gençler ve Yıldızlar) sadece Ön Giriş Formunda belirtilen sporcu (</w:t>
      </w:r>
      <w:proofErr w:type="spellStart"/>
      <w:r>
        <w:t>lar</w:t>
      </w:r>
      <w:proofErr w:type="spellEnd"/>
      <w:r>
        <w:t xml:space="preserve">) Son </w:t>
      </w:r>
      <w:r w:rsidR="00E03ABE">
        <w:t xml:space="preserve">kayıt </w:t>
      </w:r>
      <w:r>
        <w:t xml:space="preserve">Formuna </w:t>
      </w:r>
      <w:proofErr w:type="gramStart"/>
      <w:r>
        <w:t>dahil</w:t>
      </w:r>
      <w:proofErr w:type="gramEnd"/>
      <w:r>
        <w:t xml:space="preserve"> edilebilir.</w:t>
      </w:r>
    </w:p>
    <w:p w:rsidR="00025EF4" w:rsidRPr="00274EE8" w:rsidRDefault="00025EF4" w:rsidP="00274EE8">
      <w:pPr>
        <w:pStyle w:val="GvdeMetni"/>
        <w:kinsoku w:val="0"/>
        <w:overflowPunct w:val="0"/>
        <w:rPr>
          <w:sz w:val="16"/>
          <w:szCs w:val="16"/>
        </w:rPr>
      </w:pPr>
    </w:p>
    <w:p w:rsidR="00025EF4" w:rsidRDefault="00025EF4" w:rsidP="00274EE8">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Ev sahibi Üye Federasyon / Organizasyon Komitesi, resmi olarak belirlenmiş otellerden herhangi birinde konaklama rezervasyonu yapmak için her Üye Federasyon tarafından Son </w:t>
      </w:r>
      <w:r w:rsidR="00E03ABE">
        <w:rPr>
          <w:sz w:val="22"/>
          <w:szCs w:val="22"/>
        </w:rPr>
        <w:t>kayıt</w:t>
      </w:r>
      <w:r>
        <w:rPr>
          <w:sz w:val="22"/>
          <w:szCs w:val="22"/>
        </w:rPr>
        <w:t xml:space="preserve"> Formunda belirtilen isimleri kullanma hakkına sahiptir. Rezerve edilmiş otel odalarından herhangi birinin kullanılmaması durumunda, ilgili Üye Federasyon, her rezervasyonun tüm süresi için ev sahibi Üye Federasyon / Organizasyon Komitesine bir iptal ücreti ödemekle yükümlüdür.</w:t>
      </w:r>
    </w:p>
    <w:p w:rsidR="00025EF4" w:rsidRPr="00274EE8" w:rsidRDefault="00025EF4" w:rsidP="00274EE8">
      <w:pPr>
        <w:pStyle w:val="GvdeMetni"/>
        <w:kinsoku w:val="0"/>
        <w:overflowPunct w:val="0"/>
        <w:rPr>
          <w:sz w:val="16"/>
          <w:szCs w:val="16"/>
        </w:rPr>
      </w:pPr>
    </w:p>
    <w:p w:rsidR="00025EF4" w:rsidRDefault="00025EF4" w:rsidP="00274EE8">
      <w:pPr>
        <w:pStyle w:val="ListeParagraf"/>
        <w:numPr>
          <w:ilvl w:val="2"/>
          <w:numId w:val="112"/>
        </w:numPr>
        <w:tabs>
          <w:tab w:val="left" w:pos="1552"/>
        </w:tabs>
        <w:kinsoku w:val="0"/>
        <w:overflowPunct w:val="0"/>
        <w:ind w:right="674"/>
        <w:jc w:val="both"/>
        <w:rPr>
          <w:color w:val="000000"/>
          <w:sz w:val="22"/>
          <w:szCs w:val="22"/>
        </w:rPr>
      </w:pPr>
      <w:r>
        <w:rPr>
          <w:sz w:val="22"/>
          <w:szCs w:val="22"/>
        </w:rPr>
        <w:t>Son Giriş Formları IWF tarafından onaylanmalıdır. Doğrulanmamış, eksik ve/veya yanlış Giriş Formları kabul edilmeyecektir.</w:t>
      </w:r>
    </w:p>
    <w:p w:rsidR="00025EF4" w:rsidRDefault="00025EF4" w:rsidP="00274EE8">
      <w:pPr>
        <w:pStyle w:val="GvdeMetni"/>
        <w:kinsoku w:val="0"/>
        <w:overflowPunct w:val="0"/>
        <w:rPr>
          <w:sz w:val="21"/>
          <w:szCs w:val="21"/>
        </w:rPr>
      </w:pPr>
    </w:p>
    <w:p w:rsidR="00025EF4" w:rsidRDefault="00025EF4" w:rsidP="00274EE8">
      <w:pPr>
        <w:pStyle w:val="ListeParagraf"/>
        <w:numPr>
          <w:ilvl w:val="2"/>
          <w:numId w:val="112"/>
        </w:numPr>
        <w:tabs>
          <w:tab w:val="left" w:pos="1552"/>
        </w:tabs>
        <w:kinsoku w:val="0"/>
        <w:overflowPunct w:val="0"/>
        <w:ind w:hanging="1135"/>
        <w:rPr>
          <w:color w:val="000000"/>
          <w:spacing w:val="-2"/>
          <w:sz w:val="22"/>
          <w:szCs w:val="22"/>
        </w:rPr>
      </w:pPr>
      <w:r>
        <w:rPr>
          <w:sz w:val="22"/>
          <w:szCs w:val="22"/>
        </w:rPr>
        <w:t>Yarışmaya Son Katılım Formunda yer almayan sporcular katılamaz.</w:t>
      </w:r>
    </w:p>
    <w:p w:rsidR="00025EF4" w:rsidRDefault="00025EF4" w:rsidP="00274EE8">
      <w:pPr>
        <w:pStyle w:val="GvdeMetni"/>
        <w:kinsoku w:val="0"/>
        <w:overflowPunct w:val="0"/>
        <w:rPr>
          <w:sz w:val="21"/>
          <w:szCs w:val="21"/>
        </w:rPr>
      </w:pPr>
    </w:p>
    <w:p w:rsidR="00025EF4" w:rsidRDefault="00025EF4" w:rsidP="00274EE8">
      <w:pPr>
        <w:pStyle w:val="ListeParagraf"/>
        <w:numPr>
          <w:ilvl w:val="2"/>
          <w:numId w:val="112"/>
        </w:numPr>
        <w:tabs>
          <w:tab w:val="left" w:pos="1552"/>
        </w:tabs>
        <w:kinsoku w:val="0"/>
        <w:overflowPunct w:val="0"/>
        <w:ind w:right="675"/>
        <w:jc w:val="both"/>
        <w:rPr>
          <w:color w:val="000000"/>
          <w:sz w:val="22"/>
          <w:szCs w:val="22"/>
        </w:rPr>
      </w:pPr>
      <w:r>
        <w:rPr>
          <w:sz w:val="22"/>
          <w:szCs w:val="22"/>
        </w:rPr>
        <w:t>Dünya Şampiyonaları (Yıldızlar, Gençler ve Büyükler) için, Kategoriye Göre bir Kayıt Listesi, Son Kayıtların (VFE) Doğrulandığı tarihten en geç beş (5) gün önce IWF web sitesinde yayınlanmalıdır.</w:t>
      </w:r>
    </w:p>
    <w:p w:rsidR="00025EF4" w:rsidRPr="00274EE8" w:rsidRDefault="00025EF4" w:rsidP="00274EE8">
      <w:pPr>
        <w:pStyle w:val="GvdeMetni"/>
        <w:kinsoku w:val="0"/>
        <w:overflowPunct w:val="0"/>
        <w:rPr>
          <w:sz w:val="16"/>
          <w:szCs w:val="16"/>
        </w:rPr>
      </w:pPr>
    </w:p>
    <w:p w:rsidR="00025EF4" w:rsidRDefault="00025EF4" w:rsidP="00274EE8">
      <w:pPr>
        <w:pStyle w:val="Balk3"/>
        <w:numPr>
          <w:ilvl w:val="1"/>
          <w:numId w:val="112"/>
        </w:numPr>
        <w:tabs>
          <w:tab w:val="left" w:pos="1552"/>
        </w:tabs>
        <w:kinsoku w:val="0"/>
        <w:overflowPunct w:val="0"/>
        <w:ind w:hanging="1135"/>
        <w:rPr>
          <w:color w:val="000000"/>
          <w:spacing w:val="-2"/>
          <w:w w:val="95"/>
        </w:rPr>
      </w:pPr>
      <w:r>
        <w:rPr>
          <w:w w:val="95"/>
        </w:rPr>
        <w:t>SON KAYITLARIN DOĞRULANMASI</w:t>
      </w:r>
    </w:p>
    <w:p w:rsidR="00025EF4" w:rsidRDefault="00025EF4" w:rsidP="00274EE8">
      <w:pPr>
        <w:pStyle w:val="GvdeMetni"/>
        <w:kinsoku w:val="0"/>
        <w:overflowPunct w:val="0"/>
        <w:rPr>
          <w:rFonts w:ascii="Century Gothic" w:hAnsi="Century Gothic" w:cs="Century Gothic"/>
          <w:b/>
          <w:bCs/>
          <w:sz w:val="21"/>
          <w:szCs w:val="21"/>
        </w:rPr>
      </w:pPr>
    </w:p>
    <w:p w:rsidR="00025EF4" w:rsidRDefault="00025EF4" w:rsidP="00274EE8">
      <w:pPr>
        <w:pStyle w:val="ListeParagraf"/>
        <w:numPr>
          <w:ilvl w:val="2"/>
          <w:numId w:val="112"/>
        </w:numPr>
        <w:tabs>
          <w:tab w:val="left" w:pos="1552"/>
        </w:tabs>
        <w:kinsoku w:val="0"/>
        <w:overflowPunct w:val="0"/>
        <w:ind w:right="676"/>
        <w:jc w:val="both"/>
        <w:rPr>
          <w:color w:val="000000"/>
          <w:sz w:val="22"/>
          <w:szCs w:val="22"/>
        </w:rPr>
      </w:pPr>
      <w:r>
        <w:rPr>
          <w:sz w:val="22"/>
          <w:szCs w:val="22"/>
        </w:rPr>
        <w:t xml:space="preserve">Teknik Kongre / Konferanstan önce, </w:t>
      </w:r>
      <w:r w:rsidR="00E03ABE">
        <w:rPr>
          <w:sz w:val="22"/>
          <w:szCs w:val="22"/>
        </w:rPr>
        <w:t>(</w:t>
      </w:r>
      <w:r>
        <w:rPr>
          <w:sz w:val="22"/>
          <w:szCs w:val="22"/>
        </w:rPr>
        <w:t>YD</w:t>
      </w:r>
      <w:r w:rsidR="00E03ABE">
        <w:rPr>
          <w:sz w:val="22"/>
          <w:szCs w:val="22"/>
        </w:rPr>
        <w:t>)</w:t>
      </w:r>
      <w:r>
        <w:rPr>
          <w:sz w:val="22"/>
          <w:szCs w:val="22"/>
        </w:rPr>
        <w:t xml:space="preserve"> </w:t>
      </w:r>
      <w:r w:rsidR="00E03ABE">
        <w:rPr>
          <w:sz w:val="22"/>
          <w:szCs w:val="22"/>
        </w:rPr>
        <w:t>Yarışma direktörü</w:t>
      </w:r>
      <w:r>
        <w:rPr>
          <w:sz w:val="22"/>
          <w:szCs w:val="22"/>
        </w:rPr>
        <w:t xml:space="preserve">/ </w:t>
      </w:r>
      <w:r w:rsidR="00E03ABE">
        <w:rPr>
          <w:sz w:val="22"/>
          <w:szCs w:val="22"/>
        </w:rPr>
        <w:t>(</w:t>
      </w:r>
      <w:r>
        <w:rPr>
          <w:sz w:val="22"/>
          <w:szCs w:val="22"/>
        </w:rPr>
        <w:t>TT</w:t>
      </w:r>
      <w:r w:rsidR="00E03ABE">
        <w:rPr>
          <w:sz w:val="22"/>
          <w:szCs w:val="22"/>
        </w:rPr>
        <w:t>)</w:t>
      </w:r>
      <w:r>
        <w:rPr>
          <w:sz w:val="22"/>
          <w:szCs w:val="22"/>
        </w:rPr>
        <w:t xml:space="preserve"> </w:t>
      </w:r>
      <w:r w:rsidR="00E03ABE">
        <w:rPr>
          <w:sz w:val="22"/>
          <w:szCs w:val="22"/>
        </w:rPr>
        <w:t xml:space="preserve">Teknik temsilci </w:t>
      </w:r>
      <w:r>
        <w:rPr>
          <w:sz w:val="22"/>
          <w:szCs w:val="22"/>
        </w:rPr>
        <w:t xml:space="preserve">başkanlığında </w:t>
      </w:r>
      <w:r w:rsidR="00643E3D">
        <w:rPr>
          <w:sz w:val="22"/>
          <w:szCs w:val="22"/>
        </w:rPr>
        <w:t>s</w:t>
      </w:r>
      <w:r>
        <w:rPr>
          <w:sz w:val="22"/>
          <w:szCs w:val="22"/>
        </w:rPr>
        <w:t>on Kayıtların Doğrulanması (VFE) Toplantısı yapılacaktır.</w:t>
      </w:r>
    </w:p>
    <w:p w:rsidR="00025EF4" w:rsidRDefault="00025EF4" w:rsidP="00274EE8">
      <w:pPr>
        <w:pStyle w:val="GvdeMetni"/>
        <w:kinsoku w:val="0"/>
        <w:overflowPunct w:val="0"/>
        <w:rPr>
          <w:sz w:val="21"/>
          <w:szCs w:val="21"/>
        </w:rPr>
      </w:pPr>
    </w:p>
    <w:p w:rsidR="00025EF4" w:rsidRDefault="00025EF4" w:rsidP="00274EE8">
      <w:pPr>
        <w:pStyle w:val="ListeParagraf"/>
        <w:numPr>
          <w:ilvl w:val="2"/>
          <w:numId w:val="112"/>
        </w:numPr>
        <w:tabs>
          <w:tab w:val="left" w:pos="1552"/>
        </w:tabs>
        <w:kinsoku w:val="0"/>
        <w:overflowPunct w:val="0"/>
        <w:ind w:right="675"/>
        <w:jc w:val="both"/>
        <w:rPr>
          <w:color w:val="000000"/>
          <w:sz w:val="22"/>
          <w:szCs w:val="22"/>
        </w:rPr>
      </w:pPr>
      <w:r>
        <w:rPr>
          <w:sz w:val="22"/>
          <w:szCs w:val="22"/>
        </w:rPr>
        <w:t>Katılan her sporcunun pasaportunun bir kopyası en geç VFE Toplantısında ilgili Takım Görevli(</w:t>
      </w:r>
      <w:proofErr w:type="spellStart"/>
      <w:r>
        <w:rPr>
          <w:sz w:val="22"/>
          <w:szCs w:val="22"/>
        </w:rPr>
        <w:t>ler</w:t>
      </w:r>
      <w:proofErr w:type="spellEnd"/>
      <w:r>
        <w:rPr>
          <w:sz w:val="22"/>
          <w:szCs w:val="22"/>
        </w:rPr>
        <w:t>)i tarafından verilmelidir.</w:t>
      </w:r>
    </w:p>
    <w:p w:rsidR="00025EF4" w:rsidRDefault="00025EF4" w:rsidP="00274EE8">
      <w:pPr>
        <w:pStyle w:val="GvdeMetni"/>
        <w:kinsoku w:val="0"/>
        <w:overflowPunct w:val="0"/>
        <w:rPr>
          <w:sz w:val="21"/>
          <w:szCs w:val="21"/>
        </w:rPr>
      </w:pPr>
    </w:p>
    <w:p w:rsidR="00025EF4" w:rsidRDefault="00025EF4" w:rsidP="00274EE8">
      <w:pPr>
        <w:pStyle w:val="ListeParagraf"/>
        <w:numPr>
          <w:ilvl w:val="2"/>
          <w:numId w:val="112"/>
        </w:numPr>
        <w:tabs>
          <w:tab w:val="left" w:pos="1552"/>
        </w:tabs>
        <w:kinsoku w:val="0"/>
        <w:overflowPunct w:val="0"/>
        <w:ind w:right="675"/>
        <w:jc w:val="both"/>
        <w:rPr>
          <w:color w:val="000000"/>
          <w:sz w:val="22"/>
          <w:szCs w:val="22"/>
        </w:rPr>
      </w:pPr>
      <w:r>
        <w:rPr>
          <w:sz w:val="22"/>
          <w:szCs w:val="22"/>
        </w:rPr>
        <w:t>VFE Toplantısı, katılımcı her ekibin, aşağıda sayılan işlemleri gerçekleştirmeleri istenen / yapmaya uygun oldukları bir Doğrulama Formu almasını içerir;</w:t>
      </w:r>
    </w:p>
    <w:p w:rsidR="00025EF4" w:rsidRDefault="00025EF4" w:rsidP="00274EE8">
      <w:pPr>
        <w:pStyle w:val="GvdeMetni"/>
        <w:kinsoku w:val="0"/>
        <w:overflowPunct w:val="0"/>
        <w:rPr>
          <w:sz w:val="21"/>
          <w:szCs w:val="21"/>
        </w:rPr>
      </w:pPr>
    </w:p>
    <w:p w:rsidR="00025EF4" w:rsidRDefault="00E03ABE" w:rsidP="00274EE8">
      <w:pPr>
        <w:pStyle w:val="ListeParagraf"/>
        <w:numPr>
          <w:ilvl w:val="0"/>
          <w:numId w:val="71"/>
        </w:numPr>
        <w:tabs>
          <w:tab w:val="left" w:pos="2005"/>
        </w:tabs>
        <w:kinsoku w:val="0"/>
        <w:overflowPunct w:val="0"/>
        <w:spacing w:line="265" w:lineRule="exact"/>
        <w:rPr>
          <w:spacing w:val="-4"/>
          <w:sz w:val="22"/>
          <w:szCs w:val="22"/>
        </w:rPr>
      </w:pPr>
      <w:r>
        <w:rPr>
          <w:sz w:val="22"/>
          <w:szCs w:val="22"/>
        </w:rPr>
        <w:lastRenderedPageBreak/>
        <w:t>Sporcuların</w:t>
      </w:r>
      <w:r w:rsidR="00025EF4">
        <w:rPr>
          <w:sz w:val="22"/>
          <w:szCs w:val="22"/>
        </w:rPr>
        <w:t xml:space="preserve"> adının yazımının düzeltilmesi</w:t>
      </w:r>
    </w:p>
    <w:p w:rsidR="00025EF4" w:rsidRDefault="00E03ABE" w:rsidP="00274EE8">
      <w:pPr>
        <w:pStyle w:val="ListeParagraf"/>
        <w:numPr>
          <w:ilvl w:val="0"/>
          <w:numId w:val="71"/>
        </w:numPr>
        <w:tabs>
          <w:tab w:val="left" w:pos="2005"/>
        </w:tabs>
        <w:kinsoku w:val="0"/>
        <w:overflowPunct w:val="0"/>
        <w:spacing w:line="264" w:lineRule="exact"/>
        <w:rPr>
          <w:spacing w:val="-2"/>
          <w:sz w:val="22"/>
          <w:szCs w:val="22"/>
        </w:rPr>
      </w:pPr>
      <w:r>
        <w:rPr>
          <w:sz w:val="22"/>
          <w:szCs w:val="22"/>
        </w:rPr>
        <w:t>Sporcuların</w:t>
      </w:r>
      <w:r w:rsidR="00025EF4">
        <w:rPr>
          <w:sz w:val="22"/>
          <w:szCs w:val="22"/>
        </w:rPr>
        <w:t xml:space="preserve"> doğum tarihinin düzeltilmesi</w:t>
      </w:r>
    </w:p>
    <w:p w:rsidR="00025EF4" w:rsidRDefault="00E03ABE" w:rsidP="00274EE8">
      <w:pPr>
        <w:pStyle w:val="ListeParagraf"/>
        <w:numPr>
          <w:ilvl w:val="0"/>
          <w:numId w:val="71"/>
        </w:numPr>
        <w:tabs>
          <w:tab w:val="left" w:pos="2005"/>
        </w:tabs>
        <w:kinsoku w:val="0"/>
        <w:overflowPunct w:val="0"/>
        <w:spacing w:line="264" w:lineRule="exact"/>
        <w:rPr>
          <w:spacing w:val="-2"/>
          <w:sz w:val="22"/>
          <w:szCs w:val="22"/>
        </w:rPr>
      </w:pPr>
      <w:r>
        <w:rPr>
          <w:spacing w:val="-2"/>
          <w:sz w:val="22"/>
          <w:szCs w:val="22"/>
        </w:rPr>
        <w:t>Sporcuların</w:t>
      </w:r>
      <w:r w:rsidR="00025EF4">
        <w:rPr>
          <w:spacing w:val="-2"/>
          <w:sz w:val="22"/>
          <w:szCs w:val="22"/>
        </w:rPr>
        <w:t xml:space="preserve"> vücut ağırlığı kategorisinin değiştirilmesi</w:t>
      </w:r>
    </w:p>
    <w:p w:rsidR="00025EF4" w:rsidRDefault="00E03ABE" w:rsidP="00274EE8">
      <w:pPr>
        <w:pStyle w:val="ListeParagraf"/>
        <w:numPr>
          <w:ilvl w:val="0"/>
          <w:numId w:val="71"/>
        </w:numPr>
        <w:tabs>
          <w:tab w:val="left" w:pos="2005"/>
        </w:tabs>
        <w:kinsoku w:val="0"/>
        <w:overflowPunct w:val="0"/>
        <w:spacing w:line="265" w:lineRule="exact"/>
        <w:rPr>
          <w:spacing w:val="-4"/>
          <w:sz w:val="22"/>
          <w:szCs w:val="22"/>
        </w:rPr>
      </w:pPr>
      <w:r>
        <w:rPr>
          <w:sz w:val="22"/>
          <w:szCs w:val="22"/>
        </w:rPr>
        <w:t>Sporcuların</w:t>
      </w:r>
      <w:r w:rsidR="00025EF4">
        <w:rPr>
          <w:sz w:val="22"/>
          <w:szCs w:val="22"/>
        </w:rPr>
        <w:t xml:space="preserve"> Kayıt Anındaki Toplam Derecelerinin değiştirilmesi</w:t>
      </w:r>
    </w:p>
    <w:p w:rsidR="00025EF4" w:rsidRPr="00274EE8" w:rsidRDefault="00025EF4" w:rsidP="00274EE8">
      <w:pPr>
        <w:pStyle w:val="GvdeMetni"/>
        <w:kinsoku w:val="0"/>
        <w:overflowPunct w:val="0"/>
        <w:rPr>
          <w:sz w:val="16"/>
          <w:szCs w:val="16"/>
        </w:rPr>
      </w:pPr>
    </w:p>
    <w:p w:rsidR="00025EF4" w:rsidRDefault="00025EF4" w:rsidP="00274EE8">
      <w:pPr>
        <w:pStyle w:val="ListeParagraf"/>
        <w:numPr>
          <w:ilvl w:val="2"/>
          <w:numId w:val="112"/>
        </w:numPr>
        <w:tabs>
          <w:tab w:val="left" w:pos="1552"/>
        </w:tabs>
        <w:kinsoku w:val="0"/>
        <w:overflowPunct w:val="0"/>
        <w:ind w:hanging="1135"/>
        <w:rPr>
          <w:color w:val="000000"/>
          <w:spacing w:val="-2"/>
          <w:sz w:val="22"/>
          <w:szCs w:val="22"/>
        </w:rPr>
      </w:pPr>
      <w:r>
        <w:rPr>
          <w:sz w:val="22"/>
          <w:szCs w:val="22"/>
        </w:rPr>
        <w:t xml:space="preserve">Sporcuların </w:t>
      </w:r>
      <w:r w:rsidR="00643E3D">
        <w:rPr>
          <w:sz w:val="22"/>
          <w:szCs w:val="22"/>
        </w:rPr>
        <w:t>değişikliği</w:t>
      </w:r>
      <w:r>
        <w:rPr>
          <w:sz w:val="22"/>
          <w:szCs w:val="22"/>
        </w:rPr>
        <w:t xml:space="preserve"> kabul edilmeyecektir.</w:t>
      </w:r>
    </w:p>
    <w:p w:rsidR="00025EF4" w:rsidRDefault="00025EF4" w:rsidP="00274EE8">
      <w:pPr>
        <w:pStyle w:val="GvdeMetni"/>
        <w:kinsoku w:val="0"/>
        <w:overflowPunct w:val="0"/>
        <w:rPr>
          <w:sz w:val="21"/>
          <w:szCs w:val="21"/>
        </w:rPr>
      </w:pPr>
    </w:p>
    <w:p w:rsidR="00025EF4" w:rsidRDefault="00025EF4" w:rsidP="00274EE8">
      <w:pPr>
        <w:pStyle w:val="ListeParagraf"/>
        <w:numPr>
          <w:ilvl w:val="2"/>
          <w:numId w:val="112"/>
        </w:numPr>
        <w:tabs>
          <w:tab w:val="left" w:pos="1552"/>
        </w:tabs>
        <w:kinsoku w:val="0"/>
        <w:overflowPunct w:val="0"/>
        <w:ind w:right="674"/>
        <w:jc w:val="both"/>
        <w:rPr>
          <w:color w:val="000000"/>
          <w:sz w:val="22"/>
          <w:szCs w:val="22"/>
        </w:rPr>
      </w:pPr>
      <w:r>
        <w:rPr>
          <w:sz w:val="22"/>
          <w:szCs w:val="22"/>
        </w:rPr>
        <w:t>Farklı yaş gruplarının etkinlikleri bir arada yapılmadıkça, en fazla on (10) erkek ve on (10) kadın sporcu (cinsiyet başına tam takım) veya programdaki vücut ağırlığı kategorilerinin sayısına eşit sayıda sporcu (hangisi daha azsa), vücut ağırlığı kategorisi başına en fazla iki (2) sporcu olacak şekilde Doğrulama Formunda kalacaktır.  Tüm ek sporcu (</w:t>
      </w:r>
      <w:proofErr w:type="spellStart"/>
      <w:r>
        <w:rPr>
          <w:sz w:val="22"/>
          <w:szCs w:val="22"/>
        </w:rPr>
        <w:t>lar</w:t>
      </w:r>
      <w:proofErr w:type="spellEnd"/>
      <w:r>
        <w:rPr>
          <w:sz w:val="22"/>
          <w:szCs w:val="22"/>
        </w:rPr>
        <w:t>) silinmelidir.</w:t>
      </w:r>
    </w:p>
    <w:p w:rsidR="00025EF4" w:rsidRPr="00274EE8" w:rsidRDefault="00025EF4" w:rsidP="00274EE8">
      <w:pPr>
        <w:pStyle w:val="GvdeMetni"/>
        <w:kinsoku w:val="0"/>
        <w:overflowPunct w:val="0"/>
        <w:rPr>
          <w:sz w:val="16"/>
          <w:szCs w:val="16"/>
        </w:rPr>
      </w:pPr>
    </w:p>
    <w:p w:rsidR="00025EF4" w:rsidRDefault="00025EF4" w:rsidP="00274EE8">
      <w:pPr>
        <w:pStyle w:val="ListeParagraf"/>
        <w:numPr>
          <w:ilvl w:val="2"/>
          <w:numId w:val="112"/>
        </w:numPr>
        <w:tabs>
          <w:tab w:val="left" w:pos="1552"/>
        </w:tabs>
        <w:kinsoku w:val="0"/>
        <w:overflowPunct w:val="0"/>
        <w:ind w:right="676"/>
        <w:jc w:val="both"/>
        <w:rPr>
          <w:color w:val="000000"/>
          <w:sz w:val="22"/>
          <w:szCs w:val="22"/>
        </w:rPr>
      </w:pPr>
      <w:r>
        <w:rPr>
          <w:sz w:val="22"/>
          <w:szCs w:val="22"/>
        </w:rPr>
        <w:t>Doğrulama Formu doğrulandıktan, imzalandıktan ve iade edildikten sonra Kayıtlar nihai kabul edilir.</w:t>
      </w:r>
    </w:p>
    <w:p w:rsidR="00025EF4" w:rsidRPr="00274EE8" w:rsidRDefault="00025EF4" w:rsidP="00274EE8">
      <w:pPr>
        <w:pStyle w:val="GvdeMetni"/>
        <w:kinsoku w:val="0"/>
        <w:overflowPunct w:val="0"/>
        <w:rPr>
          <w:sz w:val="16"/>
          <w:szCs w:val="16"/>
        </w:rPr>
      </w:pPr>
    </w:p>
    <w:p w:rsidR="00025EF4" w:rsidRDefault="00025EF4" w:rsidP="00274EE8">
      <w:pPr>
        <w:pStyle w:val="ListeParagraf"/>
        <w:numPr>
          <w:ilvl w:val="2"/>
          <w:numId w:val="112"/>
        </w:numPr>
        <w:tabs>
          <w:tab w:val="left" w:pos="1552"/>
        </w:tabs>
        <w:kinsoku w:val="0"/>
        <w:overflowPunct w:val="0"/>
        <w:ind w:right="675"/>
        <w:jc w:val="both"/>
        <w:rPr>
          <w:color w:val="000000"/>
          <w:sz w:val="22"/>
          <w:szCs w:val="22"/>
        </w:rPr>
      </w:pPr>
      <w:r>
        <w:rPr>
          <w:sz w:val="22"/>
          <w:szCs w:val="22"/>
        </w:rPr>
        <w:t>VFE Toplantısında temsil edilmeyen takımlar, sunmuş oldukları Son Giriş Formuna göre bilgileri nihai ve bağlayıcı olarak kabul etmelidir.</w:t>
      </w:r>
    </w:p>
    <w:p w:rsidR="00025EF4" w:rsidRDefault="00025EF4">
      <w:pPr>
        <w:pStyle w:val="Balk3"/>
        <w:numPr>
          <w:ilvl w:val="1"/>
          <w:numId w:val="112"/>
        </w:numPr>
        <w:tabs>
          <w:tab w:val="left" w:pos="1552"/>
        </w:tabs>
        <w:kinsoku w:val="0"/>
        <w:overflowPunct w:val="0"/>
        <w:spacing w:before="90"/>
        <w:ind w:hanging="1135"/>
        <w:rPr>
          <w:color w:val="000000"/>
          <w:spacing w:val="-2"/>
          <w:w w:val="95"/>
        </w:rPr>
      </w:pPr>
      <w:r>
        <w:rPr>
          <w:w w:val="95"/>
        </w:rPr>
        <w:t>KURA ÇEKİMİ VE TEKNİK TOPLANTI/ KONFERANS</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448"/>
        <w:jc w:val="both"/>
        <w:rPr>
          <w:color w:val="000000"/>
          <w:sz w:val="22"/>
          <w:szCs w:val="22"/>
        </w:rPr>
      </w:pPr>
      <w:proofErr w:type="spellStart"/>
      <w:r>
        <w:rPr>
          <w:sz w:val="22"/>
          <w:szCs w:val="22"/>
        </w:rPr>
        <w:t>VFE'den</w:t>
      </w:r>
      <w:proofErr w:type="spellEnd"/>
      <w:r>
        <w:rPr>
          <w:sz w:val="22"/>
          <w:szCs w:val="22"/>
        </w:rPr>
        <w:t xml:space="preserve"> sonra, doğrulanmış her sporcu için rastgele oluşturulmuş bir </w:t>
      </w:r>
      <w:proofErr w:type="gramStart"/>
      <w:r>
        <w:rPr>
          <w:sz w:val="22"/>
          <w:szCs w:val="22"/>
        </w:rPr>
        <w:t>lot</w:t>
      </w:r>
      <w:proofErr w:type="gramEnd"/>
      <w:r>
        <w:rPr>
          <w:sz w:val="22"/>
          <w:szCs w:val="22"/>
        </w:rPr>
        <w:t xml:space="preserve"> numarası çekilir. Sporcular Etkinlik boyunca </w:t>
      </w:r>
      <w:proofErr w:type="gramStart"/>
      <w:r>
        <w:rPr>
          <w:sz w:val="22"/>
          <w:szCs w:val="22"/>
        </w:rPr>
        <w:t>lot</w:t>
      </w:r>
      <w:proofErr w:type="gramEnd"/>
      <w:r>
        <w:rPr>
          <w:sz w:val="22"/>
          <w:szCs w:val="22"/>
        </w:rPr>
        <w:t xml:space="preserve"> numarasını muhafaza ederler. </w:t>
      </w:r>
      <w:r w:rsidR="005978EF">
        <w:rPr>
          <w:sz w:val="22"/>
          <w:szCs w:val="22"/>
        </w:rPr>
        <w:t>Sıra</w:t>
      </w:r>
      <w:r>
        <w:rPr>
          <w:sz w:val="22"/>
          <w:szCs w:val="22"/>
        </w:rPr>
        <w:t xml:space="preserve"> numarası, sporcunun ilgili grubundaki yarışma süresince tartı sırasını ve kaldırış sırasını tanımlar.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ind w:right="448"/>
        <w:jc w:val="both"/>
        <w:rPr>
          <w:color w:val="000000"/>
          <w:sz w:val="22"/>
          <w:szCs w:val="22"/>
        </w:rPr>
      </w:pPr>
      <w:r>
        <w:rPr>
          <w:w w:val="95"/>
          <w:sz w:val="22"/>
          <w:szCs w:val="22"/>
        </w:rPr>
        <w:t>Vücut Ağırlığı kategorileri, Yarışma Direktörü / Teknik Temsilci tarafından Kayıt Anındaki Toplam Derecelere göre iki (2) veya daha fazla gruba ayrılabilir. Bir gruba en fazla on sekiz (18) sporcu atanabilecektir.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spacing w:before="1"/>
        <w:ind w:right="448"/>
        <w:jc w:val="both"/>
        <w:rPr>
          <w:color w:val="000000"/>
          <w:sz w:val="22"/>
          <w:szCs w:val="22"/>
        </w:rPr>
      </w:pPr>
      <w:r>
        <w:rPr>
          <w:sz w:val="22"/>
          <w:szCs w:val="22"/>
        </w:rPr>
        <w:t xml:space="preserve">İki (2) veya daha fazla sporcu aynı Kayıt Anındaki Toplam Derecelerine sahipse, sporcular </w:t>
      </w:r>
      <w:proofErr w:type="gramStart"/>
      <w:r>
        <w:rPr>
          <w:sz w:val="22"/>
          <w:szCs w:val="22"/>
        </w:rPr>
        <w:t>lot</w:t>
      </w:r>
      <w:proofErr w:type="gramEnd"/>
      <w:r>
        <w:rPr>
          <w:sz w:val="22"/>
          <w:szCs w:val="22"/>
        </w:rPr>
        <w:t xml:space="preserve"> numaralarına göre farklı gruplara atanabilir (örneğin, lot numarası daha düşük olan sporcu A Grubuna gider; daha yüksek olan sporcu B Grubuna gider).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spacing w:before="1"/>
        <w:ind w:right="448"/>
        <w:jc w:val="both"/>
        <w:rPr>
          <w:color w:val="000000"/>
          <w:sz w:val="22"/>
          <w:szCs w:val="22"/>
        </w:rPr>
      </w:pPr>
      <w:r>
        <w:rPr>
          <w:sz w:val="22"/>
          <w:szCs w:val="22"/>
        </w:rPr>
        <w:t>Etkinliğin başlamasından önce, katılımcı takımların ve ilgili diğer tarafların Etkinlik hakkında kapsamlı bilgi alacağı bir Teknik Kongre / Konferans düzenlenmelidir.</w:t>
      </w:r>
    </w:p>
    <w:p w:rsidR="00025EF4" w:rsidRDefault="00025EF4">
      <w:pPr>
        <w:pStyle w:val="GvdeMetni"/>
        <w:kinsoku w:val="0"/>
        <w:overflowPunct w:val="0"/>
        <w:spacing w:before="4"/>
        <w:rPr>
          <w:sz w:val="21"/>
          <w:szCs w:val="21"/>
        </w:rPr>
      </w:pPr>
    </w:p>
    <w:p w:rsidR="00025EF4" w:rsidRPr="005978EF" w:rsidRDefault="007A0693">
      <w:pPr>
        <w:pStyle w:val="ListeParagraf"/>
        <w:numPr>
          <w:ilvl w:val="1"/>
          <w:numId w:val="112"/>
        </w:numPr>
        <w:tabs>
          <w:tab w:val="left" w:pos="1552"/>
          <w:tab w:val="left" w:pos="8481"/>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w w:val="95"/>
          <w:sz w:val="22"/>
          <w:szCs w:val="22"/>
        </w:rPr>
        <w:t>SPORCULARIN TARTILMASI</w:t>
      </w:r>
    </w:p>
    <w:p w:rsidR="005978EF" w:rsidRPr="005978EF" w:rsidRDefault="005978EF" w:rsidP="005978EF">
      <w:pPr>
        <w:pStyle w:val="ListeParagraf"/>
        <w:tabs>
          <w:tab w:val="left" w:pos="1552"/>
          <w:tab w:val="left" w:pos="8481"/>
        </w:tabs>
        <w:kinsoku w:val="0"/>
        <w:overflowPunct w:val="0"/>
        <w:ind w:firstLine="0"/>
        <w:rPr>
          <w:bCs/>
          <w:w w:val="95"/>
          <w:sz w:val="22"/>
          <w:szCs w:val="22"/>
        </w:rPr>
      </w:pPr>
      <w:r w:rsidRPr="005978EF">
        <w:rPr>
          <w:bCs/>
          <w:w w:val="95"/>
          <w:sz w:val="22"/>
          <w:szCs w:val="22"/>
        </w:rPr>
        <w:t xml:space="preserve">Açıklama; Sporcular iç çamaşırla tartılması gerekir. (Sporcunun giysi kalemleri: halter mayosu, tek parça giysi, tayt, şort, </w:t>
      </w:r>
      <w:proofErr w:type="spellStart"/>
      <w:r w:rsidRPr="005978EF">
        <w:rPr>
          <w:bCs/>
          <w:w w:val="95"/>
          <w:sz w:val="22"/>
          <w:szCs w:val="22"/>
        </w:rPr>
        <w:t>ts</w:t>
      </w:r>
      <w:r w:rsidR="0087163F">
        <w:rPr>
          <w:bCs/>
          <w:w w:val="95"/>
          <w:sz w:val="22"/>
          <w:szCs w:val="22"/>
        </w:rPr>
        <w:t>h</w:t>
      </w:r>
      <w:r w:rsidRPr="005978EF">
        <w:rPr>
          <w:bCs/>
          <w:w w:val="95"/>
          <w:sz w:val="22"/>
          <w:szCs w:val="22"/>
        </w:rPr>
        <w:t>ort</w:t>
      </w:r>
      <w:proofErr w:type="spellEnd"/>
      <w:r w:rsidRPr="005978EF">
        <w:rPr>
          <w:bCs/>
          <w:w w:val="95"/>
          <w:sz w:val="22"/>
          <w:szCs w:val="22"/>
        </w:rPr>
        <w:t xml:space="preserve"> iç çamaşırı olarak kabul edilmez.)</w:t>
      </w:r>
    </w:p>
    <w:p w:rsidR="005978EF" w:rsidRDefault="005978EF" w:rsidP="005978EF">
      <w:pPr>
        <w:pStyle w:val="ListeParagraf"/>
        <w:tabs>
          <w:tab w:val="left" w:pos="1552"/>
          <w:tab w:val="left" w:pos="8481"/>
        </w:tabs>
        <w:kinsoku w:val="0"/>
        <w:overflowPunct w:val="0"/>
        <w:ind w:firstLine="0"/>
        <w:rPr>
          <w:rFonts w:ascii="Century Gothic" w:hAnsi="Century Gothic" w:cs="Century Gothic"/>
          <w:b/>
          <w:bCs/>
          <w:w w:val="95"/>
          <w:sz w:val="22"/>
          <w:szCs w:val="22"/>
        </w:rPr>
      </w:pPr>
      <w:r w:rsidRPr="005978EF">
        <w:rPr>
          <w:bCs/>
          <w:w w:val="95"/>
          <w:sz w:val="22"/>
          <w:szCs w:val="22"/>
        </w:rPr>
        <w:t>Sporcuların ayakkabı, çorap veya herhangi bir ayak giyeceği tartı sırasında giymemesi gerekir</w:t>
      </w:r>
      <w:r>
        <w:rPr>
          <w:rFonts w:ascii="Century Gothic" w:hAnsi="Century Gothic" w:cs="Century Gothic"/>
          <w:b/>
          <w:bCs/>
          <w:w w:val="95"/>
          <w:sz w:val="22"/>
          <w:szCs w:val="22"/>
        </w:rPr>
        <w:t>.</w:t>
      </w:r>
    </w:p>
    <w:p w:rsidR="005978EF" w:rsidRPr="005978EF" w:rsidRDefault="005978EF" w:rsidP="005978EF">
      <w:pPr>
        <w:pStyle w:val="ListeParagraf"/>
        <w:tabs>
          <w:tab w:val="left" w:pos="1552"/>
          <w:tab w:val="left" w:pos="8481"/>
        </w:tabs>
        <w:kinsoku w:val="0"/>
        <w:overflowPunct w:val="0"/>
        <w:ind w:firstLine="0"/>
        <w:rPr>
          <w:bCs/>
          <w:w w:val="95"/>
          <w:sz w:val="22"/>
          <w:szCs w:val="22"/>
        </w:rPr>
      </w:pPr>
      <w:r w:rsidRPr="005978EF">
        <w:rPr>
          <w:bCs/>
          <w:w w:val="95"/>
          <w:sz w:val="22"/>
          <w:szCs w:val="22"/>
        </w:rPr>
        <w:t xml:space="preserve">Tartı odası </w:t>
      </w:r>
      <w:proofErr w:type="gramStart"/>
      <w:r w:rsidRPr="005978EF">
        <w:rPr>
          <w:bCs/>
          <w:w w:val="95"/>
          <w:sz w:val="22"/>
          <w:szCs w:val="22"/>
        </w:rPr>
        <w:t>hijyenik</w:t>
      </w:r>
      <w:proofErr w:type="gramEnd"/>
      <w:r w:rsidRPr="005978EF">
        <w:rPr>
          <w:bCs/>
          <w:w w:val="95"/>
          <w:sz w:val="22"/>
          <w:szCs w:val="22"/>
        </w:rPr>
        <w:t xml:space="preserve"> koşullarda olmalı ve sağlanmalıdır. İstenilmesi / gereksinim duyulması durumunda tartıların temizlenmesi için dezenfektan, antiseptik temizl</w:t>
      </w:r>
      <w:r w:rsidR="0087163F">
        <w:rPr>
          <w:bCs/>
          <w:w w:val="95"/>
          <w:sz w:val="22"/>
          <w:szCs w:val="22"/>
        </w:rPr>
        <w:t xml:space="preserve">eyici, </w:t>
      </w:r>
      <w:proofErr w:type="gramStart"/>
      <w:r w:rsidR="0087163F">
        <w:rPr>
          <w:bCs/>
          <w:w w:val="95"/>
          <w:sz w:val="22"/>
          <w:szCs w:val="22"/>
        </w:rPr>
        <w:t>sanitasyon</w:t>
      </w:r>
      <w:proofErr w:type="gramEnd"/>
      <w:r w:rsidR="0087163F">
        <w:rPr>
          <w:bCs/>
          <w:w w:val="95"/>
          <w:sz w:val="22"/>
          <w:szCs w:val="22"/>
        </w:rPr>
        <w:t xml:space="preserve"> dispanseri ve bezleri</w:t>
      </w:r>
      <w:r w:rsidRPr="005978EF">
        <w:rPr>
          <w:bCs/>
          <w:w w:val="95"/>
          <w:sz w:val="22"/>
          <w:szCs w:val="22"/>
        </w:rPr>
        <w:t xml:space="preserve"> bulunmalıdır.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449"/>
        <w:jc w:val="both"/>
        <w:rPr>
          <w:color w:val="000000"/>
          <w:sz w:val="22"/>
          <w:szCs w:val="22"/>
        </w:rPr>
      </w:pPr>
      <w:r>
        <w:rPr>
          <w:sz w:val="22"/>
          <w:szCs w:val="22"/>
        </w:rPr>
        <w:t>Her müsabaka için tartım, ilgili grubun başlamasından iki (2) saat önce başlar. Tartım bir (1) saat sürer.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spacing w:before="1"/>
        <w:ind w:right="448"/>
        <w:jc w:val="both"/>
        <w:rPr>
          <w:color w:val="000000"/>
          <w:sz w:val="22"/>
          <w:szCs w:val="22"/>
        </w:rPr>
      </w:pPr>
      <w:r>
        <w:rPr>
          <w:sz w:val="22"/>
          <w:szCs w:val="22"/>
        </w:rPr>
        <w:t>Sporcu resmi olarak kayıt yaptırılan vücut ağırlığı kategorisinde tartıldıktan hemen sonra, eşlik eden Takım Görevlilerine aşağıdaki çizelgeye göre grup başına ısınma alanına erişim için Isınma Alanı Geçiş Kartları verilmelidir sağlanmalıdır;</w:t>
      </w:r>
    </w:p>
    <w:p w:rsidR="00025EF4" w:rsidRDefault="00025EF4">
      <w:pPr>
        <w:pStyle w:val="GvdeMetni"/>
        <w:kinsoku w:val="0"/>
        <w:overflowPunct w:val="0"/>
        <w:spacing w:before="5"/>
        <w:rPr>
          <w:sz w:val="21"/>
          <w:szCs w:val="21"/>
        </w:rPr>
      </w:pPr>
    </w:p>
    <w:p w:rsidR="00025EF4" w:rsidRDefault="007A0693">
      <w:pPr>
        <w:pStyle w:val="ListeParagraf"/>
        <w:numPr>
          <w:ilvl w:val="0"/>
          <w:numId w:val="70"/>
        </w:numPr>
        <w:tabs>
          <w:tab w:val="left" w:pos="2005"/>
        </w:tabs>
        <w:kinsoku w:val="0"/>
        <w:overflowPunct w:val="0"/>
        <w:spacing w:before="1" w:line="265" w:lineRule="exact"/>
        <w:rPr>
          <w:spacing w:val="-2"/>
          <w:w w:val="95"/>
          <w:sz w:val="22"/>
          <w:szCs w:val="22"/>
        </w:rPr>
      </w:pPr>
      <w:r>
        <w:rPr>
          <w:w w:val="95"/>
          <w:sz w:val="22"/>
          <w:szCs w:val="22"/>
        </w:rPr>
        <w:t>Bir</w:t>
      </w:r>
      <w:r w:rsidR="00025EF4">
        <w:rPr>
          <w:w w:val="95"/>
          <w:sz w:val="22"/>
          <w:szCs w:val="22"/>
        </w:rPr>
        <w:t xml:space="preserve"> (1) atlet - üç (3) Geçiş Kartı</w:t>
      </w:r>
    </w:p>
    <w:p w:rsidR="00025EF4" w:rsidRDefault="007A0693">
      <w:pPr>
        <w:pStyle w:val="ListeParagraf"/>
        <w:numPr>
          <w:ilvl w:val="0"/>
          <w:numId w:val="70"/>
        </w:numPr>
        <w:tabs>
          <w:tab w:val="left" w:pos="2005"/>
        </w:tabs>
        <w:kinsoku w:val="0"/>
        <w:overflowPunct w:val="0"/>
        <w:spacing w:line="264" w:lineRule="exact"/>
        <w:rPr>
          <w:spacing w:val="-2"/>
          <w:w w:val="95"/>
          <w:sz w:val="22"/>
          <w:szCs w:val="22"/>
        </w:rPr>
      </w:pPr>
      <w:r>
        <w:rPr>
          <w:w w:val="95"/>
          <w:sz w:val="22"/>
          <w:szCs w:val="22"/>
        </w:rPr>
        <w:t>İki</w:t>
      </w:r>
      <w:r w:rsidR="00025EF4">
        <w:rPr>
          <w:w w:val="95"/>
          <w:sz w:val="22"/>
          <w:szCs w:val="22"/>
        </w:rPr>
        <w:t xml:space="preserve"> (2) sporcu - dört (4) Geçiş Kartı</w:t>
      </w:r>
    </w:p>
    <w:p w:rsidR="00025EF4" w:rsidRDefault="007A0693">
      <w:pPr>
        <w:pStyle w:val="ListeParagraf"/>
        <w:numPr>
          <w:ilvl w:val="0"/>
          <w:numId w:val="70"/>
        </w:numPr>
        <w:tabs>
          <w:tab w:val="left" w:pos="2005"/>
        </w:tabs>
        <w:kinsoku w:val="0"/>
        <w:overflowPunct w:val="0"/>
        <w:ind w:right="448"/>
        <w:rPr>
          <w:spacing w:val="-2"/>
          <w:sz w:val="22"/>
          <w:szCs w:val="22"/>
        </w:rPr>
      </w:pPr>
      <w:r>
        <w:rPr>
          <w:sz w:val="22"/>
          <w:szCs w:val="22"/>
        </w:rPr>
        <w:t>Herhangi</w:t>
      </w:r>
      <w:r w:rsidR="00025EF4">
        <w:rPr>
          <w:sz w:val="22"/>
          <w:szCs w:val="22"/>
        </w:rPr>
        <w:t xml:space="preserve"> bir ek sporcu (birleştirilmiş kategoriler / Etkinlikler için) – sporcu başına iki (2) Geçiş Kartı</w:t>
      </w:r>
    </w:p>
    <w:p w:rsidR="00025EF4" w:rsidRDefault="00025EF4">
      <w:pPr>
        <w:pStyle w:val="GvdeMetni"/>
        <w:kinsoku w:val="0"/>
        <w:overflowPunct w:val="0"/>
        <w:spacing w:before="5"/>
        <w:rPr>
          <w:sz w:val="21"/>
          <w:szCs w:val="21"/>
        </w:rPr>
      </w:pPr>
    </w:p>
    <w:p w:rsidR="00025EF4" w:rsidRDefault="007A0693">
      <w:pPr>
        <w:pStyle w:val="ListeParagraf"/>
        <w:numPr>
          <w:ilvl w:val="1"/>
          <w:numId w:val="112"/>
        </w:numPr>
        <w:tabs>
          <w:tab w:val="left" w:pos="1552"/>
          <w:tab w:val="left" w:pos="8229"/>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spacing w:val="-2"/>
          <w:sz w:val="22"/>
          <w:szCs w:val="22"/>
        </w:rPr>
        <w:t xml:space="preserve">TAKDİM </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447"/>
        <w:jc w:val="both"/>
        <w:rPr>
          <w:color w:val="000000"/>
          <w:sz w:val="22"/>
          <w:szCs w:val="22"/>
        </w:rPr>
      </w:pPr>
      <w:r>
        <w:rPr>
          <w:w w:val="95"/>
          <w:sz w:val="22"/>
          <w:szCs w:val="22"/>
        </w:rPr>
        <w:t>Yarışma sporcuların takdim edilmesiyle resmen başlar. Sporcuların takdiminden sonra ve Teknik Görevlilerin</w:t>
      </w:r>
      <w:r w:rsidR="004C0134">
        <w:rPr>
          <w:w w:val="95"/>
          <w:sz w:val="22"/>
          <w:szCs w:val="22"/>
        </w:rPr>
        <w:t xml:space="preserve"> (hakemlerin)</w:t>
      </w:r>
      <w:r>
        <w:rPr>
          <w:w w:val="95"/>
          <w:sz w:val="22"/>
          <w:szCs w:val="22"/>
        </w:rPr>
        <w:t xml:space="preserve"> </w:t>
      </w:r>
      <w:proofErr w:type="gramStart"/>
      <w:r>
        <w:rPr>
          <w:w w:val="95"/>
          <w:sz w:val="22"/>
          <w:szCs w:val="22"/>
        </w:rPr>
        <w:t>takdiminden</w:t>
      </w:r>
      <w:r w:rsidR="004C0134">
        <w:rPr>
          <w:w w:val="95"/>
          <w:sz w:val="22"/>
          <w:szCs w:val="22"/>
        </w:rPr>
        <w:t xml:space="preserve"> </w:t>
      </w:r>
      <w:r>
        <w:rPr>
          <w:w w:val="95"/>
          <w:sz w:val="22"/>
          <w:szCs w:val="22"/>
        </w:rPr>
        <w:t xml:space="preserve"> önce</w:t>
      </w:r>
      <w:proofErr w:type="gramEnd"/>
      <w:r>
        <w:rPr>
          <w:w w:val="95"/>
          <w:sz w:val="22"/>
          <w:szCs w:val="22"/>
        </w:rPr>
        <w:t>, süre saati on (10) dakikalık bir geri sayıma başlar.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Grubun sporcuları, sporcunun başlangıç sayısına göre sıraya girerler.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449"/>
        <w:jc w:val="both"/>
        <w:rPr>
          <w:color w:val="000000"/>
          <w:sz w:val="22"/>
          <w:szCs w:val="22"/>
        </w:rPr>
      </w:pPr>
      <w:r>
        <w:rPr>
          <w:sz w:val="22"/>
          <w:szCs w:val="22"/>
        </w:rPr>
        <w:t>Grubun Teknik Görevlileri</w:t>
      </w:r>
      <w:r w:rsidR="004C0134">
        <w:rPr>
          <w:sz w:val="22"/>
          <w:szCs w:val="22"/>
        </w:rPr>
        <w:t>(hakemler)</w:t>
      </w:r>
      <w:r>
        <w:rPr>
          <w:sz w:val="22"/>
          <w:szCs w:val="22"/>
        </w:rPr>
        <w:t xml:space="preserve"> takdim edildikten sonra Teknik Görevliler</w:t>
      </w:r>
      <w:r w:rsidR="004C0134">
        <w:rPr>
          <w:sz w:val="22"/>
          <w:szCs w:val="22"/>
        </w:rPr>
        <w:t>(hakemler) lisanslarını/kartlarını</w:t>
      </w:r>
      <w:r>
        <w:rPr>
          <w:sz w:val="22"/>
          <w:szCs w:val="22"/>
        </w:rPr>
        <w:t xml:space="preserve"> Jüri Başkanına teslim ederler.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t>MÜSABAKANIN SEYRİ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448"/>
        <w:jc w:val="both"/>
        <w:rPr>
          <w:color w:val="000000"/>
          <w:spacing w:val="-2"/>
          <w:w w:val="105"/>
          <w:sz w:val="22"/>
          <w:szCs w:val="22"/>
        </w:rPr>
      </w:pPr>
      <w:r>
        <w:rPr>
          <w:sz w:val="22"/>
          <w:szCs w:val="22"/>
        </w:rPr>
        <w:t>Müsabaka ilerledikçe haltere ağırlık eklenir. İlk önce en hafif ağırlık kaldırmayı isteyen sporcular kaldırış yaparlar. İlan edilen ağırlık halterin üzerine yüklendikten ve süre başladıktan sonra ağırlık azaltılamaz. Bu nedenle sporcu veya Takım Görevlisi, ağırlık yükleme işlemini gözlemlemeli ve seçtikleri ağırlıkta deneme yapmaya hazır olmalıdır. Bu sadece sporcu / Takım Görevlisinin sorumluluğundadır.</w:t>
      </w:r>
    </w:p>
    <w:p w:rsidR="00025EF4" w:rsidRDefault="00025EF4">
      <w:pPr>
        <w:pStyle w:val="GvdeMetni"/>
        <w:kinsoku w:val="0"/>
        <w:overflowPunct w:val="0"/>
        <w:spacing w:line="237" w:lineRule="auto"/>
        <w:ind w:left="1551" w:right="447"/>
        <w:jc w:val="both"/>
        <w:rPr>
          <w:w w:val="105"/>
        </w:rPr>
      </w:pPr>
      <w:r>
        <w:rPr>
          <w:w w:val="105"/>
        </w:rPr>
        <w:t>Kaldırma sırasında sporcunun/Takım Görevlisinin/</w:t>
      </w:r>
      <w:proofErr w:type="spellStart"/>
      <w:r>
        <w:rPr>
          <w:w w:val="105"/>
        </w:rPr>
        <w:t>TO'nun</w:t>
      </w:r>
      <w:proofErr w:type="spellEnd"/>
      <w:r>
        <w:rPr>
          <w:w w:val="105"/>
        </w:rPr>
        <w:t>/</w:t>
      </w:r>
      <w:proofErr w:type="spellStart"/>
      <w:r>
        <w:rPr>
          <w:w w:val="105"/>
        </w:rPr>
        <w:t>Spiker'in</w:t>
      </w:r>
      <w:proofErr w:type="spellEnd"/>
      <w:r>
        <w:rPr>
          <w:w w:val="105"/>
        </w:rPr>
        <w:t xml:space="preserve"> hatası sebebiyle herhangi bir hata oluşması durumunda, sporcuların sınıflandırılması için kurala göre kaldırma sırası uygulanır.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5"/>
          <w:sz w:val="22"/>
          <w:szCs w:val="22"/>
        </w:rPr>
      </w:pPr>
      <w:r>
        <w:rPr>
          <w:sz w:val="22"/>
          <w:szCs w:val="22"/>
        </w:rPr>
        <w:t>Halterin ağırlığı her zaman bir (1) kg'ın katları şeklinde olmalıdır.</w:t>
      </w:r>
    </w:p>
    <w:p w:rsidR="00025EF4" w:rsidRPr="007A0693" w:rsidRDefault="00025EF4" w:rsidP="007A0693">
      <w:pPr>
        <w:pStyle w:val="ListeParagraf"/>
        <w:numPr>
          <w:ilvl w:val="2"/>
          <w:numId w:val="112"/>
        </w:numPr>
        <w:tabs>
          <w:tab w:val="left" w:pos="1575"/>
        </w:tabs>
        <w:kinsoku w:val="0"/>
        <w:overflowPunct w:val="0"/>
        <w:spacing w:before="186" w:line="265" w:lineRule="exact"/>
        <w:ind w:left="1574" w:hanging="1135"/>
        <w:rPr>
          <w:color w:val="000000"/>
          <w:spacing w:val="-5"/>
          <w:sz w:val="22"/>
          <w:szCs w:val="22"/>
        </w:rPr>
      </w:pPr>
      <w:r>
        <w:rPr>
          <w:sz w:val="22"/>
          <w:szCs w:val="22"/>
        </w:rPr>
        <w:t xml:space="preserve">Aynı sporcu için başarılı bir denemeden </w:t>
      </w:r>
      <w:proofErr w:type="gramStart"/>
      <w:r>
        <w:rPr>
          <w:sz w:val="22"/>
          <w:szCs w:val="22"/>
        </w:rPr>
        <w:t xml:space="preserve">sonra </w:t>
      </w:r>
      <w:r w:rsidR="007A0693">
        <w:rPr>
          <w:sz w:val="22"/>
          <w:szCs w:val="22"/>
        </w:rPr>
        <w:t xml:space="preserve"> </w:t>
      </w:r>
      <w:r w:rsidRPr="007A0693">
        <w:t>ağırlık</w:t>
      </w:r>
      <w:proofErr w:type="gramEnd"/>
      <w:r w:rsidRPr="007A0693">
        <w:t xml:space="preserve"> kendiliğinden bir (1) kg arttırılır. Kaldırma başarısız olursa, halter üzerindeki ağırlık kendiliğinden aynı kalır.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75"/>
        </w:tabs>
        <w:kinsoku w:val="0"/>
        <w:overflowPunct w:val="0"/>
        <w:ind w:left="1574" w:hanging="1135"/>
        <w:rPr>
          <w:color w:val="000000"/>
          <w:spacing w:val="-4"/>
          <w:sz w:val="22"/>
          <w:szCs w:val="22"/>
        </w:rPr>
      </w:pPr>
      <w:r>
        <w:rPr>
          <w:sz w:val="22"/>
          <w:szCs w:val="22"/>
        </w:rPr>
        <w:t>IWF Etkinliklerinde kaldırılması gereken minimum ağırlıklar şunlardır;</w:t>
      </w:r>
    </w:p>
    <w:p w:rsidR="00025EF4" w:rsidRDefault="00025EF4">
      <w:pPr>
        <w:pStyle w:val="GvdeMetni"/>
        <w:kinsoku w:val="0"/>
        <w:overflowPunct w:val="0"/>
        <w:spacing w:before="9"/>
        <w:rPr>
          <w:sz w:val="21"/>
          <w:szCs w:val="21"/>
        </w:rPr>
      </w:pPr>
    </w:p>
    <w:p w:rsidR="00025EF4" w:rsidRDefault="00025EF4">
      <w:pPr>
        <w:pStyle w:val="ListeParagraf"/>
        <w:numPr>
          <w:ilvl w:val="0"/>
          <w:numId w:val="69"/>
        </w:numPr>
        <w:tabs>
          <w:tab w:val="left" w:pos="2029"/>
        </w:tabs>
        <w:kinsoku w:val="0"/>
        <w:overflowPunct w:val="0"/>
        <w:spacing w:line="265" w:lineRule="exact"/>
        <w:ind w:hanging="455"/>
        <w:rPr>
          <w:spacing w:val="-2"/>
          <w:w w:val="95"/>
          <w:sz w:val="22"/>
          <w:szCs w:val="22"/>
        </w:rPr>
      </w:pPr>
      <w:r>
        <w:rPr>
          <w:w w:val="95"/>
          <w:sz w:val="22"/>
          <w:szCs w:val="22"/>
        </w:rPr>
        <w:t>Erkekler = yirmi altı (26) kg (20 kg bar, kelepçe ve iki adet 0,5 kg disk)</w:t>
      </w:r>
    </w:p>
    <w:p w:rsidR="00025EF4" w:rsidRDefault="00025EF4">
      <w:pPr>
        <w:pStyle w:val="ListeParagraf"/>
        <w:numPr>
          <w:ilvl w:val="0"/>
          <w:numId w:val="69"/>
        </w:numPr>
        <w:tabs>
          <w:tab w:val="left" w:pos="2029"/>
        </w:tabs>
        <w:kinsoku w:val="0"/>
        <w:overflowPunct w:val="0"/>
        <w:spacing w:line="265" w:lineRule="exact"/>
        <w:ind w:hanging="455"/>
        <w:rPr>
          <w:spacing w:val="-2"/>
          <w:w w:val="95"/>
          <w:sz w:val="22"/>
          <w:szCs w:val="22"/>
        </w:rPr>
      </w:pPr>
      <w:r>
        <w:rPr>
          <w:w w:val="95"/>
          <w:sz w:val="22"/>
          <w:szCs w:val="22"/>
        </w:rPr>
        <w:t>Kadınlar = yirmi bir (21) kg (15 kg bar, kelepçe ve iki adet 0,5 kg disk)</w:t>
      </w:r>
    </w:p>
    <w:p w:rsidR="00025EF4" w:rsidRDefault="00025EF4">
      <w:pPr>
        <w:pStyle w:val="GvdeMetni"/>
        <w:kinsoku w:val="0"/>
        <w:overflowPunct w:val="0"/>
        <w:spacing w:before="8"/>
        <w:rPr>
          <w:sz w:val="21"/>
          <w:szCs w:val="21"/>
        </w:rPr>
      </w:pPr>
    </w:p>
    <w:p w:rsidR="00025EF4" w:rsidRPr="00274EE8" w:rsidRDefault="007A0693">
      <w:pPr>
        <w:pStyle w:val="ListeParagraf"/>
        <w:numPr>
          <w:ilvl w:val="2"/>
          <w:numId w:val="112"/>
        </w:numPr>
        <w:tabs>
          <w:tab w:val="left" w:pos="1575"/>
          <w:tab w:val="left" w:pos="8274"/>
        </w:tabs>
        <w:kinsoku w:val="0"/>
        <w:overflowPunct w:val="0"/>
        <w:ind w:left="1574" w:hanging="1135"/>
        <w:rPr>
          <w:rFonts w:ascii="Verdana" w:hAnsi="Verdana" w:cs="Verdana"/>
          <w:b/>
          <w:color w:val="000000"/>
          <w:spacing w:val="-2"/>
          <w:sz w:val="22"/>
          <w:szCs w:val="22"/>
        </w:rPr>
      </w:pPr>
      <w:r>
        <w:rPr>
          <w:rFonts w:ascii="Verdana" w:hAnsi="Verdana" w:cs="Verdana"/>
          <w:b/>
          <w:w w:val="85"/>
          <w:sz w:val="22"/>
          <w:szCs w:val="22"/>
        </w:rPr>
        <w:t xml:space="preserve">20 kg Kuralı </w:t>
      </w:r>
      <w:r w:rsidR="00025EF4" w:rsidRPr="00274EE8">
        <w:rPr>
          <w:rFonts w:ascii="Verdana" w:hAnsi="Verdana" w:cs="Verdana"/>
          <w:b/>
          <w:w w:val="85"/>
          <w:sz w:val="22"/>
          <w:szCs w:val="22"/>
        </w:rPr>
        <w:t>(Talimat)</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74" w:right="651"/>
        <w:jc w:val="both"/>
        <w:rPr>
          <w:spacing w:val="-2"/>
        </w:rPr>
      </w:pPr>
      <w:r>
        <w:t>Koparma ve Silkme teknikleri kapsamında beyan edilen ve fiilen gerçekleştirilen başlangıç denemelerinin toplam ağırlığı, doğrulanmış Kayıt Anındaki Toplam Derecelerden yirmi (20) kg düşüldükten sonra bulunan ağırlığa eşit ya da üzerinde olmalıdır. Jüri, bu kurala uyulmaması halinde sporcuyu yarışma dışı bırakacaktır. Yukarıdaki kural genellikle “20 kg Kuralı” olarak adlandırılır.</w:t>
      </w:r>
    </w:p>
    <w:p w:rsidR="00025EF4" w:rsidRDefault="00025EF4">
      <w:pPr>
        <w:pStyle w:val="GvdeMetni"/>
        <w:kinsoku w:val="0"/>
        <w:overflowPunct w:val="0"/>
        <w:spacing w:before="3"/>
        <w:rPr>
          <w:sz w:val="21"/>
          <w:szCs w:val="21"/>
        </w:rPr>
      </w:pPr>
    </w:p>
    <w:p w:rsidR="00025EF4" w:rsidRPr="00274EE8" w:rsidRDefault="007A0693">
      <w:pPr>
        <w:pStyle w:val="ListeParagraf"/>
        <w:numPr>
          <w:ilvl w:val="2"/>
          <w:numId w:val="112"/>
        </w:numPr>
        <w:tabs>
          <w:tab w:val="left" w:pos="1575"/>
          <w:tab w:val="left" w:pos="8274"/>
        </w:tabs>
        <w:kinsoku w:val="0"/>
        <w:overflowPunct w:val="0"/>
        <w:spacing w:before="1"/>
        <w:ind w:left="1574" w:hanging="1135"/>
        <w:rPr>
          <w:rFonts w:ascii="Verdana" w:hAnsi="Verdana" w:cs="Verdana"/>
          <w:b/>
          <w:color w:val="000000"/>
          <w:spacing w:val="-2"/>
          <w:sz w:val="22"/>
          <w:szCs w:val="22"/>
        </w:rPr>
      </w:pPr>
      <w:r>
        <w:rPr>
          <w:rFonts w:ascii="Verdana" w:hAnsi="Verdana" w:cs="Verdana"/>
          <w:b/>
          <w:w w:val="90"/>
          <w:sz w:val="22"/>
          <w:szCs w:val="22"/>
        </w:rPr>
        <w:t xml:space="preserve">Çağırma Sırası </w:t>
      </w:r>
      <w:r w:rsidR="00025EF4" w:rsidRPr="00274EE8">
        <w:rPr>
          <w:rFonts w:ascii="Verdana" w:hAnsi="Verdana" w:cs="Verdana"/>
          <w:b/>
          <w:w w:val="90"/>
          <w:sz w:val="22"/>
          <w:szCs w:val="22"/>
        </w:rPr>
        <w:t>(Talimat)</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74" w:right="650"/>
        <w:jc w:val="both"/>
        <w:rPr>
          <w:spacing w:val="-2"/>
        </w:rPr>
      </w:pPr>
      <w:r>
        <w:t>Sporcuları çağırırken öncelikli olarak aşağıda listelenen dört (4) faktör dikkate alınmalıdır;</w:t>
      </w:r>
    </w:p>
    <w:p w:rsidR="00025EF4" w:rsidRDefault="00025EF4">
      <w:pPr>
        <w:pStyle w:val="GvdeMetni"/>
        <w:kinsoku w:val="0"/>
        <w:overflowPunct w:val="0"/>
        <w:spacing w:before="7"/>
        <w:rPr>
          <w:sz w:val="21"/>
          <w:szCs w:val="21"/>
        </w:rPr>
      </w:pPr>
    </w:p>
    <w:p w:rsidR="00025EF4" w:rsidRDefault="00025EF4">
      <w:pPr>
        <w:pStyle w:val="ListeParagraf"/>
        <w:numPr>
          <w:ilvl w:val="0"/>
          <w:numId w:val="68"/>
        </w:numPr>
        <w:tabs>
          <w:tab w:val="left" w:pos="2029"/>
        </w:tabs>
        <w:kinsoku w:val="0"/>
        <w:overflowPunct w:val="0"/>
        <w:spacing w:line="265" w:lineRule="exact"/>
        <w:ind w:hanging="455"/>
        <w:rPr>
          <w:spacing w:val="-2"/>
          <w:sz w:val="22"/>
          <w:szCs w:val="22"/>
        </w:rPr>
      </w:pPr>
      <w:r>
        <w:rPr>
          <w:sz w:val="22"/>
          <w:szCs w:val="22"/>
        </w:rPr>
        <w:t>Halterin ağırlığı (önce en hafif ağırlık)</w:t>
      </w:r>
    </w:p>
    <w:p w:rsidR="00025EF4" w:rsidRDefault="00025EF4">
      <w:pPr>
        <w:pStyle w:val="ListeParagraf"/>
        <w:numPr>
          <w:ilvl w:val="0"/>
          <w:numId w:val="68"/>
        </w:numPr>
        <w:tabs>
          <w:tab w:val="left" w:pos="2029"/>
        </w:tabs>
        <w:kinsoku w:val="0"/>
        <w:overflowPunct w:val="0"/>
        <w:spacing w:line="264" w:lineRule="exact"/>
        <w:ind w:hanging="455"/>
        <w:rPr>
          <w:spacing w:val="-2"/>
          <w:sz w:val="22"/>
          <w:szCs w:val="22"/>
        </w:rPr>
      </w:pPr>
      <w:r>
        <w:rPr>
          <w:sz w:val="22"/>
          <w:szCs w:val="22"/>
        </w:rPr>
        <w:t>Deneme sayısı (önce en düşük sayı)</w:t>
      </w:r>
    </w:p>
    <w:p w:rsidR="00025EF4" w:rsidRDefault="00025EF4">
      <w:pPr>
        <w:pStyle w:val="ListeParagraf"/>
        <w:numPr>
          <w:ilvl w:val="0"/>
          <w:numId w:val="68"/>
        </w:numPr>
        <w:tabs>
          <w:tab w:val="left" w:pos="2029"/>
        </w:tabs>
        <w:kinsoku w:val="0"/>
        <w:overflowPunct w:val="0"/>
        <w:ind w:right="652"/>
        <w:rPr>
          <w:sz w:val="22"/>
          <w:szCs w:val="22"/>
        </w:rPr>
      </w:pPr>
      <w:r>
        <w:rPr>
          <w:sz w:val="22"/>
          <w:szCs w:val="22"/>
        </w:rPr>
        <w:t>Önceki denemelerin sırası / gidişi (en erken kaldıran sporcu birincidir)</w:t>
      </w:r>
    </w:p>
    <w:p w:rsidR="00025EF4" w:rsidRDefault="00025EF4">
      <w:pPr>
        <w:pStyle w:val="ListeParagraf"/>
        <w:numPr>
          <w:ilvl w:val="0"/>
          <w:numId w:val="68"/>
        </w:numPr>
        <w:tabs>
          <w:tab w:val="left" w:pos="2029"/>
        </w:tabs>
        <w:kinsoku w:val="0"/>
        <w:overflowPunct w:val="0"/>
        <w:spacing w:line="237" w:lineRule="auto"/>
        <w:ind w:right="651"/>
        <w:rPr>
          <w:sz w:val="22"/>
          <w:szCs w:val="22"/>
        </w:rPr>
      </w:pPr>
      <w:r>
        <w:rPr>
          <w:sz w:val="22"/>
          <w:szCs w:val="22"/>
        </w:rPr>
        <w:t xml:space="preserve">Sporcunun başlangıç numarası (en düşük olan ilktir) - Başlangıç numaralarının tahsisi için bkz. </w:t>
      </w:r>
      <w:proofErr w:type="gramStart"/>
      <w:r>
        <w:rPr>
          <w:sz w:val="22"/>
          <w:szCs w:val="22"/>
        </w:rPr>
        <w:t>6.4</w:t>
      </w:r>
      <w:proofErr w:type="gramEnd"/>
      <w:r>
        <w:rPr>
          <w:sz w:val="22"/>
          <w:szCs w:val="22"/>
        </w:rPr>
        <w:t xml:space="preserve"> - Tartım Talimatı</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75"/>
        </w:tabs>
        <w:kinsoku w:val="0"/>
        <w:overflowPunct w:val="0"/>
        <w:ind w:left="1574" w:right="647"/>
        <w:jc w:val="both"/>
        <w:rPr>
          <w:color w:val="000000"/>
          <w:sz w:val="22"/>
          <w:szCs w:val="22"/>
        </w:rPr>
      </w:pPr>
      <w:r>
        <w:rPr>
          <w:sz w:val="22"/>
          <w:szCs w:val="22"/>
        </w:rPr>
        <w:t>Her sporcuya isminin çağrılması ile denemenin başlangıcı arasında bir (1) dakika (60 saniye) süre tanınır. Otuz (30) saniye sonra bir uyarı işareti duyulur.</w:t>
      </w:r>
    </w:p>
    <w:p w:rsidR="00025EF4" w:rsidRDefault="00025EF4">
      <w:pPr>
        <w:pStyle w:val="GvdeMetni"/>
        <w:kinsoku w:val="0"/>
        <w:overflowPunct w:val="0"/>
        <w:spacing w:before="6"/>
        <w:rPr>
          <w:sz w:val="21"/>
          <w:szCs w:val="21"/>
        </w:rPr>
      </w:pPr>
    </w:p>
    <w:p w:rsidR="00025EF4" w:rsidRDefault="00025EF4">
      <w:pPr>
        <w:pStyle w:val="GvdeMetni"/>
        <w:kinsoku w:val="0"/>
        <w:overflowPunct w:val="0"/>
        <w:ind w:left="1574" w:right="652"/>
        <w:jc w:val="both"/>
      </w:pPr>
      <w:r>
        <w:t>Bir sporcu art arda iki (2) kaldırış denediğinde, sonraki deneme için iki (2) dakika (120 saniye) süre verilir. (İstisna için bkz. md. 6.6.8)</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ind w:left="1574" w:right="650"/>
        <w:jc w:val="both"/>
      </w:pPr>
      <w:r>
        <w:lastRenderedPageBreak/>
        <w:t>Tahsis edilen sürenin başlamasından otuz (30) saniye sonra ve tahsis edilen sürenin bitiminden otuz (30) saniye önce bir uyarı işareti duyulur. Eğer ayrılan sürenin sonunda sporc</w:t>
      </w:r>
      <w:r w:rsidR="00AC183D">
        <w:t>u deneme bulunmak için halteri</w:t>
      </w:r>
      <w:r>
        <w:t xml:space="preserve"> yarışma platformundan kaldırmamışsa, bu deneme üç (3) Hakem tarafından “Geçersiz Kaldırış” ilan edilir.</w:t>
      </w:r>
    </w:p>
    <w:p w:rsidR="00025EF4" w:rsidRDefault="00025EF4">
      <w:pPr>
        <w:pStyle w:val="GvdeMetni"/>
        <w:kinsoku w:val="0"/>
        <w:overflowPunct w:val="0"/>
        <w:spacing w:before="4"/>
        <w:rPr>
          <w:sz w:val="21"/>
          <w:szCs w:val="21"/>
        </w:rPr>
      </w:pPr>
    </w:p>
    <w:p w:rsidR="00025EF4" w:rsidRDefault="00025EF4">
      <w:pPr>
        <w:pStyle w:val="GvdeMetni"/>
        <w:kinsoku w:val="0"/>
        <w:overflowPunct w:val="0"/>
        <w:ind w:left="1574" w:right="651"/>
        <w:jc w:val="both"/>
      </w:pPr>
      <w:r>
        <w:t>Süre saati, Spikerin deneme anonsunu İngilizce olarak bitirdiği andan itibaren veya haltere ağırlıklar yüklendiğinde ve Yükleyiciler platformdan ayrıldığında, hangisi en son gerçekleşmişse o zaman başlatılır. Sporcu dışındaki herhangi bir kişi platforma çıkarsa saat durdurulmalıdır.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75"/>
        </w:tabs>
        <w:kinsoku w:val="0"/>
        <w:overflowPunct w:val="0"/>
        <w:ind w:left="1574" w:right="651"/>
        <w:jc w:val="both"/>
        <w:rPr>
          <w:color w:val="000000"/>
          <w:w w:val="105"/>
          <w:sz w:val="22"/>
          <w:szCs w:val="22"/>
        </w:rPr>
      </w:pPr>
      <w:r>
        <w:rPr>
          <w:sz w:val="22"/>
          <w:szCs w:val="22"/>
        </w:rPr>
        <w:t>Bir sporcuya, art arda iki kaldırış gerçekleştirecekken çağrı sırası değişirse ve başka bir sporcu için süre başlarsa yalnızca bir (1) dakika süre verilir.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75"/>
        </w:tabs>
        <w:kinsoku w:val="0"/>
        <w:overflowPunct w:val="0"/>
        <w:ind w:left="1574" w:right="652"/>
        <w:jc w:val="both"/>
        <w:rPr>
          <w:color w:val="000000"/>
          <w:sz w:val="22"/>
          <w:szCs w:val="22"/>
        </w:rPr>
      </w:pPr>
      <w:r>
        <w:rPr>
          <w:sz w:val="22"/>
          <w:szCs w:val="22"/>
        </w:rPr>
        <w:t>Spiker tarafından ilan edilen ağırlık derhal Deneme Panosunda gösterilmelidir.</w:t>
      </w:r>
    </w:p>
    <w:p w:rsidR="00025EF4" w:rsidRDefault="00025EF4">
      <w:pPr>
        <w:pStyle w:val="GvdeMetni"/>
        <w:kinsoku w:val="0"/>
        <w:overflowPunct w:val="0"/>
        <w:spacing w:before="7"/>
        <w:rPr>
          <w:sz w:val="21"/>
          <w:szCs w:val="21"/>
        </w:rPr>
      </w:pPr>
    </w:p>
    <w:p w:rsidR="00025EF4" w:rsidRPr="002F52BF" w:rsidRDefault="00025EF4">
      <w:pPr>
        <w:pStyle w:val="ListeParagraf"/>
        <w:numPr>
          <w:ilvl w:val="2"/>
          <w:numId w:val="112"/>
        </w:numPr>
        <w:tabs>
          <w:tab w:val="left" w:pos="1575"/>
        </w:tabs>
        <w:kinsoku w:val="0"/>
        <w:overflowPunct w:val="0"/>
        <w:ind w:left="1574" w:right="651"/>
        <w:jc w:val="both"/>
        <w:rPr>
          <w:color w:val="000000"/>
          <w:w w:val="105"/>
          <w:sz w:val="22"/>
          <w:szCs w:val="22"/>
        </w:rPr>
      </w:pPr>
      <w:r>
        <w:rPr>
          <w:sz w:val="22"/>
          <w:szCs w:val="22"/>
        </w:rPr>
        <w:t>Bir sporcu başlangıçta seçilen kiloyu artırmak</w:t>
      </w:r>
      <w:r w:rsidR="002F52BF">
        <w:rPr>
          <w:sz w:val="22"/>
          <w:szCs w:val="22"/>
        </w:rPr>
        <w:t xml:space="preserve"> veya azaltmak istemesi durumunda takım yetkilisinin sporcunun sporcu kartını imzalayarak (apel fişi) şef </w:t>
      </w:r>
      <w:proofErr w:type="spellStart"/>
      <w:r w:rsidR="002F52BF">
        <w:rPr>
          <w:sz w:val="22"/>
          <w:szCs w:val="22"/>
        </w:rPr>
        <w:t>marşala</w:t>
      </w:r>
      <w:proofErr w:type="spellEnd"/>
      <w:r w:rsidR="002F52BF">
        <w:rPr>
          <w:sz w:val="22"/>
          <w:szCs w:val="22"/>
        </w:rPr>
        <w:t xml:space="preserve"> bildirim yapması gerekir. bir sporcu olması </w:t>
      </w:r>
      <w:proofErr w:type="gramStart"/>
      <w:r w:rsidR="002F52BF">
        <w:rPr>
          <w:sz w:val="22"/>
          <w:szCs w:val="22"/>
        </w:rPr>
        <w:t xml:space="preserve">durumunda </w:t>
      </w:r>
      <w:r>
        <w:rPr>
          <w:sz w:val="22"/>
          <w:szCs w:val="22"/>
        </w:rPr>
        <w:t xml:space="preserve"> veya</w:t>
      </w:r>
      <w:proofErr w:type="gramEnd"/>
      <w:r>
        <w:rPr>
          <w:sz w:val="22"/>
          <w:szCs w:val="22"/>
        </w:rPr>
        <w:t xml:space="preserve"> azaltmak istediğinde, Takım Görevlisi / sporcu, Spo</w:t>
      </w:r>
      <w:r w:rsidR="004C0134">
        <w:rPr>
          <w:sz w:val="22"/>
          <w:szCs w:val="22"/>
        </w:rPr>
        <w:t xml:space="preserve">rcunun Kartını imzalayarak </w:t>
      </w:r>
      <w:proofErr w:type="spellStart"/>
      <w:r w:rsidR="004C0134">
        <w:rPr>
          <w:sz w:val="22"/>
          <w:szCs w:val="22"/>
        </w:rPr>
        <w:t>marşala</w:t>
      </w:r>
      <w:proofErr w:type="spellEnd"/>
      <w:r w:rsidR="004C0134">
        <w:rPr>
          <w:sz w:val="22"/>
          <w:szCs w:val="22"/>
        </w:rPr>
        <w:t xml:space="preserve"> </w:t>
      </w:r>
      <w:r>
        <w:rPr>
          <w:sz w:val="22"/>
          <w:szCs w:val="22"/>
        </w:rPr>
        <w:t>bildirmelidir. Ağırlığı arttırmak için Takım Görevlisinin/sporcunun son çağrıdan önce Sporcunun Kartını imzalaması gerekir (</w:t>
      </w:r>
      <w:r w:rsidR="00C06A84">
        <w:rPr>
          <w:sz w:val="22"/>
          <w:szCs w:val="22"/>
        </w:rPr>
        <w:t>TEKNİK MÜSABAKA KURALLARI VE TALİMATLARI</w:t>
      </w:r>
      <w:r>
        <w:rPr>
          <w:sz w:val="22"/>
          <w:szCs w:val="22"/>
        </w:rPr>
        <w:t xml:space="preserve"> md. 6.6.12 hariç). Ağırlığı azaltmak için, bu sporcu için sürenin başlamamış olması gerekir.</w:t>
      </w:r>
    </w:p>
    <w:p w:rsidR="002F52BF" w:rsidRDefault="002F52BF" w:rsidP="002F52BF">
      <w:pPr>
        <w:pStyle w:val="ListeParagraf"/>
        <w:rPr>
          <w:color w:val="000000"/>
          <w:w w:val="105"/>
          <w:sz w:val="22"/>
          <w:szCs w:val="22"/>
        </w:rPr>
      </w:pPr>
    </w:p>
    <w:p w:rsidR="002F52BF" w:rsidRDefault="002F52BF" w:rsidP="002F52BF">
      <w:pPr>
        <w:pStyle w:val="ListeParagraf"/>
        <w:tabs>
          <w:tab w:val="left" w:pos="1575"/>
        </w:tabs>
        <w:kinsoku w:val="0"/>
        <w:overflowPunct w:val="0"/>
        <w:ind w:left="1574" w:right="651" w:firstLine="0"/>
        <w:jc w:val="both"/>
        <w:rPr>
          <w:color w:val="000000"/>
          <w:w w:val="105"/>
          <w:sz w:val="22"/>
          <w:szCs w:val="22"/>
        </w:rPr>
      </w:pPr>
      <w:r>
        <w:rPr>
          <w:color w:val="000000"/>
          <w:w w:val="105"/>
          <w:sz w:val="22"/>
          <w:szCs w:val="22"/>
        </w:rPr>
        <w:t>NOT: Tardımdan sonra beyan edilen başlangıç ağırlığında yapılacak herhangi bir değişiklik/değişiklikler tahsis edilen iki adet ağırlık değişikliğinin hakkından sayılır.</w:t>
      </w:r>
    </w:p>
    <w:p w:rsidR="00025EF4" w:rsidRDefault="00025EF4">
      <w:pPr>
        <w:pStyle w:val="ListeParagraf"/>
        <w:numPr>
          <w:ilvl w:val="2"/>
          <w:numId w:val="112"/>
        </w:numPr>
        <w:tabs>
          <w:tab w:val="left" w:pos="1552"/>
        </w:tabs>
        <w:kinsoku w:val="0"/>
        <w:overflowPunct w:val="0"/>
        <w:spacing w:before="79"/>
        <w:ind w:right="676"/>
        <w:jc w:val="both"/>
        <w:rPr>
          <w:color w:val="000000"/>
          <w:w w:val="105"/>
          <w:sz w:val="22"/>
          <w:szCs w:val="22"/>
        </w:rPr>
      </w:pPr>
      <w:r>
        <w:rPr>
          <w:sz w:val="22"/>
          <w:szCs w:val="22"/>
        </w:rPr>
        <w:t>Son çağrı, ayrılan sürenin bitiminden otuz (30) saniye önce süre saati tarafından verilen işarettir.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İlk denemeden önce ve iki deneme arasında Takım Görevlisi/sporcu, Sporcunun Kartındaki hem beyan hem de otomatik artış için bir sonraki denemeyi bildirmeli ve imzalamalıdır. Bu imza iki (2) değişikliği etkinleştirir.</w:t>
      </w:r>
    </w:p>
    <w:p w:rsidR="00025EF4" w:rsidRDefault="00025EF4">
      <w:pPr>
        <w:pStyle w:val="GvdeMetni"/>
        <w:kinsoku w:val="0"/>
        <w:overflowPunct w:val="0"/>
        <w:spacing w:before="6"/>
        <w:rPr>
          <w:sz w:val="21"/>
          <w:szCs w:val="21"/>
        </w:rPr>
      </w:pPr>
    </w:p>
    <w:p w:rsidR="00025EF4" w:rsidRPr="007A0693" w:rsidRDefault="00025EF4">
      <w:pPr>
        <w:pStyle w:val="GvdeMetni"/>
        <w:kinsoku w:val="0"/>
        <w:overflowPunct w:val="0"/>
        <w:ind w:left="1551" w:right="676"/>
        <w:jc w:val="both"/>
        <w:rPr>
          <w:w w:val="105"/>
          <w:sz w:val="22"/>
        </w:rPr>
      </w:pPr>
      <w:r w:rsidRPr="007A0693">
        <w:rPr>
          <w:w w:val="105"/>
          <w:sz w:val="22"/>
        </w:rPr>
        <w:t>Takım Görevlisi/sporcu son çağrıdan (30 saniye) önce bunu yapmazsa, sporcu otomatik ilerleme sırasına göre çağrılır.</w:t>
      </w:r>
    </w:p>
    <w:p w:rsidR="00025EF4" w:rsidRPr="007A0693" w:rsidRDefault="00025EF4">
      <w:pPr>
        <w:pStyle w:val="GvdeMetni"/>
        <w:kinsoku w:val="0"/>
        <w:overflowPunct w:val="0"/>
        <w:spacing w:before="7"/>
        <w:rPr>
          <w:sz w:val="22"/>
          <w:szCs w:val="21"/>
        </w:rPr>
      </w:pPr>
    </w:p>
    <w:p w:rsidR="00025EF4" w:rsidRPr="007A0693" w:rsidRDefault="00025EF4">
      <w:pPr>
        <w:pStyle w:val="GvdeMetni"/>
        <w:kinsoku w:val="0"/>
        <w:overflowPunct w:val="0"/>
        <w:ind w:left="1551" w:right="675"/>
        <w:jc w:val="both"/>
        <w:rPr>
          <w:sz w:val="22"/>
        </w:rPr>
      </w:pPr>
      <w:r w:rsidRPr="007A0693">
        <w:rPr>
          <w:sz w:val="22"/>
        </w:rPr>
        <w:t>Bir sporcu ardışık denemeler yaparken (ayrılan 2 dakika süre içerisinde), Takım Görevlisi/sporcu, otomatik artış olsa bile çağrıldıktan sonraki ilk otuz (30) saniye içinde bir sonraki denemeyi bildirmelidir.</w:t>
      </w:r>
    </w:p>
    <w:p w:rsidR="00025EF4" w:rsidRPr="007A0693" w:rsidRDefault="00025EF4">
      <w:pPr>
        <w:pStyle w:val="GvdeMetni"/>
        <w:kinsoku w:val="0"/>
        <w:overflowPunct w:val="0"/>
        <w:spacing w:before="6"/>
        <w:rPr>
          <w:sz w:val="22"/>
          <w:szCs w:val="21"/>
        </w:rPr>
      </w:pPr>
    </w:p>
    <w:p w:rsidR="00025EF4" w:rsidRPr="007A0693" w:rsidRDefault="00025EF4">
      <w:pPr>
        <w:pStyle w:val="GvdeMetni"/>
        <w:kinsoku w:val="0"/>
        <w:overflowPunct w:val="0"/>
        <w:ind w:left="1551" w:right="676"/>
        <w:jc w:val="both"/>
        <w:rPr>
          <w:sz w:val="22"/>
        </w:rPr>
      </w:pPr>
      <w:r w:rsidRPr="007A0693">
        <w:rPr>
          <w:sz w:val="22"/>
        </w:rPr>
        <w:t xml:space="preserve">Bunu yapmamak, izin verilen iki (2) değişiklik hakkının kaybedilmesine sebep olacaktır. Sporcu daha sonra otomatik ağırlık artışı yapmak zorunda kalacaktır. (Bkz. </w:t>
      </w:r>
      <w:r w:rsidR="00C06A84">
        <w:rPr>
          <w:sz w:val="22"/>
        </w:rPr>
        <w:t>TEKNİK MÜSABAKA KURALLARI VE TALİMATLARI</w:t>
      </w:r>
      <w:r w:rsidRPr="007A0693">
        <w:rPr>
          <w:sz w:val="22"/>
        </w:rPr>
        <w:t xml:space="preserve"> 7.10)</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Takım Görevlisi/sporcu bir ağırlık değişikliği istediğinde ve yine de daha ağır ağırlığı denemek zorunda kalırsa, ağırlık değiştirilirken saat durdurulur. Ağırlık değişimi tamamlandıktan sonra saat çalışmaya devam eder. Takım Görevlisi/sporcu ağırlık değişikliği istediğinde ve bu işlem sırasında başka bir sporcunun süresi başlar ise, bir sonraki deneme için normal süre olan (1) dakika (60 saniye) geçerlidir. (Bkz. </w:t>
      </w:r>
      <w:r w:rsidR="00C06A84">
        <w:rPr>
          <w:sz w:val="22"/>
          <w:szCs w:val="22"/>
        </w:rPr>
        <w:t>TEKNİK MÜSABAKA KURALLARI VE TALİMATLARI</w:t>
      </w:r>
      <w:r>
        <w:rPr>
          <w:sz w:val="22"/>
          <w:szCs w:val="22"/>
        </w:rPr>
        <w:t xml:space="preserve"> 7.10)</w:t>
      </w:r>
    </w:p>
    <w:p w:rsidR="00025EF4" w:rsidRDefault="00025EF4">
      <w:pPr>
        <w:pStyle w:val="GvdeMetni"/>
        <w:kinsoku w:val="0"/>
        <w:overflowPunct w:val="0"/>
        <w:spacing w:before="1"/>
        <w:rPr>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Takım Görevlisi/sporcu, müsabakanın Koparma veya Silkme tekniklerinden birinden veya her ikisinden de çekilmek istiyorsa Sporcu Kartını imzalamalıdır. Sporcu Kartında, ilgili kaldırışlardan çekildiği belirtilmeli ve imzalanmalıdır.</w:t>
      </w:r>
    </w:p>
    <w:p w:rsidR="00025EF4" w:rsidRDefault="00025EF4">
      <w:pPr>
        <w:pStyle w:val="GvdeMetni"/>
        <w:kinsoku w:val="0"/>
        <w:overflowPunct w:val="0"/>
        <w:spacing w:before="4"/>
        <w:rPr>
          <w:sz w:val="21"/>
          <w:szCs w:val="21"/>
        </w:rPr>
      </w:pPr>
    </w:p>
    <w:p w:rsidR="00025EF4" w:rsidRDefault="00025EF4">
      <w:pPr>
        <w:pStyle w:val="GvdeMetni"/>
        <w:kinsoku w:val="0"/>
        <w:overflowPunct w:val="0"/>
        <w:ind w:left="1551" w:right="674"/>
        <w:jc w:val="both"/>
      </w:pPr>
      <w:r>
        <w:t xml:space="preserve">Sporcunun Kartı imzalandıktan sonra çekilme resmileşir ve sporcu ilgili kaldırışta </w:t>
      </w:r>
      <w:r>
        <w:lastRenderedPageBreak/>
        <w:t>yarışmaya tekrar katılamaz. Spiker daha sonra geri çekilmeyi ilan eder.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Yarışma sırasında sadece görevli Teknik Görevlilerin, yetkili personelin, yetkili Takım Görevlilerinin (Bkz. </w:t>
      </w:r>
      <w:r w:rsidR="00C06A84">
        <w:rPr>
          <w:sz w:val="22"/>
          <w:szCs w:val="22"/>
        </w:rPr>
        <w:t>TEKNİK MÜSABAKA KURALLARI VE TALİMATLARI</w:t>
      </w:r>
      <w:r>
        <w:rPr>
          <w:sz w:val="22"/>
          <w:szCs w:val="22"/>
        </w:rPr>
        <w:t xml:space="preserve"> </w:t>
      </w:r>
      <w:proofErr w:type="gramStart"/>
      <w:r>
        <w:rPr>
          <w:sz w:val="22"/>
          <w:szCs w:val="22"/>
        </w:rPr>
        <w:t>6.4</w:t>
      </w:r>
      <w:proofErr w:type="gramEnd"/>
      <w:r>
        <w:rPr>
          <w:sz w:val="22"/>
          <w:szCs w:val="22"/>
        </w:rPr>
        <w:t xml:space="preserve">) ve belirli gruptaki sporcuların </w:t>
      </w:r>
      <w:r w:rsidR="002F52BF">
        <w:rPr>
          <w:sz w:val="22"/>
          <w:szCs w:val="22"/>
        </w:rPr>
        <w:t>salonda</w:t>
      </w:r>
      <w:r>
        <w:rPr>
          <w:sz w:val="22"/>
          <w:szCs w:val="22"/>
        </w:rPr>
        <w:t xml:space="preserve"> bulunmalarına izin verilir.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Yarışma platformunun / sahnenin belirlenen bölümünde/girişinde sadece üç (3) Takım Görevlisinin durmasına izin verilir.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05"/>
        </w:rPr>
      </w:pPr>
      <w:r>
        <w:rPr>
          <w:spacing w:val="-2"/>
          <w:w w:val="105"/>
        </w:rPr>
        <w:t>MÜSABAKA ARASI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w w:val="105"/>
          <w:sz w:val="22"/>
          <w:szCs w:val="22"/>
        </w:rPr>
      </w:pPr>
      <w:r>
        <w:rPr>
          <w:sz w:val="22"/>
          <w:szCs w:val="22"/>
        </w:rPr>
        <w:t>Sporcuların Koparma ve Silkme kaldırışları için ısınmasına imkân vermek için Koparma kaldırışlarından sonra on (10) dakikalık bir ara verilir.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Jüri, kendi takdirine bağlı olarak ve </w:t>
      </w:r>
      <w:r w:rsidR="002F52BF">
        <w:rPr>
          <w:sz w:val="22"/>
          <w:szCs w:val="22"/>
        </w:rPr>
        <w:t>(Yarışma direktörü)</w:t>
      </w:r>
      <w:r>
        <w:rPr>
          <w:sz w:val="22"/>
          <w:szCs w:val="22"/>
        </w:rPr>
        <w:t>YD/TT</w:t>
      </w:r>
      <w:r w:rsidR="002F52BF">
        <w:rPr>
          <w:sz w:val="22"/>
          <w:szCs w:val="22"/>
        </w:rPr>
        <w:t xml:space="preserve">(Teknik </w:t>
      </w:r>
      <w:r w:rsidR="004367E9">
        <w:rPr>
          <w:sz w:val="22"/>
          <w:szCs w:val="22"/>
        </w:rPr>
        <w:t>Temsilci</w:t>
      </w:r>
      <w:r w:rsidR="002F52BF">
        <w:rPr>
          <w:sz w:val="22"/>
          <w:szCs w:val="22"/>
        </w:rPr>
        <w:t>)</w:t>
      </w:r>
      <w:r>
        <w:rPr>
          <w:sz w:val="22"/>
          <w:szCs w:val="22"/>
        </w:rPr>
        <w:t xml:space="preserve"> ile istişare yaptıktan sonra aranın süresini kısaltabilir veya uzatabilir. İlgili tüm taraflara (sporcular, Takım Görevlileri, Teknik Görevliler, spor </w:t>
      </w:r>
      <w:proofErr w:type="gramStart"/>
      <w:r>
        <w:rPr>
          <w:sz w:val="22"/>
          <w:szCs w:val="22"/>
        </w:rPr>
        <w:t>prodüksiyonu</w:t>
      </w:r>
      <w:proofErr w:type="gramEnd"/>
      <w:r>
        <w:rPr>
          <w:sz w:val="22"/>
          <w:szCs w:val="22"/>
        </w:rPr>
        <w:t>, yayın ekibi, seyirciler vb.) Uygun bir duyuru yapılmalıdır.</w:t>
      </w:r>
    </w:p>
    <w:p w:rsidR="00025EF4" w:rsidRDefault="00025EF4">
      <w:pPr>
        <w:pStyle w:val="GvdeMetni"/>
        <w:kinsoku w:val="0"/>
        <w:overflowPunct w:val="0"/>
      </w:pPr>
    </w:p>
    <w:p w:rsidR="00025EF4" w:rsidRDefault="00025EF4">
      <w:pPr>
        <w:pStyle w:val="GvdeMetni"/>
        <w:kinsoku w:val="0"/>
        <w:overflowPunct w:val="0"/>
        <w:spacing w:before="2"/>
        <w:rPr>
          <w:sz w:val="21"/>
          <w:szCs w:val="21"/>
        </w:rPr>
      </w:pPr>
    </w:p>
    <w:p w:rsidR="00025EF4" w:rsidRDefault="00025EF4">
      <w:pPr>
        <w:pStyle w:val="ListeParagraf"/>
        <w:numPr>
          <w:ilvl w:val="1"/>
          <w:numId w:val="112"/>
        </w:numPr>
        <w:tabs>
          <w:tab w:val="left" w:pos="1552"/>
          <w:tab w:val="left" w:pos="8229"/>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sz w:val="22"/>
          <w:szCs w:val="22"/>
        </w:rPr>
        <w:t xml:space="preserve">SPORCU </w:t>
      </w:r>
      <w:r w:rsidR="007A0693">
        <w:rPr>
          <w:rFonts w:ascii="Century Gothic" w:hAnsi="Century Gothic" w:cs="Century Gothic"/>
          <w:b/>
          <w:bCs/>
          <w:sz w:val="22"/>
          <w:szCs w:val="22"/>
        </w:rPr>
        <w:t xml:space="preserve">VE TAKIMLARIN SINIFLANDIRILMASI </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hanging="1135"/>
        <w:rPr>
          <w:rFonts w:ascii="Verdana" w:hAnsi="Verdana" w:cs="Verdana"/>
          <w:color w:val="000000"/>
          <w:spacing w:val="-2"/>
          <w:sz w:val="22"/>
          <w:szCs w:val="22"/>
        </w:rPr>
      </w:pPr>
      <w:r>
        <w:rPr>
          <w:rFonts w:ascii="Verdana" w:hAnsi="Verdana" w:cs="Verdana"/>
          <w:spacing w:val="-2"/>
          <w:w w:val="90"/>
          <w:sz w:val="22"/>
          <w:szCs w:val="22"/>
        </w:rPr>
        <w:t>Sporcu Sınıflandırması</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51" w:right="674"/>
        <w:jc w:val="both"/>
      </w:pPr>
      <w:r>
        <w:t>Şampiyon unvanı, Koparma, Silkme ve Toplam (Koparma ve Silkme tekniklerindeki sonuçların toplamı) kategorilerindeki bireysel kaldırışlar için verilir. Tüm IWF Etkinliklerinde iki (2) kaldırışta ve Toplam'da birinci, ikinci ve üçüncü sırayı kazanan sporculara sırasıyla altın, gümüş ve bronz madalya verilir.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Koparma ve Silkme tekniklerinde sporcularının sınıflandırılmasında karara etki eden faktörler;</w:t>
      </w:r>
    </w:p>
    <w:p w:rsidR="00025EF4" w:rsidRDefault="00025EF4">
      <w:pPr>
        <w:pStyle w:val="GvdeMetni"/>
        <w:kinsoku w:val="0"/>
        <w:overflowPunct w:val="0"/>
        <w:spacing w:before="9"/>
        <w:rPr>
          <w:sz w:val="21"/>
          <w:szCs w:val="21"/>
        </w:rPr>
      </w:pPr>
    </w:p>
    <w:p w:rsidR="00025EF4" w:rsidRPr="004367E9" w:rsidRDefault="004367E9" w:rsidP="004367E9">
      <w:pPr>
        <w:pStyle w:val="ListeParagraf"/>
        <w:numPr>
          <w:ilvl w:val="0"/>
          <w:numId w:val="67"/>
        </w:numPr>
        <w:tabs>
          <w:tab w:val="left" w:pos="2005"/>
        </w:tabs>
        <w:kinsoku w:val="0"/>
        <w:overflowPunct w:val="0"/>
        <w:spacing w:line="264" w:lineRule="exact"/>
        <w:rPr>
          <w:spacing w:val="-2"/>
          <w:sz w:val="22"/>
          <w:szCs w:val="22"/>
        </w:rPr>
      </w:pPr>
      <w:r w:rsidRPr="004367E9">
        <w:rPr>
          <w:sz w:val="22"/>
          <w:szCs w:val="22"/>
        </w:rPr>
        <w:t>E</w:t>
      </w:r>
      <w:r w:rsidR="00025EF4" w:rsidRPr="004367E9">
        <w:rPr>
          <w:sz w:val="22"/>
          <w:szCs w:val="22"/>
        </w:rPr>
        <w:t>n yüksek</w:t>
      </w:r>
      <w:r w:rsidRPr="004367E9">
        <w:rPr>
          <w:sz w:val="22"/>
          <w:szCs w:val="22"/>
        </w:rPr>
        <w:t xml:space="preserve"> sonuç; sonuçlar</w:t>
      </w:r>
      <w:r w:rsidR="00025EF4" w:rsidRPr="004367E9">
        <w:rPr>
          <w:sz w:val="22"/>
          <w:szCs w:val="22"/>
        </w:rPr>
        <w:t xml:space="preserve"> aynıysa, </w:t>
      </w:r>
    </w:p>
    <w:p w:rsidR="00025EF4" w:rsidRDefault="004367E9">
      <w:pPr>
        <w:pStyle w:val="ListeParagraf"/>
        <w:numPr>
          <w:ilvl w:val="0"/>
          <w:numId w:val="67"/>
        </w:numPr>
        <w:tabs>
          <w:tab w:val="left" w:pos="2005"/>
        </w:tabs>
        <w:kinsoku w:val="0"/>
        <w:overflowPunct w:val="0"/>
        <w:spacing w:line="264" w:lineRule="exact"/>
        <w:rPr>
          <w:spacing w:val="-2"/>
          <w:sz w:val="22"/>
          <w:szCs w:val="22"/>
        </w:rPr>
      </w:pPr>
      <w:r>
        <w:rPr>
          <w:sz w:val="22"/>
          <w:szCs w:val="22"/>
        </w:rPr>
        <w:t>E</w:t>
      </w:r>
      <w:r w:rsidR="00025EF4" w:rsidRPr="004367E9">
        <w:rPr>
          <w:sz w:val="22"/>
          <w:szCs w:val="22"/>
        </w:rPr>
        <w:t>n iyi sonucun deneme sayısı</w:t>
      </w:r>
      <w:r>
        <w:rPr>
          <w:sz w:val="22"/>
          <w:szCs w:val="22"/>
        </w:rPr>
        <w:t xml:space="preserve"> çağrı sırasına göre sonucu en erken elde eden sporcu</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jc w:val="both"/>
        <w:rPr>
          <w:spacing w:val="-2"/>
        </w:rPr>
      </w:pPr>
      <w:r>
        <w:t>Toplam kategorisinde sporcularının sınıflandırılmasında karara etki eden faktörler;</w:t>
      </w:r>
    </w:p>
    <w:p w:rsidR="00025EF4" w:rsidRDefault="00025EF4">
      <w:pPr>
        <w:pStyle w:val="GvdeMetni"/>
        <w:kinsoku w:val="0"/>
        <w:overflowPunct w:val="0"/>
        <w:spacing w:before="9"/>
        <w:rPr>
          <w:sz w:val="21"/>
          <w:szCs w:val="21"/>
        </w:rPr>
      </w:pPr>
    </w:p>
    <w:p w:rsidR="004367E9" w:rsidRPr="004367E9" w:rsidRDefault="004367E9" w:rsidP="004367E9">
      <w:pPr>
        <w:pStyle w:val="ListeParagraf"/>
        <w:numPr>
          <w:ilvl w:val="0"/>
          <w:numId w:val="66"/>
        </w:numPr>
        <w:tabs>
          <w:tab w:val="left" w:pos="2005"/>
        </w:tabs>
        <w:kinsoku w:val="0"/>
        <w:overflowPunct w:val="0"/>
        <w:spacing w:line="264" w:lineRule="exact"/>
        <w:rPr>
          <w:spacing w:val="-2"/>
          <w:sz w:val="22"/>
          <w:szCs w:val="22"/>
        </w:rPr>
      </w:pPr>
      <w:r w:rsidRPr="004367E9">
        <w:rPr>
          <w:sz w:val="22"/>
          <w:szCs w:val="22"/>
        </w:rPr>
        <w:t xml:space="preserve">En yüksek sonuç; sonuçlar aynıysa, </w:t>
      </w:r>
    </w:p>
    <w:p w:rsidR="00025EF4" w:rsidRDefault="004367E9" w:rsidP="004367E9">
      <w:pPr>
        <w:pStyle w:val="ListeParagraf"/>
        <w:numPr>
          <w:ilvl w:val="0"/>
          <w:numId w:val="66"/>
        </w:numPr>
        <w:tabs>
          <w:tab w:val="left" w:pos="2005"/>
        </w:tabs>
        <w:kinsoku w:val="0"/>
        <w:overflowPunct w:val="0"/>
        <w:spacing w:line="262" w:lineRule="exact"/>
        <w:ind w:right="674"/>
        <w:rPr>
          <w:sz w:val="22"/>
          <w:szCs w:val="22"/>
        </w:rPr>
      </w:pPr>
      <w:r w:rsidRPr="004367E9">
        <w:rPr>
          <w:sz w:val="22"/>
          <w:szCs w:val="22"/>
        </w:rPr>
        <w:t xml:space="preserve">En iyi sonucun deneme sayısı çağrı sırasına göre sonucu en erken elde eden sporcu </w:t>
      </w:r>
    </w:p>
    <w:p w:rsidR="00025EF4" w:rsidRDefault="00025EF4">
      <w:pPr>
        <w:pStyle w:val="GvdeMetni"/>
        <w:kinsoku w:val="0"/>
        <w:overflowPunct w:val="0"/>
        <w:spacing w:before="8"/>
        <w:rPr>
          <w:sz w:val="21"/>
          <w:szCs w:val="21"/>
        </w:rPr>
      </w:pPr>
    </w:p>
    <w:p w:rsidR="00025EF4" w:rsidRDefault="00FF495E">
      <w:pPr>
        <w:pStyle w:val="GvdeMetni"/>
        <w:kinsoku w:val="0"/>
        <w:overflowPunct w:val="0"/>
        <w:ind w:left="1551" w:right="674"/>
        <w:jc w:val="both"/>
      </w:pPr>
      <w:r>
        <w:t>F</w:t>
      </w:r>
      <w:r w:rsidR="00025EF4">
        <w:t>arklı grup (</w:t>
      </w:r>
      <w:proofErr w:type="spellStart"/>
      <w:r w:rsidR="00025EF4">
        <w:t>lar</w:t>
      </w:r>
      <w:proofErr w:type="spellEnd"/>
      <w:r w:rsidR="00025EF4">
        <w:t>)da</w:t>
      </w:r>
      <w:r>
        <w:t xml:space="preserve"> </w:t>
      </w:r>
      <w:r w:rsidR="004367E9">
        <w:t>(</w:t>
      </w:r>
      <w:r w:rsidR="00025EF4">
        <w:t xml:space="preserve"> </w:t>
      </w:r>
      <w:r w:rsidR="004367E9">
        <w:t>sabah veya akşam seansları</w:t>
      </w:r>
      <w:r>
        <w:t>nda yarışan)yarışan sporcular arasında</w:t>
      </w:r>
      <w:r w:rsidR="004367E9">
        <w:t xml:space="preserve"> </w:t>
      </w:r>
      <w:r w:rsidR="00025EF4">
        <w:t>eşitlik bulunması durumunda, süre olarak daha önce yarışan sporcu (</w:t>
      </w:r>
      <w:proofErr w:type="spellStart"/>
      <w:r w:rsidR="00025EF4">
        <w:t>lar</w:t>
      </w:r>
      <w:proofErr w:type="spellEnd"/>
      <w:r w:rsidR="00025EF4">
        <w:t>),</w:t>
      </w:r>
      <w:r w:rsidR="004367E9">
        <w:t xml:space="preserve"> </w:t>
      </w:r>
      <w:proofErr w:type="gramStart"/>
      <w:r w:rsidR="004367E9">
        <w:t xml:space="preserve">yani </w:t>
      </w:r>
      <w:r w:rsidR="00025EF4">
        <w:t xml:space="preserve"> sporcuların</w:t>
      </w:r>
      <w:proofErr w:type="gramEnd"/>
      <w:r w:rsidR="00025EF4">
        <w:t xml:space="preserve"> </w:t>
      </w:r>
      <w:r w:rsidR="0027467A">
        <w:t>hangi kaldırış sayısında en y</w:t>
      </w:r>
      <w:r>
        <w:t>üksek sonuca ulaştığına bakılmak</w:t>
      </w:r>
      <w:r w:rsidR="0027467A">
        <w:t>sızın sıralamada</w:t>
      </w:r>
      <w:r w:rsidR="00025EF4">
        <w:t xml:space="preserve"> daha üst sıralarda yer alacaktır. (Bkz. md. </w:t>
      </w:r>
      <w:proofErr w:type="gramStart"/>
      <w:r w:rsidR="00025EF4">
        <w:t>6.8</w:t>
      </w:r>
      <w:proofErr w:type="gramEnd"/>
      <w:r w:rsidR="00025EF4">
        <w:t>)</w:t>
      </w:r>
    </w:p>
    <w:p w:rsidR="00025EF4" w:rsidRDefault="00025EF4">
      <w:pPr>
        <w:pStyle w:val="GvdeMetni"/>
        <w:kinsoku w:val="0"/>
        <w:overflowPunct w:val="0"/>
        <w:spacing w:before="5"/>
        <w:rPr>
          <w:sz w:val="21"/>
          <w:szCs w:val="21"/>
        </w:rPr>
      </w:pPr>
    </w:p>
    <w:p w:rsidR="00025EF4" w:rsidRPr="0057202C" w:rsidRDefault="00025EF4">
      <w:pPr>
        <w:pStyle w:val="ListeParagraf"/>
        <w:numPr>
          <w:ilvl w:val="2"/>
          <w:numId w:val="112"/>
        </w:numPr>
        <w:tabs>
          <w:tab w:val="left" w:pos="1552"/>
        </w:tabs>
        <w:kinsoku w:val="0"/>
        <w:overflowPunct w:val="0"/>
        <w:ind w:hanging="1135"/>
        <w:rPr>
          <w:rFonts w:ascii="Verdana" w:hAnsi="Verdana" w:cs="Verdana"/>
          <w:b/>
          <w:color w:val="000000"/>
          <w:spacing w:val="-2"/>
          <w:sz w:val="22"/>
          <w:szCs w:val="22"/>
        </w:rPr>
      </w:pPr>
      <w:r w:rsidRPr="0057202C">
        <w:rPr>
          <w:rFonts w:ascii="Verdana" w:hAnsi="Verdana" w:cs="Verdana"/>
          <w:b/>
          <w:w w:val="85"/>
          <w:sz w:val="22"/>
          <w:szCs w:val="22"/>
        </w:rPr>
        <w:t>Takım Sınıflandırması</w:t>
      </w:r>
    </w:p>
    <w:p w:rsidR="00025EF4" w:rsidRDefault="00025EF4">
      <w:pPr>
        <w:pStyle w:val="GvdeMetni"/>
        <w:kinsoku w:val="0"/>
        <w:overflowPunct w:val="0"/>
        <w:spacing w:before="6"/>
        <w:rPr>
          <w:rFonts w:ascii="Verdana" w:hAnsi="Verdana" w:cs="Verdana"/>
          <w:sz w:val="21"/>
          <w:szCs w:val="21"/>
        </w:rPr>
      </w:pPr>
    </w:p>
    <w:p w:rsidR="00025EF4" w:rsidRDefault="00025EF4">
      <w:pPr>
        <w:pStyle w:val="GvdeMetni"/>
        <w:kinsoku w:val="0"/>
        <w:overflowPunct w:val="0"/>
        <w:ind w:left="1551" w:right="675"/>
        <w:jc w:val="both"/>
        <w:rPr>
          <w:w w:val="105"/>
        </w:rPr>
      </w:pPr>
      <w:r>
        <w:t>Dünya ve Kıta Şampiyonalarında ve diğer IWF Müsabakalarında takımların sınıflandırılması, her sporcuya tahsis edilen puanların aşağıdaki ölçeğe göre eklenmesiyle hesaplanır;</w:t>
      </w:r>
    </w:p>
    <w:p w:rsidR="00025EF4" w:rsidRDefault="00025EF4">
      <w:pPr>
        <w:pStyle w:val="GvdeMetni"/>
        <w:kinsoku w:val="0"/>
        <w:overflowPunct w:val="0"/>
        <w:spacing w:before="6"/>
        <w:rPr>
          <w:sz w:val="21"/>
          <w:szCs w:val="21"/>
        </w:rPr>
      </w:pPr>
    </w:p>
    <w:tbl>
      <w:tblPr>
        <w:tblW w:w="0" w:type="auto"/>
        <w:tblInd w:w="1501" w:type="dxa"/>
        <w:tblLayout w:type="fixed"/>
        <w:tblCellMar>
          <w:left w:w="0" w:type="dxa"/>
          <w:right w:w="0" w:type="dxa"/>
        </w:tblCellMar>
        <w:tblLook w:val="04A0" w:firstRow="1" w:lastRow="0" w:firstColumn="1" w:lastColumn="0" w:noHBand="0" w:noVBand="1"/>
      </w:tblPr>
      <w:tblGrid>
        <w:gridCol w:w="886"/>
        <w:gridCol w:w="1842"/>
        <w:gridCol w:w="1843"/>
        <w:gridCol w:w="1276"/>
      </w:tblGrid>
      <w:tr w:rsidR="00595DEA" w:rsidRPr="0057202C" w:rsidTr="007A0693">
        <w:trPr>
          <w:trHeight w:val="269"/>
        </w:trPr>
        <w:tc>
          <w:tcPr>
            <w:tcW w:w="886" w:type="dxa"/>
            <w:tcBorders>
              <w:top w:val="nil"/>
              <w:left w:val="nil"/>
              <w:bottom w:val="nil"/>
              <w:right w:val="nil"/>
            </w:tcBorders>
          </w:tcPr>
          <w:p w:rsidR="00025EF4" w:rsidRPr="0057202C" w:rsidRDefault="0057202C" w:rsidP="0057202C">
            <w:pPr>
              <w:pStyle w:val="TableParagraph"/>
              <w:kinsoku w:val="0"/>
              <w:overflowPunct w:val="0"/>
              <w:spacing w:before="0"/>
              <w:ind w:left="159"/>
              <w:rPr>
                <w:sz w:val="20"/>
                <w:szCs w:val="20"/>
              </w:rPr>
            </w:pPr>
            <w:r w:rsidRPr="0057202C">
              <w:rPr>
                <w:sz w:val="20"/>
                <w:szCs w:val="20"/>
              </w:rPr>
              <w:t>1. sıra</w:t>
            </w:r>
          </w:p>
        </w:tc>
        <w:tc>
          <w:tcPr>
            <w:tcW w:w="1842" w:type="dxa"/>
            <w:tcBorders>
              <w:top w:val="nil"/>
              <w:left w:val="nil"/>
              <w:bottom w:val="nil"/>
              <w:right w:val="nil"/>
            </w:tcBorders>
          </w:tcPr>
          <w:p w:rsidR="00025EF4" w:rsidRPr="0057202C" w:rsidRDefault="0057202C" w:rsidP="0057202C">
            <w:pPr>
              <w:pStyle w:val="TableParagraph"/>
              <w:kinsoku w:val="0"/>
              <w:overflowPunct w:val="0"/>
              <w:spacing w:before="0"/>
              <w:ind w:left="401"/>
              <w:rPr>
                <w:sz w:val="20"/>
                <w:szCs w:val="20"/>
              </w:rPr>
            </w:pPr>
            <w:r w:rsidRPr="0057202C">
              <w:rPr>
                <w:sz w:val="20"/>
                <w:szCs w:val="20"/>
              </w:rPr>
              <w:t>28 puan</w:t>
            </w:r>
          </w:p>
        </w:tc>
        <w:tc>
          <w:tcPr>
            <w:tcW w:w="1843" w:type="dxa"/>
            <w:tcBorders>
              <w:top w:val="nil"/>
              <w:left w:val="nil"/>
              <w:bottom w:val="nil"/>
              <w:right w:val="nil"/>
            </w:tcBorders>
          </w:tcPr>
          <w:p w:rsidR="00025EF4" w:rsidRPr="0057202C" w:rsidRDefault="0057202C" w:rsidP="0057202C">
            <w:pPr>
              <w:pStyle w:val="TableParagraph"/>
              <w:kinsoku w:val="0"/>
              <w:overflowPunct w:val="0"/>
              <w:spacing w:before="0"/>
              <w:ind w:right="260"/>
              <w:jc w:val="right"/>
              <w:rPr>
                <w:sz w:val="20"/>
                <w:szCs w:val="20"/>
              </w:rPr>
            </w:pPr>
            <w:r w:rsidRPr="0057202C">
              <w:rPr>
                <w:sz w:val="20"/>
                <w:szCs w:val="20"/>
              </w:rPr>
              <w:t>14. sıra</w:t>
            </w:r>
          </w:p>
        </w:tc>
        <w:tc>
          <w:tcPr>
            <w:tcW w:w="1276" w:type="dxa"/>
            <w:tcBorders>
              <w:top w:val="nil"/>
              <w:left w:val="nil"/>
              <w:bottom w:val="nil"/>
              <w:right w:val="nil"/>
            </w:tcBorders>
          </w:tcPr>
          <w:p w:rsidR="00025EF4" w:rsidRPr="0057202C" w:rsidRDefault="0057202C" w:rsidP="0057202C">
            <w:pPr>
              <w:pStyle w:val="TableParagraph"/>
              <w:kinsoku w:val="0"/>
              <w:overflowPunct w:val="0"/>
              <w:spacing w:before="0"/>
              <w:ind w:right="49"/>
              <w:jc w:val="right"/>
              <w:rPr>
                <w:sz w:val="20"/>
                <w:szCs w:val="20"/>
              </w:rPr>
            </w:pPr>
            <w:r w:rsidRPr="0057202C">
              <w:rPr>
                <w:sz w:val="20"/>
                <w:szCs w:val="20"/>
              </w:rPr>
              <w:t>12 puan</w:t>
            </w:r>
          </w:p>
        </w:tc>
      </w:tr>
      <w:tr w:rsidR="0057202C" w:rsidRPr="0057202C" w:rsidTr="007A0693">
        <w:trPr>
          <w:trHeight w:val="269"/>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2.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25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15.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49"/>
              <w:jc w:val="right"/>
              <w:rPr>
                <w:sz w:val="20"/>
                <w:szCs w:val="20"/>
              </w:rPr>
            </w:pPr>
            <w:r w:rsidRPr="0057202C">
              <w:rPr>
                <w:sz w:val="20"/>
                <w:szCs w:val="20"/>
              </w:rPr>
              <w:t>11 puan</w:t>
            </w:r>
          </w:p>
        </w:tc>
      </w:tr>
      <w:tr w:rsidR="0057202C" w:rsidRPr="0057202C" w:rsidTr="007A0693">
        <w:trPr>
          <w:trHeight w:val="260"/>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3.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23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16.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49"/>
              <w:jc w:val="right"/>
              <w:rPr>
                <w:sz w:val="20"/>
                <w:szCs w:val="20"/>
              </w:rPr>
            </w:pPr>
            <w:r w:rsidRPr="0057202C">
              <w:rPr>
                <w:sz w:val="20"/>
                <w:szCs w:val="20"/>
              </w:rPr>
              <w:t>10 puan</w:t>
            </w:r>
          </w:p>
        </w:tc>
      </w:tr>
      <w:tr w:rsidR="0057202C" w:rsidRPr="0057202C" w:rsidTr="007A0693">
        <w:trPr>
          <w:trHeight w:val="261"/>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4.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22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17.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9 puan</w:t>
            </w:r>
          </w:p>
        </w:tc>
      </w:tr>
      <w:tr w:rsidR="0057202C" w:rsidRPr="0057202C" w:rsidTr="007A0693">
        <w:trPr>
          <w:trHeight w:val="261"/>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5.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21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18.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8 puan</w:t>
            </w:r>
          </w:p>
        </w:tc>
      </w:tr>
      <w:tr w:rsidR="0057202C" w:rsidRPr="0057202C" w:rsidTr="007A0693">
        <w:trPr>
          <w:trHeight w:val="260"/>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6.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20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19.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7 puan</w:t>
            </w:r>
          </w:p>
        </w:tc>
      </w:tr>
      <w:tr w:rsidR="0057202C" w:rsidRPr="0057202C" w:rsidTr="007A0693">
        <w:trPr>
          <w:trHeight w:val="260"/>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lastRenderedPageBreak/>
              <w:t>7.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19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20.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6 puan</w:t>
            </w:r>
          </w:p>
        </w:tc>
      </w:tr>
      <w:tr w:rsidR="0057202C" w:rsidRPr="0057202C" w:rsidTr="007A0693">
        <w:trPr>
          <w:trHeight w:val="260"/>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8.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18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70"/>
              <w:jc w:val="right"/>
              <w:rPr>
                <w:sz w:val="20"/>
                <w:szCs w:val="20"/>
              </w:rPr>
            </w:pPr>
            <w:r w:rsidRPr="0057202C">
              <w:rPr>
                <w:sz w:val="20"/>
                <w:szCs w:val="20"/>
              </w:rPr>
              <w:t>21.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5 puan</w:t>
            </w:r>
          </w:p>
        </w:tc>
      </w:tr>
      <w:tr w:rsidR="0057202C" w:rsidRPr="0057202C" w:rsidTr="007A0693">
        <w:trPr>
          <w:trHeight w:val="261"/>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159"/>
              <w:rPr>
                <w:sz w:val="20"/>
                <w:szCs w:val="20"/>
              </w:rPr>
            </w:pPr>
            <w:r w:rsidRPr="0057202C">
              <w:rPr>
                <w:sz w:val="20"/>
                <w:szCs w:val="20"/>
              </w:rPr>
              <w:t>9.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17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56"/>
              <w:jc w:val="right"/>
              <w:rPr>
                <w:sz w:val="20"/>
                <w:szCs w:val="20"/>
              </w:rPr>
            </w:pPr>
            <w:r w:rsidRPr="0057202C">
              <w:rPr>
                <w:sz w:val="20"/>
                <w:szCs w:val="20"/>
              </w:rPr>
              <w:t>22.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4 puan</w:t>
            </w:r>
          </w:p>
        </w:tc>
      </w:tr>
      <w:tr w:rsidR="0057202C" w:rsidRPr="0057202C" w:rsidTr="007A0693">
        <w:trPr>
          <w:trHeight w:val="261"/>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50"/>
              <w:rPr>
                <w:sz w:val="20"/>
                <w:szCs w:val="20"/>
              </w:rPr>
            </w:pPr>
            <w:r w:rsidRPr="0057202C">
              <w:rPr>
                <w:sz w:val="20"/>
                <w:szCs w:val="20"/>
              </w:rPr>
              <w:t>10.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16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55"/>
              <w:jc w:val="right"/>
              <w:rPr>
                <w:sz w:val="20"/>
                <w:szCs w:val="20"/>
              </w:rPr>
            </w:pPr>
            <w:r w:rsidRPr="0057202C">
              <w:rPr>
                <w:sz w:val="20"/>
                <w:szCs w:val="20"/>
              </w:rPr>
              <w:t>23.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3 puan</w:t>
            </w:r>
          </w:p>
        </w:tc>
      </w:tr>
      <w:tr w:rsidR="0057202C" w:rsidRPr="0057202C" w:rsidTr="007A0693">
        <w:trPr>
          <w:trHeight w:val="260"/>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50"/>
              <w:rPr>
                <w:sz w:val="20"/>
                <w:szCs w:val="20"/>
              </w:rPr>
            </w:pPr>
            <w:r w:rsidRPr="0057202C">
              <w:rPr>
                <w:sz w:val="20"/>
                <w:szCs w:val="20"/>
              </w:rPr>
              <w:t>11.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15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24.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right="54"/>
              <w:jc w:val="right"/>
              <w:rPr>
                <w:sz w:val="20"/>
                <w:szCs w:val="20"/>
              </w:rPr>
            </w:pPr>
            <w:r w:rsidRPr="0057202C">
              <w:rPr>
                <w:sz w:val="20"/>
                <w:szCs w:val="20"/>
              </w:rPr>
              <w:t>2 puan</w:t>
            </w:r>
          </w:p>
        </w:tc>
      </w:tr>
      <w:tr w:rsidR="0057202C" w:rsidRPr="0057202C" w:rsidTr="007A0693">
        <w:trPr>
          <w:trHeight w:val="260"/>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50"/>
              <w:rPr>
                <w:sz w:val="20"/>
                <w:szCs w:val="20"/>
              </w:rPr>
            </w:pPr>
            <w:r w:rsidRPr="0057202C">
              <w:rPr>
                <w:sz w:val="20"/>
                <w:szCs w:val="20"/>
              </w:rPr>
              <w:t>12.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14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ind w:right="260"/>
              <w:jc w:val="right"/>
              <w:rPr>
                <w:sz w:val="20"/>
                <w:szCs w:val="20"/>
              </w:rPr>
            </w:pPr>
            <w:r w:rsidRPr="0057202C">
              <w:rPr>
                <w:sz w:val="20"/>
                <w:szCs w:val="20"/>
              </w:rPr>
              <w:t>25. sıra</w:t>
            </w: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ind w:left="365"/>
              <w:rPr>
                <w:sz w:val="20"/>
                <w:szCs w:val="20"/>
              </w:rPr>
            </w:pPr>
            <w:r>
              <w:rPr>
                <w:sz w:val="20"/>
                <w:szCs w:val="20"/>
              </w:rPr>
              <w:t xml:space="preserve">   </w:t>
            </w:r>
            <w:r w:rsidRPr="0057202C">
              <w:rPr>
                <w:sz w:val="20"/>
                <w:szCs w:val="20"/>
              </w:rPr>
              <w:t>1 puan</w:t>
            </w:r>
          </w:p>
        </w:tc>
      </w:tr>
      <w:tr w:rsidR="0057202C" w:rsidRPr="0057202C" w:rsidTr="007A0693">
        <w:trPr>
          <w:trHeight w:val="269"/>
        </w:trPr>
        <w:tc>
          <w:tcPr>
            <w:tcW w:w="886" w:type="dxa"/>
            <w:tcBorders>
              <w:top w:val="nil"/>
              <w:left w:val="nil"/>
              <w:bottom w:val="nil"/>
              <w:right w:val="nil"/>
            </w:tcBorders>
          </w:tcPr>
          <w:p w:rsidR="0057202C" w:rsidRPr="0057202C" w:rsidRDefault="0057202C" w:rsidP="0057202C">
            <w:pPr>
              <w:pStyle w:val="TableParagraph"/>
              <w:kinsoku w:val="0"/>
              <w:overflowPunct w:val="0"/>
              <w:spacing w:before="0"/>
              <w:ind w:left="50"/>
              <w:rPr>
                <w:sz w:val="20"/>
                <w:szCs w:val="20"/>
              </w:rPr>
            </w:pPr>
            <w:r w:rsidRPr="0057202C">
              <w:rPr>
                <w:sz w:val="20"/>
                <w:szCs w:val="20"/>
              </w:rPr>
              <w:t>13. sıra</w:t>
            </w:r>
          </w:p>
        </w:tc>
        <w:tc>
          <w:tcPr>
            <w:tcW w:w="1842" w:type="dxa"/>
            <w:tcBorders>
              <w:top w:val="nil"/>
              <w:left w:val="nil"/>
              <w:bottom w:val="nil"/>
              <w:right w:val="nil"/>
            </w:tcBorders>
          </w:tcPr>
          <w:p w:rsidR="0057202C" w:rsidRPr="0057202C" w:rsidRDefault="0057202C" w:rsidP="0057202C">
            <w:pPr>
              <w:pStyle w:val="TableParagraph"/>
              <w:kinsoku w:val="0"/>
              <w:overflowPunct w:val="0"/>
              <w:spacing w:before="0"/>
              <w:ind w:left="401"/>
              <w:rPr>
                <w:sz w:val="20"/>
                <w:szCs w:val="20"/>
              </w:rPr>
            </w:pPr>
            <w:r w:rsidRPr="0057202C">
              <w:rPr>
                <w:sz w:val="20"/>
                <w:szCs w:val="20"/>
              </w:rPr>
              <w:t>13 puan</w:t>
            </w:r>
          </w:p>
        </w:tc>
        <w:tc>
          <w:tcPr>
            <w:tcW w:w="1843" w:type="dxa"/>
            <w:tcBorders>
              <w:top w:val="nil"/>
              <w:left w:val="nil"/>
              <w:bottom w:val="nil"/>
              <w:right w:val="nil"/>
            </w:tcBorders>
          </w:tcPr>
          <w:p w:rsidR="0057202C" w:rsidRPr="0057202C" w:rsidRDefault="0057202C" w:rsidP="0057202C">
            <w:pPr>
              <w:pStyle w:val="TableParagraph"/>
              <w:kinsoku w:val="0"/>
              <w:overflowPunct w:val="0"/>
              <w:spacing w:before="0"/>
              <w:rPr>
                <w:sz w:val="20"/>
                <w:szCs w:val="20"/>
              </w:rPr>
            </w:pPr>
          </w:p>
        </w:tc>
        <w:tc>
          <w:tcPr>
            <w:tcW w:w="1276" w:type="dxa"/>
            <w:tcBorders>
              <w:top w:val="nil"/>
              <w:left w:val="nil"/>
              <w:bottom w:val="nil"/>
              <w:right w:val="nil"/>
            </w:tcBorders>
          </w:tcPr>
          <w:p w:rsidR="0057202C" w:rsidRPr="0057202C" w:rsidRDefault="0057202C" w:rsidP="0057202C">
            <w:pPr>
              <w:pStyle w:val="TableParagraph"/>
              <w:kinsoku w:val="0"/>
              <w:overflowPunct w:val="0"/>
              <w:spacing w:before="0"/>
              <w:rPr>
                <w:sz w:val="20"/>
                <w:szCs w:val="20"/>
              </w:rPr>
            </w:pPr>
          </w:p>
        </w:tc>
      </w:tr>
    </w:tbl>
    <w:p w:rsidR="00025EF4" w:rsidRDefault="00025EF4">
      <w:pPr>
        <w:pStyle w:val="GvdeMetni"/>
        <w:kinsoku w:val="0"/>
        <w:overflowPunct w:val="0"/>
        <w:spacing w:before="11"/>
      </w:pPr>
    </w:p>
    <w:p w:rsidR="00025EF4" w:rsidRDefault="00025EF4">
      <w:pPr>
        <w:pStyle w:val="ListeParagraf"/>
        <w:numPr>
          <w:ilvl w:val="2"/>
          <w:numId w:val="112"/>
        </w:numPr>
        <w:tabs>
          <w:tab w:val="left" w:pos="1552"/>
        </w:tabs>
        <w:kinsoku w:val="0"/>
        <w:overflowPunct w:val="0"/>
        <w:ind w:right="674"/>
        <w:jc w:val="both"/>
        <w:rPr>
          <w:color w:val="000000"/>
          <w:w w:val="105"/>
          <w:sz w:val="22"/>
          <w:szCs w:val="22"/>
        </w:rPr>
      </w:pPr>
      <w:r>
        <w:rPr>
          <w:w w:val="105"/>
          <w:sz w:val="22"/>
          <w:szCs w:val="22"/>
        </w:rPr>
        <w:t>Dünya Şampiyonalarında ve diğer IWF Etkinliklerinde Koparma, Silkme ve Toplam sıralamasına göre takım puanları Takım sıralaması için her takıma tahsis edilecektir.</w:t>
      </w:r>
    </w:p>
    <w:p w:rsidR="00025EF4" w:rsidRDefault="00025EF4">
      <w:pPr>
        <w:pStyle w:val="ListeParagraf"/>
        <w:numPr>
          <w:ilvl w:val="2"/>
          <w:numId w:val="112"/>
        </w:numPr>
        <w:tabs>
          <w:tab w:val="left" w:pos="1552"/>
        </w:tabs>
        <w:kinsoku w:val="0"/>
        <w:overflowPunct w:val="0"/>
        <w:ind w:right="674"/>
        <w:jc w:val="both"/>
        <w:rPr>
          <w:color w:val="000000"/>
          <w:w w:val="105"/>
          <w:sz w:val="22"/>
          <w:szCs w:val="22"/>
        </w:rPr>
        <w:sectPr w:rsidR="00025EF4">
          <w:headerReference w:type="even" r:id="rId25"/>
          <w:headerReference w:type="default" r:id="rId26"/>
          <w:footerReference w:type="even" r:id="rId27"/>
          <w:footerReference w:type="default" r:id="rId28"/>
          <w:pgSz w:w="11910" w:h="16840"/>
          <w:pgMar w:top="860" w:right="740" w:bottom="760" w:left="1000" w:header="535" w:footer="567" w:gutter="0"/>
          <w:pgNumType w:start="30"/>
          <w:cols w:space="708"/>
        </w:sectPr>
      </w:pPr>
    </w:p>
    <w:p w:rsidR="00025EF4" w:rsidRDefault="00025EF4">
      <w:pPr>
        <w:pStyle w:val="ListeParagraf"/>
        <w:numPr>
          <w:ilvl w:val="2"/>
          <w:numId w:val="112"/>
        </w:numPr>
        <w:tabs>
          <w:tab w:val="left" w:pos="1552"/>
        </w:tabs>
        <w:kinsoku w:val="0"/>
        <w:overflowPunct w:val="0"/>
        <w:spacing w:before="94"/>
        <w:ind w:right="674"/>
        <w:jc w:val="both"/>
        <w:rPr>
          <w:color w:val="000000"/>
          <w:w w:val="105"/>
          <w:sz w:val="22"/>
          <w:szCs w:val="22"/>
        </w:rPr>
      </w:pPr>
      <w:r>
        <w:rPr>
          <w:sz w:val="22"/>
          <w:szCs w:val="22"/>
        </w:rPr>
        <w:lastRenderedPageBreak/>
        <w:t>Takım Sınıflandırmasında iki (2) veya daha fazla takım aynı puana sahip olduğunda, daha yüksek derecelere sahip olan takım daha üst sıralarda yer almalıdır.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w w:val="105"/>
          <w:sz w:val="22"/>
          <w:szCs w:val="22"/>
        </w:rPr>
      </w:pPr>
      <w:r>
        <w:rPr>
          <w:sz w:val="22"/>
          <w:szCs w:val="22"/>
        </w:rPr>
        <w:t>Koparma tekniğinde geçerli kaldırışı olmayan sporcular müsabakadan elenmeyecektir (</w:t>
      </w:r>
      <w:r w:rsidR="00C06A84">
        <w:rPr>
          <w:sz w:val="22"/>
          <w:szCs w:val="22"/>
        </w:rPr>
        <w:t>TEKNİK MÜSABAKA KURALLARI VE TALİMATLARI</w:t>
      </w:r>
      <w:r>
        <w:rPr>
          <w:sz w:val="22"/>
          <w:szCs w:val="22"/>
        </w:rPr>
        <w:t xml:space="preserve"> 6.8.8 hariç). Bu sporcuların Silkme müsabakasına katılmalarına izin verilir ve başarılı olursa, Silkme müsabakasında elde ettikleri yere göre takım sınıflandırması için puan alırlar. Bu sporculara Toplam kategorisi için puan verilmez.</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s>
        <w:kinsoku w:val="0"/>
        <w:overflowPunct w:val="0"/>
        <w:spacing w:before="1"/>
        <w:ind w:right="675"/>
        <w:jc w:val="both"/>
        <w:rPr>
          <w:color w:val="000000"/>
          <w:w w:val="105"/>
          <w:sz w:val="22"/>
          <w:szCs w:val="22"/>
        </w:rPr>
      </w:pPr>
      <w:r>
        <w:rPr>
          <w:sz w:val="22"/>
          <w:szCs w:val="22"/>
        </w:rPr>
        <w:t>Koparma tekniğinde başarılı olan ancak Silkme tekniğinde geçerli kaldırışı olmayan sporcular, Koparmada elde edilen yere göre takım sınıflandırması için puan alırlar ancak bu sporculara Toplam kategorisi için puan verilmez.</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ind w:right="675"/>
        <w:jc w:val="both"/>
        <w:rPr>
          <w:color w:val="000000"/>
          <w:w w:val="105"/>
          <w:sz w:val="22"/>
          <w:szCs w:val="22"/>
        </w:rPr>
      </w:pPr>
      <w:r>
        <w:rPr>
          <w:sz w:val="22"/>
          <w:szCs w:val="22"/>
        </w:rPr>
        <w:t>Toplam kategorisinde madalya verilen IWF Müsabakalarında sadece Koparma tekniğinde geçerli kaldırışı olmayan sporcular müsabakadan elenir ve Silkme müsabakasına devam edemezler. Söz konusu sporcuların yanı sıra Silkme müsabakasında geçerli kaldırışı olmayan sporculara takım klasman puanları tahsis edilmeyecektir.</w:t>
      </w:r>
    </w:p>
    <w:p w:rsidR="00025EF4" w:rsidRDefault="00025EF4">
      <w:pPr>
        <w:pStyle w:val="GvdeMetni"/>
        <w:kinsoku w:val="0"/>
        <w:overflowPunct w:val="0"/>
        <w:spacing w:before="3"/>
        <w:rPr>
          <w:sz w:val="21"/>
          <w:szCs w:val="21"/>
        </w:rPr>
      </w:pPr>
    </w:p>
    <w:p w:rsidR="00025EF4" w:rsidRDefault="007A0693">
      <w:pPr>
        <w:pStyle w:val="ListeParagraf"/>
        <w:numPr>
          <w:ilvl w:val="1"/>
          <w:numId w:val="112"/>
        </w:numPr>
        <w:tabs>
          <w:tab w:val="left" w:pos="1552"/>
          <w:tab w:val="left" w:pos="8229"/>
        </w:tabs>
        <w:kinsoku w:val="0"/>
        <w:overflowPunct w:val="0"/>
        <w:spacing w:before="1"/>
        <w:ind w:hanging="1135"/>
        <w:rPr>
          <w:rFonts w:ascii="Century Gothic" w:hAnsi="Century Gothic" w:cs="Century Gothic"/>
          <w:b/>
          <w:bCs/>
          <w:color w:val="000000"/>
          <w:spacing w:val="-2"/>
          <w:sz w:val="22"/>
          <w:szCs w:val="22"/>
        </w:rPr>
      </w:pPr>
      <w:r>
        <w:rPr>
          <w:rFonts w:ascii="Century Gothic" w:hAnsi="Century Gothic" w:cs="Century Gothic"/>
          <w:b/>
          <w:bCs/>
          <w:w w:val="90"/>
          <w:sz w:val="22"/>
          <w:szCs w:val="22"/>
        </w:rPr>
        <w:t xml:space="preserve">MADALYA TÖRENİ </w:t>
      </w:r>
    </w:p>
    <w:p w:rsidR="00025EF4" w:rsidRDefault="00025EF4">
      <w:pPr>
        <w:pStyle w:val="GvdeMetni"/>
        <w:kinsoku w:val="0"/>
        <w:overflowPunct w:val="0"/>
        <w:spacing w:before="1"/>
        <w:rPr>
          <w:rFonts w:ascii="Century Gothic" w:hAnsi="Century Gothic" w:cs="Century Gothic"/>
          <w:b/>
          <w:bCs/>
          <w:sz w:val="21"/>
          <w:szCs w:val="21"/>
        </w:rPr>
      </w:pPr>
    </w:p>
    <w:p w:rsidR="00BD5F91" w:rsidRDefault="00BD5F91" w:rsidP="00BD5F91">
      <w:pPr>
        <w:pStyle w:val="GvdeMetni"/>
        <w:kinsoku w:val="0"/>
        <w:overflowPunct w:val="0"/>
        <w:spacing w:before="1"/>
        <w:ind w:left="416"/>
        <w:rPr>
          <w:rFonts w:ascii="Century Gothic" w:hAnsi="Century Gothic" w:cs="Century Gothic"/>
          <w:b/>
          <w:bCs/>
          <w:sz w:val="21"/>
          <w:szCs w:val="21"/>
        </w:rPr>
      </w:pPr>
      <w:r w:rsidRPr="00685409">
        <w:rPr>
          <w:w w:val="95"/>
          <w:sz w:val="22"/>
          <w:szCs w:val="22"/>
        </w:rPr>
        <w:t>Tüm IWF Etkinliklerinde, her vücut ağırlığı kategorisinin sonunda bir Madalya Töreni gerçekleştirili</w:t>
      </w:r>
      <w:r>
        <w:rPr>
          <w:w w:val="95"/>
          <w:sz w:val="22"/>
          <w:szCs w:val="22"/>
        </w:rPr>
        <w:t>r</w:t>
      </w:r>
    </w:p>
    <w:p w:rsidR="00C8628A" w:rsidRPr="00BD5F91" w:rsidRDefault="00BD5F91" w:rsidP="00BD5F91">
      <w:pPr>
        <w:pStyle w:val="ListeParagraf"/>
        <w:numPr>
          <w:ilvl w:val="0"/>
          <w:numId w:val="112"/>
        </w:numPr>
        <w:tabs>
          <w:tab w:val="left" w:pos="1138"/>
          <w:tab w:val="left" w:pos="1552"/>
        </w:tabs>
        <w:kinsoku w:val="0"/>
        <w:overflowPunct w:val="0"/>
        <w:spacing w:before="5"/>
        <w:ind w:left="426" w:right="676" w:firstLine="0"/>
        <w:jc w:val="both"/>
        <w:rPr>
          <w:rFonts w:ascii="Century Gothic" w:hAnsi="Century Gothic" w:cs="Century Gothic"/>
          <w:b/>
          <w:bCs/>
          <w:sz w:val="12"/>
          <w:szCs w:val="12"/>
        </w:rPr>
      </w:pPr>
      <w:r>
        <w:rPr>
          <w:rFonts w:cs="Times New Roman"/>
          <w:noProof/>
          <w:sz w:val="20"/>
          <w:szCs w:val="20"/>
        </w:rPr>
        <w:pict>
          <v:group id="_x0000_s1898" style="position:absolute;left:0;text-align:left;margin-left:87.95pt;margin-top:9.8pt;width:452.35pt;height:6.45pt;z-index:251622400;mso-wrap-distance-left:0;mso-wrap-distance-right:0;mso-position-horizontal-relative:page" coordorigin="1429,90" coordsize="9047,129" o:allowincell="f">
            <v:shape id="_x0000_s1899" style="position:absolute;left:1429;top:90;width:9047;height:129;mso-position-horizontal-relative:page;mso-position-vertical-relative:text" coordsize="9047,129" o:allowincell="f" path="m,l,128e" filled="f" strokecolor="#009fe3" strokeweight=".42297mm">
              <v:path arrowok="t"/>
            </v:shape>
            <v:shape id="_x0000_s1900" style="position:absolute;left:1429;top:90;width:9047;height:129;mso-position-horizontal-relative:page;mso-position-vertical-relative:text" coordsize="9047,129" o:allowincell="f" path="m64,r,128e" filled="f" strokecolor="#009fe3" strokeweight=".42297mm">
              <v:path arrowok="t"/>
            </v:shape>
            <v:shape id="_x0000_s1901" style="position:absolute;left:1429;top:90;width:9047;height:129;mso-position-horizontal-relative:page;mso-position-vertical-relative:text" coordsize="9047,129" o:allowincell="f" path="m128,r,128e" filled="f" strokecolor="#009fe3" strokeweight=".42297mm">
              <v:path arrowok="t"/>
            </v:shape>
            <v:shape id="_x0000_s1902" style="position:absolute;left:1429;top:90;width:9047;height:129;mso-position-horizontal-relative:page;mso-position-vertical-relative:text" coordsize="9047,129" o:allowincell="f" path="m192,r,128e" filled="f" strokecolor="#009fe3" strokeweight=".42297mm">
              <v:path arrowok="t"/>
            </v:shape>
            <v:shape id="_x0000_s1903" style="position:absolute;left:1429;top:90;width:9047;height:129;mso-position-horizontal-relative:page;mso-position-vertical-relative:text" coordsize="9047,129" o:allowincell="f" path="m256,r,128e" filled="f" strokecolor="#009fe3" strokeweight=".42297mm">
              <v:path arrowok="t"/>
            </v:shape>
            <v:shape id="_x0000_s1904" style="position:absolute;left:1429;top:90;width:9047;height:129;mso-position-horizontal-relative:page;mso-position-vertical-relative:text" coordsize="9047,129" o:allowincell="f" path="m320,r,128e" filled="f" strokecolor="#009fe3" strokeweight=".42297mm">
              <v:path arrowok="t"/>
            </v:shape>
            <v:shape id="_x0000_s1905" style="position:absolute;left:1429;top:90;width:9047;height:129;mso-position-horizontal-relative:page;mso-position-vertical-relative:text" coordsize="9047,129" o:allowincell="f" path="m384,r,128e" filled="f" strokecolor="#009fe3" strokeweight=".42297mm">
              <v:path arrowok="t"/>
            </v:shape>
            <v:shape id="_x0000_s1906" style="position:absolute;left:1429;top:90;width:9047;height:129;mso-position-horizontal-relative:page;mso-position-vertical-relative:text" coordsize="9047,129" o:allowincell="f" path="m449,r,128e" filled="f" strokecolor="#009fe3" strokeweight=".42297mm">
              <v:path arrowok="t"/>
            </v:shape>
            <v:shape id="_x0000_s1907" style="position:absolute;left:1429;top:90;width:9047;height:129;mso-position-horizontal-relative:page;mso-position-vertical-relative:text" coordsize="9047,129" o:allowincell="f" path="m513,r,128e" filled="f" strokecolor="#009fe3" strokeweight=".42297mm">
              <v:path arrowok="t"/>
            </v:shape>
            <v:shape id="_x0000_s1908" style="position:absolute;left:1429;top:90;width:9047;height:129;mso-position-horizontal-relative:page;mso-position-vertical-relative:text" coordsize="9047,129" o:allowincell="f" path="m577,r,128e" filled="f" strokecolor="#009fe3" strokeweight=".42297mm">
              <v:path arrowok="t"/>
            </v:shape>
            <v:shape id="_x0000_s1909" style="position:absolute;left:1429;top:90;width:9047;height:129;mso-position-horizontal-relative:page;mso-position-vertical-relative:text" coordsize="9047,129" o:allowincell="f" path="m641,r,128e" filled="f" strokecolor="#009fe3" strokeweight=".42297mm">
              <v:path arrowok="t"/>
            </v:shape>
            <v:shape id="_x0000_s1910" style="position:absolute;left:1429;top:90;width:9047;height:129;mso-position-horizontal-relative:page;mso-position-vertical-relative:text" coordsize="9047,129" o:allowincell="f" path="m705,r,128e" filled="f" strokecolor="#009fe3" strokeweight=".42297mm">
              <v:path arrowok="t"/>
            </v:shape>
            <v:shape id="_x0000_s1911" style="position:absolute;left:1429;top:90;width:9047;height:129;mso-position-horizontal-relative:page;mso-position-vertical-relative:text" coordsize="9047,129" o:allowincell="f" path="m769,r,128e" filled="f" strokecolor="#009fe3" strokeweight=".42297mm">
              <v:path arrowok="t"/>
            </v:shape>
            <v:shape id="_x0000_s1912" style="position:absolute;left:1429;top:90;width:9047;height:129;mso-position-horizontal-relative:page;mso-position-vertical-relative:text" coordsize="9047,129" o:allowincell="f" path="m834,r,128e" filled="f" strokecolor="#009fe3" strokeweight=".42297mm">
              <v:path arrowok="t"/>
            </v:shape>
            <v:shape id="_x0000_s1913" style="position:absolute;left:1429;top:90;width:9047;height:129;mso-position-horizontal-relative:page;mso-position-vertical-relative:text" coordsize="9047,129" o:allowincell="f" path="m898,r,128e" filled="f" strokecolor="#009fe3" strokeweight=".42297mm">
              <v:path arrowok="t"/>
            </v:shape>
            <v:shape id="_x0000_s1914" style="position:absolute;left:1429;top:90;width:9047;height:129;mso-position-horizontal-relative:page;mso-position-vertical-relative:text" coordsize="9047,129" o:allowincell="f" path="m962,r,128e" filled="f" strokecolor="#009fe3" strokeweight=".42297mm">
              <v:path arrowok="t"/>
            </v:shape>
            <v:shape id="_x0000_s1915" style="position:absolute;left:1429;top:90;width:9047;height:129;mso-position-horizontal-relative:page;mso-position-vertical-relative:text" coordsize="9047,129" o:allowincell="f" path="m1026,r,128e" filled="f" strokecolor="#009fe3" strokeweight=".42297mm">
              <v:path arrowok="t"/>
            </v:shape>
            <v:shape id="_x0000_s1916" style="position:absolute;left:1429;top:90;width:9047;height:129;mso-position-horizontal-relative:page;mso-position-vertical-relative:text" coordsize="9047,129" o:allowincell="f" path="m1090,r,128e" filled="f" strokecolor="#009fe3" strokeweight=".42297mm">
              <v:path arrowok="t"/>
            </v:shape>
            <v:shape id="_x0000_s1917" style="position:absolute;left:1429;top:90;width:9047;height:129;mso-position-horizontal-relative:page;mso-position-vertical-relative:text" coordsize="9047,129" o:allowincell="f" path="m1154,r,128e" filled="f" strokecolor="#009fe3" strokeweight=".42297mm">
              <v:path arrowok="t"/>
            </v:shape>
            <v:shape id="_x0000_s1918" style="position:absolute;left:1429;top:90;width:9047;height:129;mso-position-horizontal-relative:page;mso-position-vertical-relative:text" coordsize="9047,129" o:allowincell="f" path="m1219,r,128e" filled="f" strokecolor="#009fe3" strokeweight=".42297mm">
              <v:path arrowok="t"/>
            </v:shape>
            <v:shape id="_x0000_s1919" style="position:absolute;left:1429;top:90;width:9047;height:129;mso-position-horizontal-relative:page;mso-position-vertical-relative:text" coordsize="9047,129" o:allowincell="f" path="m1283,r,128e" filled="f" strokecolor="#009fe3" strokeweight=".42297mm">
              <v:path arrowok="t"/>
            </v:shape>
            <v:shape id="_x0000_s1920" style="position:absolute;left:1429;top:90;width:9047;height:129;mso-position-horizontal-relative:page;mso-position-vertical-relative:text" coordsize="9047,129" o:allowincell="f" path="m1347,r,128e" filled="f" strokecolor="#009fe3" strokeweight=".42297mm">
              <v:path arrowok="t"/>
            </v:shape>
            <v:shape id="_x0000_s1921" style="position:absolute;left:1429;top:90;width:9047;height:129;mso-position-horizontal-relative:page;mso-position-vertical-relative:text" coordsize="9047,129" o:allowincell="f" path="m1411,r,128e" filled="f" strokecolor="#009fe3" strokeweight=".42297mm">
              <v:path arrowok="t"/>
            </v:shape>
            <v:shape id="_x0000_s1922" style="position:absolute;left:1429;top:90;width:9047;height:129;mso-position-horizontal-relative:page;mso-position-vertical-relative:text" coordsize="9047,129" o:allowincell="f" path="m1475,r,128e" filled="f" strokecolor="#009fe3" strokeweight=".42297mm">
              <v:path arrowok="t"/>
            </v:shape>
            <v:shape id="_x0000_s1923" style="position:absolute;left:1429;top:90;width:9047;height:129;mso-position-horizontal-relative:page;mso-position-vertical-relative:text" coordsize="9047,129" o:allowincell="f" path="m1539,r,128e" filled="f" strokecolor="#009fe3" strokeweight=".42297mm">
              <v:path arrowok="t"/>
            </v:shape>
            <v:shape id="_x0000_s1924" style="position:absolute;left:1429;top:90;width:9047;height:129;mso-position-horizontal-relative:page;mso-position-vertical-relative:text" coordsize="9047,129" o:allowincell="f" path="m1604,r,128e" filled="f" strokecolor="#009fe3" strokeweight=".42297mm">
              <v:path arrowok="t"/>
            </v:shape>
            <v:shape id="_x0000_s1925" style="position:absolute;left:1429;top:90;width:9047;height:129;mso-position-horizontal-relative:page;mso-position-vertical-relative:text" coordsize="9047,129" o:allowincell="f" path="m1668,r,128e" filled="f" strokecolor="#009fe3" strokeweight=".42297mm">
              <v:path arrowok="t"/>
            </v:shape>
            <v:shape id="_x0000_s1926" style="position:absolute;left:1429;top:90;width:9047;height:129;mso-position-horizontal-relative:page;mso-position-vertical-relative:text" coordsize="9047,129" o:allowincell="f" path="m1732,r,128e" filled="f" strokecolor="#009fe3" strokeweight=".42297mm">
              <v:path arrowok="t"/>
            </v:shape>
            <v:shape id="_x0000_s1927" style="position:absolute;left:1429;top:90;width:9047;height:129;mso-position-horizontal-relative:page;mso-position-vertical-relative:text" coordsize="9047,129" o:allowincell="f" path="m1796,r,128e" filled="f" strokecolor="#009fe3" strokeweight=".42297mm">
              <v:path arrowok="t"/>
            </v:shape>
            <v:shape id="_x0000_s1928" style="position:absolute;left:1429;top:90;width:9047;height:129;mso-position-horizontal-relative:page;mso-position-vertical-relative:text" coordsize="9047,129" o:allowincell="f" path="m1860,r,128e" filled="f" strokecolor="#009fe3" strokeweight=".42297mm">
              <v:path arrowok="t"/>
            </v:shape>
            <v:shape id="_x0000_s1929" style="position:absolute;left:1429;top:90;width:9047;height:129;mso-position-horizontal-relative:page;mso-position-vertical-relative:text" coordsize="9047,129" o:allowincell="f" path="m1924,r,128e" filled="f" strokecolor="#009fe3" strokeweight=".42297mm">
              <v:path arrowok="t"/>
            </v:shape>
            <v:shape id="_x0000_s1930" style="position:absolute;left:1429;top:90;width:9047;height:129;mso-position-horizontal-relative:page;mso-position-vertical-relative:text" coordsize="9047,129" o:allowincell="f" path="m1989,r,128e" filled="f" strokecolor="#009fe3" strokeweight=".42297mm">
              <v:path arrowok="t"/>
            </v:shape>
            <v:shape id="_x0000_s1931" style="position:absolute;left:1429;top:90;width:9047;height:129;mso-position-horizontal-relative:page;mso-position-vertical-relative:text" coordsize="9047,129" o:allowincell="f" path="m2053,r,128e" filled="f" strokecolor="#009fe3" strokeweight=".42297mm">
              <v:path arrowok="t"/>
            </v:shape>
            <v:shape id="_x0000_s1932" style="position:absolute;left:1429;top:90;width:9047;height:129;mso-position-horizontal-relative:page;mso-position-vertical-relative:text" coordsize="9047,129" o:allowincell="f" path="m2117,r,128e" filled="f" strokecolor="#009fe3" strokeweight=".42297mm">
              <v:path arrowok="t"/>
            </v:shape>
            <v:shape id="_x0000_s1933" style="position:absolute;left:1429;top:90;width:9047;height:129;mso-position-horizontal-relative:page;mso-position-vertical-relative:text" coordsize="9047,129" o:allowincell="f" path="m2181,r,128e" filled="f" strokecolor="#009fe3" strokeweight=".42297mm">
              <v:path arrowok="t"/>
            </v:shape>
            <v:shape id="_x0000_s1934" style="position:absolute;left:1429;top:90;width:9047;height:129;mso-position-horizontal-relative:page;mso-position-vertical-relative:text" coordsize="9047,129" o:allowincell="f" path="m2245,r,128e" filled="f" strokecolor="#009fe3" strokeweight=".42297mm">
              <v:path arrowok="t"/>
            </v:shape>
            <v:shape id="_x0000_s1935" style="position:absolute;left:1429;top:90;width:9047;height:129;mso-position-horizontal-relative:page;mso-position-vertical-relative:text" coordsize="9047,129" o:allowincell="f" path="m2309,r,128e" filled="f" strokecolor="#009fe3" strokeweight=".42297mm">
              <v:path arrowok="t"/>
            </v:shape>
            <v:shape id="_x0000_s1936" style="position:absolute;left:1429;top:90;width:9047;height:129;mso-position-horizontal-relative:page;mso-position-vertical-relative:text" coordsize="9047,129" o:allowincell="f" path="m2374,r,128e" filled="f" strokecolor="#009fe3" strokeweight=".42297mm">
              <v:path arrowok="t"/>
            </v:shape>
            <v:shape id="_x0000_s1937" style="position:absolute;left:1429;top:90;width:9047;height:129;mso-position-horizontal-relative:page;mso-position-vertical-relative:text" coordsize="9047,129" o:allowincell="f" path="m2438,r,128e" filled="f" strokecolor="#009fe3" strokeweight=".42297mm">
              <v:path arrowok="t"/>
            </v:shape>
            <v:shape id="_x0000_s1938" style="position:absolute;left:1429;top:90;width:9047;height:129;mso-position-horizontal-relative:page;mso-position-vertical-relative:text" coordsize="9047,129" o:allowincell="f" path="m2502,r,128e" filled="f" strokecolor="#009fe3" strokeweight=".42297mm">
              <v:path arrowok="t"/>
            </v:shape>
            <v:shape id="_x0000_s1939" style="position:absolute;left:1429;top:90;width:9047;height:129;mso-position-horizontal-relative:page;mso-position-vertical-relative:text" coordsize="9047,129" o:allowincell="f" path="m2566,r,128e" filled="f" strokecolor="#009fe3" strokeweight=".42297mm">
              <v:path arrowok="t"/>
            </v:shape>
            <v:shape id="_x0000_s1940" style="position:absolute;left:1429;top:90;width:9047;height:129;mso-position-horizontal-relative:page;mso-position-vertical-relative:text" coordsize="9047,129" o:allowincell="f" path="m2630,r,128e" filled="f" strokecolor="#009fe3" strokeweight=".42297mm">
              <v:path arrowok="t"/>
            </v:shape>
            <v:shape id="_x0000_s1941" style="position:absolute;left:1429;top:90;width:9047;height:129;mso-position-horizontal-relative:page;mso-position-vertical-relative:text" coordsize="9047,129" o:allowincell="f" path="m2694,r,128e" filled="f" strokecolor="#009fe3" strokeweight=".42297mm">
              <v:path arrowok="t"/>
            </v:shape>
            <v:shape id="_x0000_s1942" style="position:absolute;left:1429;top:90;width:9047;height:129;mso-position-horizontal-relative:page;mso-position-vertical-relative:text" coordsize="9047,129" o:allowincell="f" path="m2758,r,128e" filled="f" strokecolor="#009fe3" strokeweight=".42297mm">
              <v:path arrowok="t"/>
            </v:shape>
            <v:shape id="_x0000_s1943" style="position:absolute;left:1429;top:90;width:9047;height:129;mso-position-horizontal-relative:page;mso-position-vertical-relative:text" coordsize="9047,129" o:allowincell="f" path="m2823,r,128e" filled="f" strokecolor="#009fe3" strokeweight=".42297mm">
              <v:path arrowok="t"/>
            </v:shape>
            <v:shape id="_x0000_s1944" style="position:absolute;left:1429;top:90;width:9047;height:129;mso-position-horizontal-relative:page;mso-position-vertical-relative:text" coordsize="9047,129" o:allowincell="f" path="m2887,r,128e" filled="f" strokecolor="#009fe3" strokeweight=".42297mm">
              <v:path arrowok="t"/>
            </v:shape>
            <v:shape id="_x0000_s1945" style="position:absolute;left:1429;top:90;width:9047;height:129;mso-position-horizontal-relative:page;mso-position-vertical-relative:text" coordsize="9047,129" o:allowincell="f" path="m2951,r,128e" filled="f" strokecolor="#009fe3" strokeweight=".42297mm">
              <v:path arrowok="t"/>
            </v:shape>
            <v:shape id="_x0000_s1946" style="position:absolute;left:1429;top:90;width:9047;height:129;mso-position-horizontal-relative:page;mso-position-vertical-relative:text" coordsize="9047,129" o:allowincell="f" path="m3015,r,128e" filled="f" strokecolor="#009fe3" strokeweight=".42297mm">
              <v:path arrowok="t"/>
            </v:shape>
            <v:shape id="_x0000_s1947" style="position:absolute;left:1429;top:90;width:9047;height:129;mso-position-horizontal-relative:page;mso-position-vertical-relative:text" coordsize="9047,129" o:allowincell="f" path="m3079,r,128e" filled="f" strokecolor="#009fe3" strokeweight=".42297mm">
              <v:path arrowok="t"/>
            </v:shape>
            <v:shape id="_x0000_s1948" style="position:absolute;left:1429;top:90;width:9047;height:129;mso-position-horizontal-relative:page;mso-position-vertical-relative:text" coordsize="9047,129" o:allowincell="f" path="m3143,r,128e" filled="f" strokecolor="#009fe3" strokeweight=".42297mm">
              <v:path arrowok="t"/>
            </v:shape>
            <v:shape id="_x0000_s1949" style="position:absolute;left:1429;top:90;width:9047;height:129;mso-position-horizontal-relative:page;mso-position-vertical-relative:text" coordsize="9047,129" o:allowincell="f" path="m3208,r,128e" filled="f" strokecolor="#009fe3" strokeweight=".42297mm">
              <v:path arrowok="t"/>
            </v:shape>
            <v:shape id="_x0000_s1950" style="position:absolute;left:1429;top:90;width:9047;height:129;mso-position-horizontal-relative:page;mso-position-vertical-relative:text" coordsize="9047,129" o:allowincell="f" path="m3272,r,128e" filled="f" strokecolor="#009fe3" strokeweight=".42297mm">
              <v:path arrowok="t"/>
            </v:shape>
            <v:shape id="_x0000_s1951" style="position:absolute;left:1429;top:90;width:9047;height:129;mso-position-horizontal-relative:page;mso-position-vertical-relative:text" coordsize="9047,129" o:allowincell="f" path="m3336,r,128e" filled="f" strokecolor="#009fe3" strokeweight=".42297mm">
              <v:path arrowok="t"/>
            </v:shape>
            <v:shape id="_x0000_s1952" style="position:absolute;left:1429;top:90;width:9047;height:129;mso-position-horizontal-relative:page;mso-position-vertical-relative:text" coordsize="9047,129" o:allowincell="f" path="m3400,r,128e" filled="f" strokecolor="#009fe3" strokeweight=".42297mm">
              <v:path arrowok="t"/>
            </v:shape>
            <v:shape id="_x0000_s1953" style="position:absolute;left:1429;top:90;width:9047;height:129;mso-position-horizontal-relative:page;mso-position-vertical-relative:text" coordsize="9047,129" o:allowincell="f" path="m3464,r,128e" filled="f" strokecolor="#009fe3" strokeweight=".42297mm">
              <v:path arrowok="t"/>
            </v:shape>
            <v:shape id="_x0000_s1954" style="position:absolute;left:1429;top:90;width:9047;height:129;mso-position-horizontal-relative:page;mso-position-vertical-relative:text" coordsize="9047,129" o:allowincell="f" path="m3528,r,128e" filled="f" strokecolor="#009fe3" strokeweight=".42297mm">
              <v:path arrowok="t"/>
            </v:shape>
            <v:shape id="_x0000_s1955" style="position:absolute;left:1429;top:90;width:9047;height:129;mso-position-horizontal-relative:page;mso-position-vertical-relative:text" coordsize="9047,129" o:allowincell="f" path="m3593,r,128e" filled="f" strokecolor="#009fe3" strokeweight=".42297mm">
              <v:path arrowok="t"/>
            </v:shape>
            <v:shape id="_x0000_s1956" style="position:absolute;left:1429;top:90;width:9047;height:129;mso-position-horizontal-relative:page;mso-position-vertical-relative:text" coordsize="9047,129" o:allowincell="f" path="m3657,r,128e" filled="f" strokecolor="#009fe3" strokeweight=".42297mm">
              <v:path arrowok="t"/>
            </v:shape>
            <v:shape id="_x0000_s1957" style="position:absolute;left:1429;top:90;width:9047;height:129;mso-position-horizontal-relative:page;mso-position-vertical-relative:text" coordsize="9047,129" o:allowincell="f" path="m3721,r,128e" filled="f" strokecolor="#009fe3" strokeweight=".42297mm">
              <v:path arrowok="t"/>
            </v:shape>
            <v:shape id="_x0000_s1958" style="position:absolute;left:1429;top:90;width:9047;height:129;mso-position-horizontal-relative:page;mso-position-vertical-relative:text" coordsize="9047,129" o:allowincell="f" path="m3785,r,128e" filled="f" strokecolor="#009fe3" strokeweight=".42297mm">
              <v:path arrowok="t"/>
            </v:shape>
            <v:shape id="_x0000_s1959" style="position:absolute;left:1429;top:90;width:9047;height:129;mso-position-horizontal-relative:page;mso-position-vertical-relative:text" coordsize="9047,129" o:allowincell="f" path="m3849,r,128e" filled="f" strokecolor="#009fe3" strokeweight=".42297mm">
              <v:path arrowok="t"/>
            </v:shape>
            <v:shape id="_x0000_s1960" style="position:absolute;left:1429;top:90;width:9047;height:129;mso-position-horizontal-relative:page;mso-position-vertical-relative:text" coordsize="9047,129" o:allowincell="f" path="m3913,r,128e" filled="f" strokecolor="#009fe3" strokeweight=".42297mm">
              <v:path arrowok="t"/>
            </v:shape>
            <v:shape id="_x0000_s1961" style="position:absolute;left:1429;top:90;width:9047;height:129;mso-position-horizontal-relative:page;mso-position-vertical-relative:text" coordsize="9047,129" o:allowincell="f" path="m3978,r,128e" filled="f" strokecolor="#009fe3" strokeweight=".42297mm">
              <v:path arrowok="t"/>
            </v:shape>
            <v:shape id="_x0000_s1962" style="position:absolute;left:1429;top:90;width:9047;height:129;mso-position-horizontal-relative:page;mso-position-vertical-relative:text" coordsize="9047,129" o:allowincell="f" path="m4042,r,128e" filled="f" strokecolor="#009fe3" strokeweight=".42297mm">
              <v:path arrowok="t"/>
            </v:shape>
            <v:shape id="_x0000_s1963" style="position:absolute;left:1429;top:90;width:9047;height:129;mso-position-horizontal-relative:page;mso-position-vertical-relative:text" coordsize="9047,129" o:allowincell="f" path="m4106,r,128e" filled="f" strokecolor="#009fe3" strokeweight=".42297mm">
              <v:path arrowok="t"/>
            </v:shape>
            <v:shape id="_x0000_s1964" style="position:absolute;left:1429;top:90;width:9047;height:129;mso-position-horizontal-relative:page;mso-position-vertical-relative:text" coordsize="9047,129" o:allowincell="f" path="m4170,r,128e" filled="f" strokecolor="#009fe3" strokeweight=".42297mm">
              <v:path arrowok="t"/>
            </v:shape>
            <v:shape id="_x0000_s1965" style="position:absolute;left:1429;top:90;width:9047;height:129;mso-position-horizontal-relative:page;mso-position-vertical-relative:text" coordsize="9047,129" o:allowincell="f" path="m4234,r,128e" filled="f" strokecolor="#009fe3" strokeweight=".42297mm">
              <v:path arrowok="t"/>
            </v:shape>
            <v:shape id="_x0000_s1966" style="position:absolute;left:1429;top:90;width:9047;height:129;mso-position-horizontal-relative:page;mso-position-vertical-relative:text" coordsize="9047,129" o:allowincell="f" path="m4298,r,128e" filled="f" strokecolor="#009fe3" strokeweight=".42297mm">
              <v:path arrowok="t"/>
            </v:shape>
            <v:shape id="_x0000_s1967" style="position:absolute;left:1429;top:90;width:9047;height:129;mso-position-horizontal-relative:page;mso-position-vertical-relative:text" coordsize="9047,129" o:allowincell="f" path="m4363,r,128e" filled="f" strokecolor="#009fe3" strokeweight=".42297mm">
              <v:path arrowok="t"/>
            </v:shape>
            <v:shape id="_x0000_s1968" style="position:absolute;left:1429;top:90;width:9047;height:129;mso-position-horizontal-relative:page;mso-position-vertical-relative:text" coordsize="9047,129" o:allowincell="f" path="m4427,r,128e" filled="f" strokecolor="#009fe3" strokeweight=".42297mm">
              <v:path arrowok="t"/>
            </v:shape>
            <v:shape id="_x0000_s1969" style="position:absolute;left:1429;top:90;width:9047;height:129;mso-position-horizontal-relative:page;mso-position-vertical-relative:text" coordsize="9047,129" o:allowincell="f" path="m4491,r,128e" filled="f" strokecolor="#009fe3" strokeweight=".42297mm">
              <v:path arrowok="t"/>
            </v:shape>
            <v:shape id="_x0000_s1970" style="position:absolute;left:1429;top:90;width:9047;height:129;mso-position-horizontal-relative:page;mso-position-vertical-relative:text" coordsize="9047,129" o:allowincell="f" path="m4555,r,128e" filled="f" strokecolor="#009fe3" strokeweight=".42297mm">
              <v:path arrowok="t"/>
            </v:shape>
            <v:shape id="_x0000_s1971" style="position:absolute;left:1429;top:90;width:9047;height:129;mso-position-horizontal-relative:page;mso-position-vertical-relative:text" coordsize="9047,129" o:allowincell="f" path="m4619,r,128e" filled="f" strokecolor="#009fe3" strokeweight=".42297mm">
              <v:path arrowok="t"/>
            </v:shape>
            <v:shape id="_x0000_s1972" style="position:absolute;left:1429;top:90;width:9047;height:129;mso-position-horizontal-relative:page;mso-position-vertical-relative:text" coordsize="9047,129" o:allowincell="f" path="m4683,r,128e" filled="f" strokecolor="#009fe3" strokeweight=".42297mm">
              <v:path arrowok="t"/>
            </v:shape>
            <v:shape id="_x0000_s1973" style="position:absolute;left:1429;top:90;width:9047;height:129;mso-position-horizontal-relative:page;mso-position-vertical-relative:text" coordsize="9047,129" o:allowincell="f" path="m4748,r,128e" filled="f" strokecolor="#009fe3" strokeweight=".42297mm">
              <v:path arrowok="t"/>
            </v:shape>
            <v:shape id="_x0000_s1974" style="position:absolute;left:1429;top:90;width:9047;height:129;mso-position-horizontal-relative:page;mso-position-vertical-relative:text" coordsize="9047,129" o:allowincell="f" path="m4812,r,128e" filled="f" strokecolor="#009fe3" strokeweight=".42297mm">
              <v:path arrowok="t"/>
            </v:shape>
            <v:shape id="_x0000_s1975" style="position:absolute;left:1429;top:90;width:9047;height:129;mso-position-horizontal-relative:page;mso-position-vertical-relative:text" coordsize="9047,129" o:allowincell="f" path="m4876,r,128e" filled="f" strokecolor="#009fe3" strokeweight=".42297mm">
              <v:path arrowok="t"/>
            </v:shape>
            <v:shape id="_x0000_s1976" style="position:absolute;left:1429;top:90;width:9047;height:129;mso-position-horizontal-relative:page;mso-position-vertical-relative:text" coordsize="9047,129" o:allowincell="f" path="m4940,r,128e" filled="f" strokecolor="#009fe3" strokeweight=".42297mm">
              <v:path arrowok="t"/>
            </v:shape>
            <v:shape id="_x0000_s1977" style="position:absolute;left:1429;top:90;width:9047;height:129;mso-position-horizontal-relative:page;mso-position-vertical-relative:text" coordsize="9047,129" o:allowincell="f" path="m5004,r,128e" filled="f" strokecolor="#009fe3" strokeweight=".42297mm">
              <v:path arrowok="t"/>
            </v:shape>
            <v:shape id="_x0000_s1978" style="position:absolute;left:1429;top:90;width:9047;height:129;mso-position-horizontal-relative:page;mso-position-vertical-relative:text" coordsize="9047,129" o:allowincell="f" path="m5068,r,128e" filled="f" strokecolor="#009fe3" strokeweight=".42297mm">
              <v:path arrowok="t"/>
            </v:shape>
            <v:shape id="_x0000_s1979" style="position:absolute;left:1429;top:90;width:9047;height:129;mso-position-horizontal-relative:page;mso-position-vertical-relative:text" coordsize="9047,129" o:allowincell="f" path="m5132,r,128e" filled="f" strokecolor="#009fe3" strokeweight=".42297mm">
              <v:path arrowok="t"/>
            </v:shape>
            <v:shape id="_x0000_s1980" style="position:absolute;left:1429;top:90;width:9047;height:129;mso-position-horizontal-relative:page;mso-position-vertical-relative:text" coordsize="9047,129" o:allowincell="f" path="m5197,r,128e" filled="f" strokecolor="#009fe3" strokeweight=".42297mm">
              <v:path arrowok="t"/>
            </v:shape>
            <v:shape id="_x0000_s1981" style="position:absolute;left:1429;top:90;width:9047;height:129;mso-position-horizontal-relative:page;mso-position-vertical-relative:text" coordsize="9047,129" o:allowincell="f" path="m5261,r,128e" filled="f" strokecolor="#009fe3" strokeweight=".42297mm">
              <v:path arrowok="t"/>
            </v:shape>
            <v:shape id="_x0000_s1982" style="position:absolute;left:1429;top:90;width:9047;height:129;mso-position-horizontal-relative:page;mso-position-vertical-relative:text" coordsize="9047,129" o:allowincell="f" path="m5325,r,128e" filled="f" strokecolor="#009fe3" strokeweight=".42297mm">
              <v:path arrowok="t"/>
            </v:shape>
            <v:shape id="_x0000_s1983" style="position:absolute;left:1429;top:90;width:9047;height:129;mso-position-horizontal-relative:page;mso-position-vertical-relative:text" coordsize="9047,129" o:allowincell="f" path="m5389,r,128e" filled="f" strokecolor="#009fe3" strokeweight=".42297mm">
              <v:path arrowok="t"/>
            </v:shape>
            <v:shape id="_x0000_s1984" style="position:absolute;left:1429;top:90;width:9047;height:129;mso-position-horizontal-relative:page;mso-position-vertical-relative:text" coordsize="9047,129" o:allowincell="f" path="m5453,r,128e" filled="f" strokecolor="#009fe3" strokeweight=".42297mm">
              <v:path arrowok="t"/>
            </v:shape>
            <v:shape id="_x0000_s1985" style="position:absolute;left:1429;top:90;width:9047;height:129;mso-position-horizontal-relative:page;mso-position-vertical-relative:text" coordsize="9047,129" o:allowincell="f" path="m5517,r,128e" filled="f" strokecolor="#009fe3" strokeweight=".42297mm">
              <v:path arrowok="t"/>
            </v:shape>
            <v:shape id="_x0000_s1986" style="position:absolute;left:1429;top:90;width:9047;height:129;mso-position-horizontal-relative:page;mso-position-vertical-relative:text" coordsize="9047,129" o:allowincell="f" path="m5582,r,128e" filled="f" strokecolor="#009fe3" strokeweight=".42297mm">
              <v:path arrowok="t"/>
            </v:shape>
            <v:shape id="_x0000_s1987" style="position:absolute;left:1429;top:90;width:9047;height:129;mso-position-horizontal-relative:page;mso-position-vertical-relative:text" coordsize="9047,129" o:allowincell="f" path="m5646,r,128e" filled="f" strokecolor="#009fe3" strokeweight=".42297mm">
              <v:path arrowok="t"/>
            </v:shape>
            <v:shape id="_x0000_s1988" style="position:absolute;left:1429;top:90;width:9047;height:129;mso-position-horizontal-relative:page;mso-position-vertical-relative:text" coordsize="9047,129" o:allowincell="f" path="m5710,r,128e" filled="f" strokecolor="#009fe3" strokeweight=".42297mm">
              <v:path arrowok="t"/>
            </v:shape>
            <v:shape id="_x0000_s1989" style="position:absolute;left:1429;top:90;width:9047;height:129;mso-position-horizontal-relative:page;mso-position-vertical-relative:text" coordsize="9047,129" o:allowincell="f" path="m5774,r,128e" filled="f" strokecolor="#009fe3" strokeweight=".42297mm">
              <v:path arrowok="t"/>
            </v:shape>
            <v:shape id="_x0000_s1990" style="position:absolute;left:1429;top:90;width:9047;height:129;mso-position-horizontal-relative:page;mso-position-vertical-relative:text" coordsize="9047,129" o:allowincell="f" path="m5838,r,128e" filled="f" strokecolor="#009fe3" strokeweight=".42297mm">
              <v:path arrowok="t"/>
            </v:shape>
            <v:shape id="_x0000_s1991" style="position:absolute;left:1429;top:90;width:9047;height:129;mso-position-horizontal-relative:page;mso-position-vertical-relative:text" coordsize="9047,129" o:allowincell="f" path="m5902,r,128e" filled="f" strokecolor="#009fe3" strokeweight=".42297mm">
              <v:path arrowok="t"/>
            </v:shape>
            <v:shape id="_x0000_s1992" style="position:absolute;left:1429;top:90;width:9047;height:129;mso-position-horizontal-relative:page;mso-position-vertical-relative:text" coordsize="9047,129" o:allowincell="f" path="m5967,r,128e" filled="f" strokecolor="#009fe3" strokeweight=".42297mm">
              <v:path arrowok="t"/>
            </v:shape>
            <v:shape id="_x0000_s1993" style="position:absolute;left:1429;top:90;width:9047;height:129;mso-position-horizontal-relative:page;mso-position-vertical-relative:text" coordsize="9047,129" o:allowincell="f" path="m6031,r,128e" filled="f" strokecolor="#009fe3" strokeweight=".42297mm">
              <v:path arrowok="t"/>
            </v:shape>
            <v:shape id="_x0000_s1994" style="position:absolute;left:1429;top:90;width:9047;height:129;mso-position-horizontal-relative:page;mso-position-vertical-relative:text" coordsize="9047,129" o:allowincell="f" path="m6095,r,128e" filled="f" strokecolor="#009fe3" strokeweight=".42297mm">
              <v:path arrowok="t"/>
            </v:shape>
            <v:shape id="_x0000_s1995" style="position:absolute;left:1429;top:90;width:9047;height:129;mso-position-horizontal-relative:page;mso-position-vertical-relative:text" coordsize="9047,129" o:allowincell="f" path="m6159,r,128e" filled="f" strokecolor="#009fe3" strokeweight=".42297mm">
              <v:path arrowok="t"/>
            </v:shape>
            <v:shape id="_x0000_s1996" style="position:absolute;left:1429;top:90;width:9047;height:129;mso-position-horizontal-relative:page;mso-position-vertical-relative:text" coordsize="9047,129" o:allowincell="f" path="m6223,r,128e" filled="f" strokecolor="#009fe3" strokeweight=".42297mm">
              <v:path arrowok="t"/>
            </v:shape>
            <v:shape id="_x0000_s1997" style="position:absolute;left:1429;top:90;width:9047;height:129;mso-position-horizontal-relative:page;mso-position-vertical-relative:text" coordsize="9047,129" o:allowincell="f" path="m6287,r,128e" filled="f" strokecolor="#009fe3" strokeweight=".42297mm">
              <v:path arrowok="t"/>
            </v:shape>
            <v:shape id="_x0000_s1998" style="position:absolute;left:1429;top:90;width:9047;height:129;mso-position-horizontal-relative:page;mso-position-vertical-relative:text" coordsize="9047,129" o:allowincell="f" path="m6352,r,128e" filled="f" strokecolor="#009fe3" strokeweight=".42297mm">
              <v:path arrowok="t"/>
            </v:shape>
            <v:shape id="_x0000_s1999" style="position:absolute;left:1429;top:90;width:9047;height:129;mso-position-horizontal-relative:page;mso-position-vertical-relative:text" coordsize="9047,129" o:allowincell="f" path="m6416,r,128e" filled="f" strokecolor="#009fe3" strokeweight=".42297mm">
              <v:path arrowok="t"/>
            </v:shape>
            <v:shape id="_x0000_s2000" style="position:absolute;left:1429;top:90;width:9047;height:129;mso-position-horizontal-relative:page;mso-position-vertical-relative:text" coordsize="9047,129" o:allowincell="f" path="m6480,r,128e" filled="f" strokecolor="#009fe3" strokeweight=".42297mm">
              <v:path arrowok="t"/>
            </v:shape>
            <v:shape id="_x0000_s2001" style="position:absolute;left:1429;top:90;width:9047;height:129;mso-position-horizontal-relative:page;mso-position-vertical-relative:text" coordsize="9047,129" o:allowincell="f" path="m6544,r,128e" filled="f" strokecolor="#009fe3" strokeweight=".42297mm">
              <v:path arrowok="t"/>
            </v:shape>
            <v:shape id="_x0000_s2002" style="position:absolute;left:1429;top:90;width:9047;height:129;mso-position-horizontal-relative:page;mso-position-vertical-relative:text" coordsize="9047,129" o:allowincell="f" path="m6608,r,128e" filled="f" strokecolor="#009fe3" strokeweight=".42297mm">
              <v:path arrowok="t"/>
            </v:shape>
            <v:shape id="_x0000_s2003" style="position:absolute;left:1429;top:90;width:9047;height:129;mso-position-horizontal-relative:page;mso-position-vertical-relative:text" coordsize="9047,129" o:allowincell="f" path="m6672,r,128e" filled="f" strokecolor="#009fe3" strokeweight=".42297mm">
              <v:path arrowok="t"/>
            </v:shape>
            <v:shape id="_x0000_s2004" style="position:absolute;left:1429;top:90;width:9047;height:129;mso-position-horizontal-relative:page;mso-position-vertical-relative:text" coordsize="9047,129" o:allowincell="f" path="m6737,r,128e" filled="f" strokecolor="#009fe3" strokeweight=".42297mm">
              <v:path arrowok="t"/>
            </v:shape>
            <v:shape id="_x0000_s2005" style="position:absolute;left:1429;top:90;width:9047;height:129;mso-position-horizontal-relative:page;mso-position-vertical-relative:text" coordsize="9047,129" o:allowincell="f" path="m6801,r,128e" filled="f" strokecolor="#009fe3" strokeweight=".42297mm">
              <v:path arrowok="t"/>
            </v:shape>
            <v:shape id="_x0000_s2006" style="position:absolute;left:1429;top:90;width:9047;height:129;mso-position-horizontal-relative:page;mso-position-vertical-relative:text" coordsize="9047,129" o:allowincell="f" path="m6865,r,128e" filled="f" strokecolor="#009fe3" strokeweight=".42297mm">
              <v:path arrowok="t"/>
            </v:shape>
            <v:shape id="_x0000_s2007" style="position:absolute;left:1429;top:90;width:9047;height:129;mso-position-horizontal-relative:page;mso-position-vertical-relative:text" coordsize="9047,129" o:allowincell="f" path="m6929,r,128e" filled="f" strokecolor="#009fe3" strokeweight=".42297mm">
              <v:path arrowok="t"/>
            </v:shape>
            <v:shape id="_x0000_s2008" style="position:absolute;left:1429;top:90;width:9047;height:129;mso-position-horizontal-relative:page;mso-position-vertical-relative:text" coordsize="9047,129" o:allowincell="f" path="m6993,r,128e" filled="f" strokecolor="#009fe3" strokeweight=".42297mm">
              <v:path arrowok="t"/>
            </v:shape>
            <v:shape id="_x0000_s2009" style="position:absolute;left:1429;top:90;width:9047;height:129;mso-position-horizontal-relative:page;mso-position-vertical-relative:text" coordsize="9047,129" o:allowincell="f" path="m7057,r,128e" filled="f" strokecolor="#009fe3" strokeweight=".42297mm">
              <v:path arrowok="t"/>
            </v:shape>
            <v:shape id="_x0000_s2010" style="position:absolute;left:1429;top:90;width:9047;height:129;mso-position-horizontal-relative:page;mso-position-vertical-relative:text" coordsize="9047,129" o:allowincell="f" path="m7122,r,128e" filled="f" strokecolor="#009fe3" strokeweight=".42297mm">
              <v:path arrowok="t"/>
            </v:shape>
            <v:shape id="_x0000_s2011" style="position:absolute;left:1429;top:90;width:9047;height:129;mso-position-horizontal-relative:page;mso-position-vertical-relative:text" coordsize="9047,129" o:allowincell="f" path="m7186,r,128e" filled="f" strokecolor="#009fe3" strokeweight=".42297mm">
              <v:path arrowok="t"/>
            </v:shape>
            <v:shape id="_x0000_s2012" style="position:absolute;left:1429;top:90;width:9047;height:129;mso-position-horizontal-relative:page;mso-position-vertical-relative:text" coordsize="9047,129" o:allowincell="f" path="m7250,r,128e" filled="f" strokecolor="#009fe3" strokeweight=".42297mm">
              <v:path arrowok="t"/>
            </v:shape>
            <v:shape id="_x0000_s2013" style="position:absolute;left:1429;top:90;width:9047;height:129;mso-position-horizontal-relative:page;mso-position-vertical-relative:text" coordsize="9047,129" o:allowincell="f" path="m7314,r,128e" filled="f" strokecolor="#009fe3" strokeweight=".42297mm">
              <v:path arrowok="t"/>
            </v:shape>
            <v:shape id="_x0000_s2014" style="position:absolute;left:1429;top:90;width:9047;height:129;mso-position-horizontal-relative:page;mso-position-vertical-relative:text" coordsize="9047,129" o:allowincell="f" path="m7378,r,128e" filled="f" strokecolor="#009fe3" strokeweight=".42297mm">
              <v:path arrowok="t"/>
            </v:shape>
            <v:shape id="_x0000_s2015" style="position:absolute;left:1429;top:90;width:9047;height:129;mso-position-horizontal-relative:page;mso-position-vertical-relative:text" coordsize="9047,129" o:allowincell="f" path="m7442,r,128e" filled="f" strokecolor="#009fe3" strokeweight=".42297mm">
              <v:path arrowok="t"/>
            </v:shape>
            <v:shape id="_x0000_s2016" style="position:absolute;left:1429;top:90;width:9047;height:129;mso-position-horizontal-relative:page;mso-position-vertical-relative:text" coordsize="9047,129" o:allowincell="f" path="m7506,r,128e" filled="f" strokecolor="#009fe3" strokeweight=".42297mm">
              <v:path arrowok="t"/>
            </v:shape>
            <v:shape id="_x0000_s2017" style="position:absolute;left:1429;top:90;width:9047;height:129;mso-position-horizontal-relative:page;mso-position-vertical-relative:text" coordsize="9047,129" o:allowincell="f" path="m7571,r,128e" filled="f" strokecolor="#009fe3" strokeweight=".42297mm">
              <v:path arrowok="t"/>
            </v:shape>
            <v:shape id="_x0000_s2018" style="position:absolute;left:1429;top:90;width:9047;height:129;mso-position-horizontal-relative:page;mso-position-vertical-relative:text" coordsize="9047,129" o:allowincell="f" path="m7635,r,128e" filled="f" strokecolor="#009fe3" strokeweight=".42297mm">
              <v:path arrowok="t"/>
            </v:shape>
            <v:shape id="_x0000_s2019" style="position:absolute;left:1429;top:90;width:9047;height:129;mso-position-horizontal-relative:page;mso-position-vertical-relative:text" coordsize="9047,129" o:allowincell="f" path="m7699,r,128e" filled="f" strokecolor="#009fe3" strokeweight=".42297mm">
              <v:path arrowok="t"/>
            </v:shape>
            <v:shape id="_x0000_s2020" style="position:absolute;left:1429;top:90;width:9047;height:129;mso-position-horizontal-relative:page;mso-position-vertical-relative:text" coordsize="9047,129" o:allowincell="f" path="m7763,r,128e" filled="f" strokecolor="#009fe3" strokeweight=".42297mm">
              <v:path arrowok="t"/>
            </v:shape>
            <v:shape id="_x0000_s2021" style="position:absolute;left:1429;top:90;width:9047;height:129;mso-position-horizontal-relative:page;mso-position-vertical-relative:text" coordsize="9047,129" o:allowincell="f" path="m7827,r,128e" filled="f" strokecolor="#009fe3" strokeweight=".42297mm">
              <v:path arrowok="t"/>
            </v:shape>
            <v:shape id="_x0000_s2022" style="position:absolute;left:1429;top:90;width:9047;height:129;mso-position-horizontal-relative:page;mso-position-vertical-relative:text" coordsize="9047,129" o:allowincell="f" path="m7891,r,128e" filled="f" strokecolor="#009fe3" strokeweight=".42297mm">
              <v:path arrowok="t"/>
            </v:shape>
            <v:shape id="_x0000_s2023" style="position:absolute;left:1429;top:90;width:9047;height:129;mso-position-horizontal-relative:page;mso-position-vertical-relative:text" coordsize="9047,129" o:allowincell="f" path="m7956,r,128e" filled="f" strokecolor="#009fe3" strokeweight=".42297mm">
              <v:path arrowok="t"/>
            </v:shape>
            <v:shape id="_x0000_s2024" style="position:absolute;left:1429;top:90;width:9047;height:129;mso-position-horizontal-relative:page;mso-position-vertical-relative:text" coordsize="9047,129" o:allowincell="f" path="m8020,r,128e" filled="f" strokecolor="#009fe3" strokeweight=".42297mm">
              <v:path arrowok="t"/>
            </v:shape>
            <v:shape id="_x0000_s2025" style="position:absolute;left:1429;top:90;width:9047;height:129;mso-position-horizontal-relative:page;mso-position-vertical-relative:text" coordsize="9047,129" o:allowincell="f" path="m8084,r,128e" filled="f" strokecolor="#009fe3" strokeweight=".42297mm">
              <v:path arrowok="t"/>
            </v:shape>
            <v:shape id="_x0000_s2026" style="position:absolute;left:1429;top:90;width:9047;height:129;mso-position-horizontal-relative:page;mso-position-vertical-relative:text" coordsize="9047,129" o:allowincell="f" path="m8148,r,128e" filled="f" strokecolor="#009fe3" strokeweight=".42297mm">
              <v:path arrowok="t"/>
            </v:shape>
            <v:shape id="_x0000_s2027" style="position:absolute;left:1429;top:90;width:9047;height:129;mso-position-horizontal-relative:page;mso-position-vertical-relative:text" coordsize="9047,129" o:allowincell="f" path="m8212,r,128e" filled="f" strokecolor="#009fe3" strokeweight=".42297mm">
              <v:path arrowok="t"/>
            </v:shape>
            <v:shape id="_x0000_s2028" style="position:absolute;left:1429;top:90;width:9047;height:129;mso-position-horizontal-relative:page;mso-position-vertical-relative:text" coordsize="9047,129" o:allowincell="f" path="m8276,r,128e" filled="f" strokecolor="#009fe3" strokeweight=".42297mm">
              <v:path arrowok="t"/>
            </v:shape>
            <v:shape id="_x0000_s2029" style="position:absolute;left:1429;top:90;width:9047;height:129;mso-position-horizontal-relative:page;mso-position-vertical-relative:text" coordsize="9047,129" o:allowincell="f" path="m8341,r,128e" filled="f" strokecolor="#009fe3" strokeweight=".42297mm">
              <v:path arrowok="t"/>
            </v:shape>
            <v:shape id="_x0000_s2030" style="position:absolute;left:1429;top:90;width:9047;height:129;mso-position-horizontal-relative:page;mso-position-vertical-relative:text" coordsize="9047,129" o:allowincell="f" path="m8405,r,128e" filled="f" strokecolor="#009fe3" strokeweight=".42297mm">
              <v:path arrowok="t"/>
            </v:shape>
            <v:shape id="_x0000_s2031" style="position:absolute;left:1429;top:90;width:9047;height:129;mso-position-horizontal-relative:page;mso-position-vertical-relative:text" coordsize="9047,129" o:allowincell="f" path="m8469,r,128e" filled="f" strokecolor="#009fe3" strokeweight=".42297mm">
              <v:path arrowok="t"/>
            </v:shape>
            <v:shape id="_x0000_s2032" style="position:absolute;left:1429;top:90;width:9047;height:129;mso-position-horizontal-relative:page;mso-position-vertical-relative:text" coordsize="9047,129" o:allowincell="f" path="m8533,r,128e" filled="f" strokecolor="#009fe3" strokeweight=".42297mm">
              <v:path arrowok="t"/>
            </v:shape>
            <v:shape id="_x0000_s2033" style="position:absolute;left:1429;top:90;width:9047;height:129;mso-position-horizontal-relative:page;mso-position-vertical-relative:text" coordsize="9047,129" o:allowincell="f" path="m8597,r,128e" filled="f" strokecolor="#009fe3" strokeweight=".42297mm">
              <v:path arrowok="t"/>
            </v:shape>
            <v:shape id="_x0000_s2034" style="position:absolute;left:1429;top:90;width:9047;height:129;mso-position-horizontal-relative:page;mso-position-vertical-relative:text" coordsize="9047,129" o:allowincell="f" path="m8661,r,128e" filled="f" strokecolor="#009fe3" strokeweight=".42297mm">
              <v:path arrowok="t"/>
            </v:shape>
            <v:shape id="_x0000_s2035" style="position:absolute;left:1429;top:90;width:9047;height:129;mso-position-horizontal-relative:page;mso-position-vertical-relative:text" coordsize="9047,129" o:allowincell="f" path="m8726,r,128e" filled="f" strokecolor="#009fe3" strokeweight=".42297mm">
              <v:path arrowok="t"/>
            </v:shape>
            <v:shape id="_x0000_s2036" style="position:absolute;left:1429;top:90;width:9047;height:129;mso-position-horizontal-relative:page;mso-position-vertical-relative:text" coordsize="9047,129" o:allowincell="f" path="m8790,r,128e" filled="f" strokecolor="#009fe3" strokeweight=".42297mm">
              <v:path arrowok="t"/>
            </v:shape>
            <v:shape id="_x0000_s2037" style="position:absolute;left:1429;top:90;width:9047;height:129;mso-position-horizontal-relative:page;mso-position-vertical-relative:text" coordsize="9047,129" o:allowincell="f" path="m8854,r,128e" filled="f" strokecolor="#009fe3" strokeweight=".42297mm">
              <v:path arrowok="t"/>
            </v:shape>
            <v:shape id="_x0000_s2038" style="position:absolute;left:1429;top:90;width:9047;height:129;mso-position-horizontal-relative:page;mso-position-vertical-relative:text" coordsize="9047,129" o:allowincell="f" path="m8918,r,128e" filled="f" strokecolor="#009fe3" strokeweight=".42297mm">
              <v:path arrowok="t"/>
            </v:shape>
            <v:shape id="_x0000_s2039" style="position:absolute;left:1429;top:90;width:9047;height:129;mso-position-horizontal-relative:page;mso-position-vertical-relative:text" coordsize="9047,129" o:allowincell="f" path="m8982,r,128e" filled="f" strokecolor="#009fe3" strokeweight=".42297mm">
              <v:path arrowok="t"/>
            </v:shape>
            <v:shape id="_x0000_s2040" style="position:absolute;left:1429;top:90;width:9047;height:129;mso-position-horizontal-relative:page;mso-position-vertical-relative:text" coordsize="9047,129" o:allowincell="f" path="m9046,r,128e" filled="f" strokecolor="#009fe3" strokeweight=".42297mm">
              <v:path arrowok="t"/>
            </v:shape>
            <w10:wrap type="topAndBottom" anchorx="page"/>
          </v:group>
        </w:pict>
      </w:r>
      <w:r w:rsidR="00C8628A" w:rsidRPr="00BD5F91">
        <w:rPr>
          <w:b/>
          <w:w w:val="95"/>
        </w:rPr>
        <w:t>TEKNİK GÖREVLİLER (HAKEMLER)</w:t>
      </w:r>
    </w:p>
    <w:p w:rsidR="00025EF4" w:rsidRDefault="00025EF4" w:rsidP="00BD5F91">
      <w:pPr>
        <w:pStyle w:val="Balk3"/>
        <w:numPr>
          <w:ilvl w:val="1"/>
          <w:numId w:val="112"/>
        </w:numPr>
        <w:tabs>
          <w:tab w:val="left" w:pos="1552"/>
        </w:tabs>
        <w:kinsoku w:val="0"/>
        <w:overflowPunct w:val="0"/>
        <w:spacing w:before="108"/>
        <w:ind w:left="426" w:firstLine="0"/>
        <w:rPr>
          <w:color w:val="000000"/>
          <w:spacing w:val="-2"/>
        </w:rPr>
      </w:pPr>
      <w:r>
        <w:rPr>
          <w:spacing w:val="-2"/>
        </w:rPr>
        <w:t>TANIMLAR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551" w:right="674"/>
        <w:jc w:val="both"/>
      </w:pPr>
      <w:r>
        <w:t xml:space="preserve">Bir Teknik Görevli, kural ihlali, performans, süre veya sıralama hakkında karar vermek için spor </w:t>
      </w:r>
      <w:proofErr w:type="gramStart"/>
      <w:r>
        <w:t>branşının</w:t>
      </w:r>
      <w:proofErr w:type="gramEnd"/>
      <w:r>
        <w:t xml:space="preserve"> kurallarını ve talimatlarını uygulayarak bir müsabakanın oynanmasını kontrol eden herhangi bir kişi olarak tanımlanır. Bir Teknik Görevli, spor müsabakalarında tarafsız hakem olarak hareket eder. Bu, doğruluk, tutarlılık, nesnellik ve en üst seviyede dürüstlük duygusuyla görevini yerine getirme yükümlülüğünü içerir.</w:t>
      </w:r>
    </w:p>
    <w:p w:rsidR="00025EF4" w:rsidRDefault="00025EF4">
      <w:pPr>
        <w:pStyle w:val="GvdeMetni"/>
        <w:kinsoku w:val="0"/>
        <w:overflowPunct w:val="0"/>
        <w:spacing w:before="1"/>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t>GENEL HÜKÜMLER</w:t>
      </w:r>
    </w:p>
    <w:p w:rsidR="00025EF4" w:rsidRDefault="00025EF4">
      <w:pPr>
        <w:pStyle w:val="GvdeMetni"/>
        <w:kinsoku w:val="0"/>
        <w:overflowPunct w:val="0"/>
        <w:spacing w:before="2"/>
        <w:rPr>
          <w:rFonts w:ascii="Century Gothic" w:hAnsi="Century Gothic" w:cs="Century Gothic"/>
          <w:b/>
          <w:bCs/>
          <w:sz w:val="21"/>
          <w:szCs w:val="21"/>
        </w:rPr>
      </w:pPr>
    </w:p>
    <w:p w:rsidR="00025EF4" w:rsidRPr="00010672"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Her IWF Etkinliğinde görev yapmak üzere uygun sayıda Teknik Görevli</w:t>
      </w:r>
      <w:r w:rsidR="00C8628A">
        <w:rPr>
          <w:sz w:val="22"/>
          <w:szCs w:val="22"/>
        </w:rPr>
        <w:t xml:space="preserve"> (Hakemler)</w:t>
      </w:r>
      <w:r>
        <w:rPr>
          <w:sz w:val="22"/>
          <w:szCs w:val="22"/>
        </w:rPr>
        <w:t xml:space="preserve"> (</w:t>
      </w:r>
      <w:proofErr w:type="spellStart"/>
      <w:r>
        <w:rPr>
          <w:sz w:val="22"/>
          <w:szCs w:val="22"/>
        </w:rPr>
        <w:t>TO'lar</w:t>
      </w:r>
      <w:proofErr w:type="spellEnd"/>
      <w:r>
        <w:rPr>
          <w:sz w:val="22"/>
          <w:szCs w:val="22"/>
        </w:rPr>
        <w:t xml:space="preserve">) atanmalıdır. IWF Etkinliklerinde yalnızca Uluslararası Teknik Görevliler görev alabilirler. IWF Etkinliklerinde görevlendirilmek üzere seçilen </w:t>
      </w:r>
      <w:r w:rsidR="00C8628A">
        <w:rPr>
          <w:sz w:val="22"/>
          <w:szCs w:val="22"/>
        </w:rPr>
        <w:t>hakemler (</w:t>
      </w:r>
      <w:proofErr w:type="spellStart"/>
      <w:r>
        <w:rPr>
          <w:sz w:val="22"/>
          <w:szCs w:val="22"/>
        </w:rPr>
        <w:t>TO'lar</w:t>
      </w:r>
      <w:proofErr w:type="spellEnd"/>
      <w:r w:rsidR="00C8628A">
        <w:rPr>
          <w:sz w:val="22"/>
          <w:szCs w:val="22"/>
        </w:rPr>
        <w:t>)</w:t>
      </w:r>
      <w:r>
        <w:rPr>
          <w:sz w:val="22"/>
          <w:szCs w:val="22"/>
        </w:rPr>
        <w:t>, Etkinlik sırasında herhangi bir sporcuya koçluk yapmamalı veya yardımda bulunmamalıdır.</w:t>
      </w:r>
    </w:p>
    <w:p w:rsidR="00010672" w:rsidRDefault="00010672" w:rsidP="00010672">
      <w:pPr>
        <w:pStyle w:val="ListeParagraf"/>
        <w:tabs>
          <w:tab w:val="left" w:pos="1552"/>
        </w:tabs>
        <w:kinsoku w:val="0"/>
        <w:overflowPunct w:val="0"/>
        <w:ind w:right="675" w:firstLine="0"/>
        <w:jc w:val="both"/>
        <w:rPr>
          <w:color w:val="000000"/>
          <w:sz w:val="22"/>
          <w:szCs w:val="22"/>
        </w:rPr>
      </w:pPr>
    </w:p>
    <w:p w:rsidR="00025EF4" w:rsidRDefault="00C8628A" w:rsidP="00C8628A">
      <w:pPr>
        <w:pStyle w:val="GvdeMetni"/>
        <w:kinsoku w:val="0"/>
        <w:overflowPunct w:val="0"/>
        <w:spacing w:before="5"/>
        <w:ind w:left="416"/>
        <w:rPr>
          <w:sz w:val="21"/>
          <w:szCs w:val="21"/>
        </w:rPr>
      </w:pPr>
      <w:r>
        <w:rPr>
          <w:sz w:val="21"/>
          <w:szCs w:val="21"/>
        </w:rPr>
        <w:t>NOT</w:t>
      </w:r>
      <w:r>
        <w:rPr>
          <w:sz w:val="21"/>
          <w:szCs w:val="21"/>
        </w:rPr>
        <w:tab/>
        <w:t xml:space="preserve">: Müsabaka yöneticisi, teknik komite başkanı ve </w:t>
      </w:r>
      <w:r w:rsidR="00010672">
        <w:rPr>
          <w:sz w:val="21"/>
          <w:szCs w:val="21"/>
        </w:rPr>
        <w:t xml:space="preserve">Jüri başkanı yönetimi altında, müsabakanın düzenli işlemesi için düzenlemeler yapacak yeter sayıda ulusal hakem atanacaktır. </w:t>
      </w:r>
    </w:p>
    <w:p w:rsidR="00010672" w:rsidRPr="00C8628A" w:rsidRDefault="00010672" w:rsidP="00C8628A">
      <w:pPr>
        <w:pStyle w:val="GvdeMetni"/>
        <w:kinsoku w:val="0"/>
        <w:overflowPunct w:val="0"/>
        <w:spacing w:before="5"/>
        <w:ind w:left="416"/>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 xml:space="preserve">IWF Etkinliklerinde aşağıda sayılan </w:t>
      </w:r>
      <w:r w:rsidR="00C8628A">
        <w:rPr>
          <w:sz w:val="22"/>
          <w:szCs w:val="22"/>
        </w:rPr>
        <w:t>(</w:t>
      </w:r>
      <w:r>
        <w:rPr>
          <w:sz w:val="22"/>
          <w:szCs w:val="22"/>
        </w:rPr>
        <w:t>Teknik Görevliler</w:t>
      </w:r>
      <w:r w:rsidR="00C8628A">
        <w:rPr>
          <w:sz w:val="22"/>
          <w:szCs w:val="22"/>
        </w:rPr>
        <w:t>) hakemler</w:t>
      </w:r>
      <w:r>
        <w:rPr>
          <w:sz w:val="22"/>
          <w:szCs w:val="22"/>
        </w:rPr>
        <w:t xml:space="preserve"> görev yapmalıdır;</w:t>
      </w:r>
    </w:p>
    <w:p w:rsidR="00025EF4" w:rsidRDefault="00025EF4">
      <w:pPr>
        <w:pStyle w:val="GvdeMetni"/>
        <w:kinsoku w:val="0"/>
        <w:overflowPunct w:val="0"/>
        <w:spacing w:before="9"/>
        <w:rPr>
          <w:sz w:val="21"/>
          <w:szCs w:val="21"/>
        </w:rPr>
      </w:pPr>
    </w:p>
    <w:p w:rsidR="00025EF4" w:rsidRDefault="00025EF4">
      <w:pPr>
        <w:pStyle w:val="ListeParagraf"/>
        <w:numPr>
          <w:ilvl w:val="0"/>
          <w:numId w:val="65"/>
        </w:numPr>
        <w:tabs>
          <w:tab w:val="left" w:pos="2005"/>
        </w:tabs>
        <w:kinsoku w:val="0"/>
        <w:overflowPunct w:val="0"/>
        <w:spacing w:line="265" w:lineRule="exact"/>
        <w:rPr>
          <w:spacing w:val="-4"/>
          <w:w w:val="105"/>
          <w:sz w:val="22"/>
          <w:szCs w:val="22"/>
        </w:rPr>
      </w:pPr>
      <w:r>
        <w:rPr>
          <w:spacing w:val="-4"/>
          <w:w w:val="105"/>
          <w:sz w:val="22"/>
          <w:szCs w:val="22"/>
        </w:rPr>
        <w:t>Jüri</w:t>
      </w:r>
    </w:p>
    <w:p w:rsidR="00025EF4" w:rsidRDefault="00C8628A">
      <w:pPr>
        <w:pStyle w:val="ListeParagraf"/>
        <w:numPr>
          <w:ilvl w:val="0"/>
          <w:numId w:val="65"/>
        </w:numPr>
        <w:tabs>
          <w:tab w:val="left" w:pos="2005"/>
        </w:tabs>
        <w:kinsoku w:val="0"/>
        <w:overflowPunct w:val="0"/>
        <w:spacing w:line="264" w:lineRule="exact"/>
        <w:rPr>
          <w:spacing w:val="-2"/>
          <w:w w:val="105"/>
          <w:sz w:val="22"/>
          <w:szCs w:val="22"/>
        </w:rPr>
      </w:pPr>
      <w:r>
        <w:rPr>
          <w:sz w:val="22"/>
          <w:szCs w:val="22"/>
        </w:rPr>
        <w:t>Teknik Direktörler</w:t>
      </w:r>
    </w:p>
    <w:p w:rsidR="00025EF4" w:rsidRDefault="00C8628A">
      <w:pPr>
        <w:pStyle w:val="ListeParagraf"/>
        <w:numPr>
          <w:ilvl w:val="0"/>
          <w:numId w:val="65"/>
        </w:numPr>
        <w:tabs>
          <w:tab w:val="left" w:pos="2005"/>
        </w:tabs>
        <w:kinsoku w:val="0"/>
        <w:overflowPunct w:val="0"/>
        <w:spacing w:line="264" w:lineRule="exact"/>
        <w:rPr>
          <w:spacing w:val="-2"/>
          <w:w w:val="105"/>
          <w:sz w:val="22"/>
          <w:szCs w:val="22"/>
        </w:rPr>
      </w:pPr>
      <w:r>
        <w:rPr>
          <w:spacing w:val="-2"/>
          <w:w w:val="105"/>
          <w:sz w:val="22"/>
          <w:szCs w:val="22"/>
        </w:rPr>
        <w:t xml:space="preserve">Karar </w:t>
      </w:r>
      <w:r w:rsidR="00025EF4">
        <w:rPr>
          <w:spacing w:val="-2"/>
          <w:w w:val="105"/>
          <w:sz w:val="22"/>
          <w:szCs w:val="22"/>
        </w:rPr>
        <w:t>Hakemler</w:t>
      </w:r>
      <w:r>
        <w:rPr>
          <w:spacing w:val="-2"/>
          <w:w w:val="105"/>
          <w:sz w:val="22"/>
          <w:szCs w:val="22"/>
        </w:rPr>
        <w:t>i</w:t>
      </w:r>
    </w:p>
    <w:p w:rsidR="00025EF4" w:rsidRDefault="00C8628A">
      <w:pPr>
        <w:pStyle w:val="ListeParagraf"/>
        <w:numPr>
          <w:ilvl w:val="0"/>
          <w:numId w:val="65"/>
        </w:numPr>
        <w:tabs>
          <w:tab w:val="left" w:pos="2005"/>
        </w:tabs>
        <w:kinsoku w:val="0"/>
        <w:overflowPunct w:val="0"/>
        <w:spacing w:line="264" w:lineRule="exact"/>
        <w:rPr>
          <w:spacing w:val="-2"/>
          <w:w w:val="105"/>
          <w:sz w:val="22"/>
          <w:szCs w:val="22"/>
        </w:rPr>
      </w:pPr>
      <w:r>
        <w:rPr>
          <w:sz w:val="22"/>
          <w:szCs w:val="22"/>
        </w:rPr>
        <w:t>Kontrol hakemi</w:t>
      </w:r>
    </w:p>
    <w:p w:rsidR="00025EF4" w:rsidRDefault="00C8628A">
      <w:pPr>
        <w:pStyle w:val="ListeParagraf"/>
        <w:numPr>
          <w:ilvl w:val="0"/>
          <w:numId w:val="65"/>
        </w:numPr>
        <w:tabs>
          <w:tab w:val="left" w:pos="2005"/>
        </w:tabs>
        <w:kinsoku w:val="0"/>
        <w:overflowPunct w:val="0"/>
        <w:spacing w:line="264" w:lineRule="exact"/>
        <w:rPr>
          <w:spacing w:val="-2"/>
          <w:sz w:val="22"/>
          <w:szCs w:val="22"/>
        </w:rPr>
      </w:pPr>
      <w:r>
        <w:rPr>
          <w:sz w:val="22"/>
          <w:szCs w:val="22"/>
        </w:rPr>
        <w:t>Şef Marşal (</w:t>
      </w:r>
      <w:proofErr w:type="spellStart"/>
      <w:r>
        <w:rPr>
          <w:sz w:val="22"/>
          <w:szCs w:val="22"/>
        </w:rPr>
        <w:t>la</w:t>
      </w:r>
      <w:r w:rsidR="00025EF4">
        <w:rPr>
          <w:sz w:val="22"/>
          <w:szCs w:val="22"/>
        </w:rPr>
        <w:t>r</w:t>
      </w:r>
      <w:proofErr w:type="spellEnd"/>
      <w:r w:rsidR="00025EF4">
        <w:rPr>
          <w:sz w:val="22"/>
          <w:szCs w:val="22"/>
        </w:rPr>
        <w:t>)</w:t>
      </w:r>
    </w:p>
    <w:p w:rsidR="00025EF4" w:rsidRDefault="00C8628A">
      <w:pPr>
        <w:pStyle w:val="ListeParagraf"/>
        <w:numPr>
          <w:ilvl w:val="0"/>
          <w:numId w:val="65"/>
        </w:numPr>
        <w:tabs>
          <w:tab w:val="left" w:pos="2005"/>
        </w:tabs>
        <w:kinsoku w:val="0"/>
        <w:overflowPunct w:val="0"/>
        <w:spacing w:line="264" w:lineRule="exact"/>
        <w:rPr>
          <w:spacing w:val="-2"/>
          <w:sz w:val="22"/>
          <w:szCs w:val="22"/>
        </w:rPr>
      </w:pPr>
      <w:r>
        <w:rPr>
          <w:spacing w:val="-2"/>
          <w:sz w:val="22"/>
          <w:szCs w:val="22"/>
        </w:rPr>
        <w:t>Zaman hakemi</w:t>
      </w:r>
    </w:p>
    <w:p w:rsidR="00025EF4" w:rsidRPr="00C8628A" w:rsidRDefault="007A0693">
      <w:pPr>
        <w:pStyle w:val="ListeParagraf"/>
        <w:numPr>
          <w:ilvl w:val="0"/>
          <w:numId w:val="65"/>
        </w:numPr>
        <w:tabs>
          <w:tab w:val="left" w:pos="2005"/>
        </w:tabs>
        <w:kinsoku w:val="0"/>
        <w:overflowPunct w:val="0"/>
        <w:spacing w:line="264" w:lineRule="exact"/>
        <w:rPr>
          <w:spacing w:val="-2"/>
          <w:sz w:val="22"/>
          <w:szCs w:val="22"/>
        </w:rPr>
      </w:pPr>
      <w:r>
        <w:rPr>
          <w:sz w:val="22"/>
          <w:szCs w:val="22"/>
        </w:rPr>
        <w:t>Yarışma Sekreteri</w:t>
      </w:r>
    </w:p>
    <w:p w:rsidR="00C8628A" w:rsidRDefault="00C8628A">
      <w:pPr>
        <w:pStyle w:val="ListeParagraf"/>
        <w:numPr>
          <w:ilvl w:val="0"/>
          <w:numId w:val="65"/>
        </w:numPr>
        <w:tabs>
          <w:tab w:val="left" w:pos="2005"/>
        </w:tabs>
        <w:kinsoku w:val="0"/>
        <w:overflowPunct w:val="0"/>
        <w:spacing w:line="264" w:lineRule="exact"/>
        <w:rPr>
          <w:spacing w:val="-2"/>
          <w:sz w:val="22"/>
          <w:szCs w:val="22"/>
        </w:rPr>
      </w:pPr>
      <w:r>
        <w:rPr>
          <w:sz w:val="22"/>
          <w:szCs w:val="22"/>
        </w:rPr>
        <w:t>Yarışma Spikeri</w:t>
      </w:r>
    </w:p>
    <w:p w:rsidR="00025EF4" w:rsidRDefault="00025EF4">
      <w:pPr>
        <w:pStyle w:val="ListeParagraf"/>
        <w:numPr>
          <w:ilvl w:val="0"/>
          <w:numId w:val="65"/>
        </w:numPr>
        <w:tabs>
          <w:tab w:val="left" w:pos="2005"/>
        </w:tabs>
        <w:kinsoku w:val="0"/>
        <w:overflowPunct w:val="0"/>
        <w:spacing w:line="265" w:lineRule="exact"/>
        <w:rPr>
          <w:spacing w:val="-2"/>
          <w:sz w:val="22"/>
          <w:szCs w:val="22"/>
        </w:rPr>
      </w:pPr>
      <w:r>
        <w:rPr>
          <w:sz w:val="22"/>
          <w:szCs w:val="22"/>
        </w:rPr>
        <w:t>Yarışma Doktor (</w:t>
      </w:r>
      <w:proofErr w:type="spellStart"/>
      <w:r>
        <w:rPr>
          <w:sz w:val="22"/>
          <w:szCs w:val="22"/>
        </w:rPr>
        <w:t>lar</w:t>
      </w:r>
      <w:proofErr w:type="spellEnd"/>
      <w:r>
        <w:rPr>
          <w:sz w:val="22"/>
          <w:szCs w:val="22"/>
        </w:rPr>
        <w:t>)ı</w:t>
      </w:r>
    </w:p>
    <w:p w:rsidR="00320EDA" w:rsidRDefault="00320EDA">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Teknik Görevliler aşağıda belirtilen özelikleri taşıyan resmi IWF TO üniforması giymelidir;</w:t>
      </w:r>
    </w:p>
    <w:p w:rsidR="00025EF4" w:rsidRDefault="00025EF4">
      <w:pPr>
        <w:pStyle w:val="GvdeMetni"/>
        <w:kinsoku w:val="0"/>
        <w:overflowPunct w:val="0"/>
        <w:spacing w:before="9"/>
        <w:rPr>
          <w:sz w:val="21"/>
          <w:szCs w:val="21"/>
        </w:rPr>
      </w:pPr>
    </w:p>
    <w:p w:rsidR="00025EF4" w:rsidRDefault="00025EF4">
      <w:pPr>
        <w:pStyle w:val="ListeParagraf"/>
        <w:numPr>
          <w:ilvl w:val="0"/>
          <w:numId w:val="64"/>
        </w:numPr>
        <w:tabs>
          <w:tab w:val="left" w:pos="2005"/>
        </w:tabs>
        <w:kinsoku w:val="0"/>
        <w:overflowPunct w:val="0"/>
        <w:spacing w:line="265" w:lineRule="exact"/>
        <w:rPr>
          <w:spacing w:val="-2"/>
          <w:sz w:val="22"/>
          <w:szCs w:val="22"/>
        </w:rPr>
      </w:pPr>
      <w:r>
        <w:rPr>
          <w:spacing w:val="-2"/>
          <w:sz w:val="22"/>
          <w:szCs w:val="22"/>
        </w:rPr>
        <w:t xml:space="preserve">Lacivert ceket (renk kodu: PMS2767) </w:t>
      </w:r>
    </w:p>
    <w:p w:rsidR="00025EF4" w:rsidRDefault="00025EF4">
      <w:pPr>
        <w:pStyle w:val="ListeParagraf"/>
        <w:numPr>
          <w:ilvl w:val="0"/>
          <w:numId w:val="64"/>
        </w:numPr>
        <w:tabs>
          <w:tab w:val="left" w:pos="2005"/>
        </w:tabs>
        <w:kinsoku w:val="0"/>
        <w:overflowPunct w:val="0"/>
        <w:spacing w:line="264" w:lineRule="exact"/>
        <w:rPr>
          <w:spacing w:val="-4"/>
          <w:sz w:val="22"/>
          <w:szCs w:val="22"/>
        </w:rPr>
      </w:pPr>
      <w:r>
        <w:rPr>
          <w:sz w:val="22"/>
          <w:szCs w:val="22"/>
        </w:rPr>
        <w:t xml:space="preserve">Lacivert pantolon/etek (renk kodu: PMS2767) </w:t>
      </w:r>
    </w:p>
    <w:p w:rsidR="00025EF4" w:rsidRDefault="00025EF4">
      <w:pPr>
        <w:pStyle w:val="ListeParagraf"/>
        <w:numPr>
          <w:ilvl w:val="0"/>
          <w:numId w:val="64"/>
        </w:numPr>
        <w:tabs>
          <w:tab w:val="left" w:pos="2005"/>
        </w:tabs>
        <w:kinsoku w:val="0"/>
        <w:overflowPunct w:val="0"/>
        <w:spacing w:line="264" w:lineRule="exact"/>
        <w:rPr>
          <w:spacing w:val="-2"/>
          <w:sz w:val="22"/>
          <w:szCs w:val="22"/>
        </w:rPr>
      </w:pPr>
      <w:r>
        <w:rPr>
          <w:w w:val="95"/>
          <w:sz w:val="22"/>
          <w:szCs w:val="22"/>
        </w:rPr>
        <w:t>Beyaz gömlek</w:t>
      </w:r>
    </w:p>
    <w:p w:rsidR="00025EF4" w:rsidRDefault="00025EF4">
      <w:pPr>
        <w:pStyle w:val="ListeParagraf"/>
        <w:numPr>
          <w:ilvl w:val="0"/>
          <w:numId w:val="64"/>
        </w:numPr>
        <w:tabs>
          <w:tab w:val="left" w:pos="2005"/>
        </w:tabs>
        <w:kinsoku w:val="0"/>
        <w:overflowPunct w:val="0"/>
        <w:spacing w:line="264" w:lineRule="exact"/>
        <w:rPr>
          <w:spacing w:val="-2"/>
          <w:w w:val="95"/>
          <w:sz w:val="22"/>
          <w:szCs w:val="22"/>
        </w:rPr>
      </w:pPr>
      <w:r>
        <w:rPr>
          <w:w w:val="95"/>
          <w:sz w:val="22"/>
          <w:szCs w:val="22"/>
        </w:rPr>
        <w:t xml:space="preserve">IWF kravat / </w:t>
      </w:r>
      <w:proofErr w:type="spellStart"/>
      <w:r w:rsidR="00010672">
        <w:rPr>
          <w:w w:val="95"/>
          <w:sz w:val="22"/>
          <w:szCs w:val="22"/>
        </w:rPr>
        <w:t>flar</w:t>
      </w:r>
      <w:proofErr w:type="spellEnd"/>
      <w:r w:rsidR="00010672">
        <w:rPr>
          <w:w w:val="95"/>
          <w:sz w:val="22"/>
          <w:szCs w:val="22"/>
        </w:rPr>
        <w:t xml:space="preserve"> </w:t>
      </w:r>
    </w:p>
    <w:p w:rsidR="00025EF4" w:rsidRDefault="00025EF4">
      <w:pPr>
        <w:pStyle w:val="ListeParagraf"/>
        <w:numPr>
          <w:ilvl w:val="0"/>
          <w:numId w:val="64"/>
        </w:numPr>
        <w:tabs>
          <w:tab w:val="left" w:pos="2005"/>
        </w:tabs>
        <w:kinsoku w:val="0"/>
        <w:overflowPunct w:val="0"/>
        <w:spacing w:line="264" w:lineRule="exact"/>
        <w:rPr>
          <w:spacing w:val="-4"/>
          <w:sz w:val="22"/>
          <w:szCs w:val="22"/>
        </w:rPr>
      </w:pPr>
      <w:r>
        <w:rPr>
          <w:sz w:val="22"/>
          <w:szCs w:val="22"/>
        </w:rPr>
        <w:t>Siyah/</w:t>
      </w:r>
      <w:r w:rsidR="00010672">
        <w:rPr>
          <w:sz w:val="22"/>
          <w:szCs w:val="22"/>
        </w:rPr>
        <w:t xml:space="preserve"> lacivert</w:t>
      </w:r>
      <w:r>
        <w:rPr>
          <w:sz w:val="22"/>
          <w:szCs w:val="22"/>
        </w:rPr>
        <w:t xml:space="preserve"> kemer (erkekler için)</w:t>
      </w:r>
    </w:p>
    <w:p w:rsidR="00025EF4" w:rsidRDefault="00025EF4">
      <w:pPr>
        <w:pStyle w:val="ListeParagraf"/>
        <w:numPr>
          <w:ilvl w:val="0"/>
          <w:numId w:val="64"/>
        </w:numPr>
        <w:tabs>
          <w:tab w:val="left" w:pos="2005"/>
        </w:tabs>
        <w:kinsoku w:val="0"/>
        <w:overflowPunct w:val="0"/>
        <w:spacing w:line="264" w:lineRule="exact"/>
        <w:rPr>
          <w:spacing w:val="-4"/>
          <w:sz w:val="22"/>
          <w:szCs w:val="22"/>
        </w:rPr>
      </w:pPr>
      <w:r>
        <w:rPr>
          <w:sz w:val="22"/>
          <w:szCs w:val="22"/>
        </w:rPr>
        <w:t xml:space="preserve">Siyah / </w:t>
      </w:r>
      <w:r w:rsidR="00010672">
        <w:rPr>
          <w:sz w:val="22"/>
          <w:szCs w:val="22"/>
        </w:rPr>
        <w:t>lacivert çorap</w:t>
      </w:r>
      <w:r>
        <w:rPr>
          <w:sz w:val="22"/>
          <w:szCs w:val="22"/>
        </w:rPr>
        <w:t xml:space="preserve"> (erkekler için)</w:t>
      </w:r>
    </w:p>
    <w:p w:rsidR="00025EF4" w:rsidRDefault="00025EF4">
      <w:pPr>
        <w:pStyle w:val="ListeParagraf"/>
        <w:numPr>
          <w:ilvl w:val="0"/>
          <w:numId w:val="64"/>
        </w:numPr>
        <w:tabs>
          <w:tab w:val="left" w:pos="2005"/>
        </w:tabs>
        <w:kinsoku w:val="0"/>
        <w:overflowPunct w:val="0"/>
        <w:spacing w:line="264" w:lineRule="exact"/>
        <w:rPr>
          <w:spacing w:val="-2"/>
          <w:sz w:val="22"/>
          <w:szCs w:val="22"/>
        </w:rPr>
      </w:pPr>
      <w:r>
        <w:rPr>
          <w:sz w:val="22"/>
          <w:szCs w:val="22"/>
        </w:rPr>
        <w:t xml:space="preserve">Pantolon giyen kadınlar için Siyah / </w:t>
      </w:r>
      <w:r w:rsidR="00010672">
        <w:rPr>
          <w:sz w:val="22"/>
          <w:szCs w:val="22"/>
        </w:rPr>
        <w:t>lacivert / ten rengi</w:t>
      </w:r>
      <w:r>
        <w:rPr>
          <w:sz w:val="22"/>
          <w:szCs w:val="22"/>
        </w:rPr>
        <w:t xml:space="preserve"> çorap</w:t>
      </w:r>
    </w:p>
    <w:p w:rsidR="00025EF4" w:rsidRDefault="00025EF4">
      <w:pPr>
        <w:pStyle w:val="ListeParagraf"/>
        <w:numPr>
          <w:ilvl w:val="0"/>
          <w:numId w:val="64"/>
        </w:numPr>
        <w:tabs>
          <w:tab w:val="left" w:pos="2005"/>
        </w:tabs>
        <w:kinsoku w:val="0"/>
        <w:overflowPunct w:val="0"/>
        <w:spacing w:line="264" w:lineRule="exact"/>
        <w:rPr>
          <w:spacing w:val="-2"/>
          <w:sz w:val="22"/>
          <w:szCs w:val="22"/>
        </w:rPr>
      </w:pPr>
      <w:r>
        <w:rPr>
          <w:sz w:val="22"/>
          <w:szCs w:val="22"/>
        </w:rPr>
        <w:t xml:space="preserve">Etek giyen kadınlar için Siyah / </w:t>
      </w:r>
      <w:r w:rsidR="00010672">
        <w:rPr>
          <w:sz w:val="22"/>
          <w:szCs w:val="22"/>
        </w:rPr>
        <w:t>lacivert / ten rengi uzun</w:t>
      </w:r>
      <w:r>
        <w:rPr>
          <w:sz w:val="22"/>
          <w:szCs w:val="22"/>
        </w:rPr>
        <w:t xml:space="preserve"> çorap</w:t>
      </w:r>
    </w:p>
    <w:p w:rsidR="00025EF4" w:rsidRDefault="00010672">
      <w:pPr>
        <w:pStyle w:val="ListeParagraf"/>
        <w:numPr>
          <w:ilvl w:val="0"/>
          <w:numId w:val="64"/>
        </w:numPr>
        <w:tabs>
          <w:tab w:val="left" w:pos="2005"/>
        </w:tabs>
        <w:kinsoku w:val="0"/>
        <w:overflowPunct w:val="0"/>
        <w:spacing w:line="264" w:lineRule="exact"/>
        <w:rPr>
          <w:spacing w:val="-2"/>
          <w:w w:val="105"/>
          <w:sz w:val="22"/>
          <w:szCs w:val="22"/>
        </w:rPr>
      </w:pPr>
      <w:r>
        <w:rPr>
          <w:w w:val="105"/>
          <w:sz w:val="22"/>
          <w:szCs w:val="22"/>
        </w:rPr>
        <w:t xml:space="preserve">Siyah renkte takım elbise </w:t>
      </w:r>
      <w:r w:rsidR="00025EF4">
        <w:rPr>
          <w:w w:val="105"/>
          <w:sz w:val="22"/>
          <w:szCs w:val="22"/>
        </w:rPr>
        <w:t>ayakkabı</w:t>
      </w:r>
      <w:r>
        <w:rPr>
          <w:w w:val="105"/>
          <w:sz w:val="22"/>
          <w:szCs w:val="22"/>
        </w:rPr>
        <w:t>ları.</w:t>
      </w:r>
    </w:p>
    <w:p w:rsidR="00025EF4" w:rsidRDefault="00025EF4">
      <w:pPr>
        <w:pStyle w:val="ListeParagraf"/>
        <w:numPr>
          <w:ilvl w:val="0"/>
          <w:numId w:val="64"/>
        </w:numPr>
        <w:tabs>
          <w:tab w:val="left" w:pos="2005"/>
        </w:tabs>
        <w:kinsoku w:val="0"/>
        <w:overflowPunct w:val="0"/>
        <w:spacing w:line="264" w:lineRule="exact"/>
        <w:rPr>
          <w:spacing w:val="-2"/>
          <w:sz w:val="22"/>
          <w:szCs w:val="22"/>
        </w:rPr>
      </w:pPr>
      <w:r>
        <w:rPr>
          <w:sz w:val="22"/>
          <w:szCs w:val="22"/>
        </w:rPr>
        <w:t xml:space="preserve">IWF </w:t>
      </w:r>
      <w:r w:rsidR="00010672">
        <w:rPr>
          <w:sz w:val="22"/>
          <w:szCs w:val="22"/>
        </w:rPr>
        <w:t>(</w:t>
      </w:r>
      <w:r>
        <w:rPr>
          <w:sz w:val="22"/>
          <w:szCs w:val="22"/>
        </w:rPr>
        <w:t>TO</w:t>
      </w:r>
      <w:r w:rsidR="00010672">
        <w:rPr>
          <w:sz w:val="22"/>
          <w:szCs w:val="22"/>
        </w:rPr>
        <w:t>)</w:t>
      </w:r>
      <w:r>
        <w:rPr>
          <w:sz w:val="22"/>
          <w:szCs w:val="22"/>
        </w:rPr>
        <w:t xml:space="preserve"> </w:t>
      </w:r>
      <w:r w:rsidR="00010672">
        <w:rPr>
          <w:sz w:val="22"/>
          <w:szCs w:val="22"/>
        </w:rPr>
        <w:t xml:space="preserve">hakem </w:t>
      </w:r>
      <w:r>
        <w:rPr>
          <w:sz w:val="22"/>
          <w:szCs w:val="22"/>
        </w:rPr>
        <w:t>metal rozeti; ceketin sol yakasına takılacaktır</w:t>
      </w:r>
    </w:p>
    <w:p w:rsidR="00025EF4" w:rsidRDefault="00025EF4">
      <w:pPr>
        <w:pStyle w:val="ListeParagraf"/>
        <w:numPr>
          <w:ilvl w:val="0"/>
          <w:numId w:val="64"/>
        </w:numPr>
        <w:tabs>
          <w:tab w:val="left" w:pos="2005"/>
        </w:tabs>
        <w:kinsoku w:val="0"/>
        <w:overflowPunct w:val="0"/>
        <w:spacing w:line="265" w:lineRule="exact"/>
        <w:rPr>
          <w:spacing w:val="-2"/>
          <w:sz w:val="22"/>
          <w:szCs w:val="22"/>
        </w:rPr>
      </w:pPr>
      <w:r>
        <w:rPr>
          <w:spacing w:val="-2"/>
          <w:sz w:val="22"/>
          <w:szCs w:val="22"/>
        </w:rPr>
        <w:t>Sol göğü</w:t>
      </w:r>
      <w:r w:rsidR="00010672">
        <w:rPr>
          <w:spacing w:val="-2"/>
          <w:sz w:val="22"/>
          <w:szCs w:val="22"/>
        </w:rPr>
        <w:t xml:space="preserve">s cebine dikilmiş (IWF TO) hakem </w:t>
      </w:r>
      <w:proofErr w:type="spellStart"/>
      <w:r w:rsidR="00010672">
        <w:rPr>
          <w:spacing w:val="-2"/>
          <w:sz w:val="22"/>
          <w:szCs w:val="22"/>
        </w:rPr>
        <w:t>kokartı</w:t>
      </w:r>
      <w:proofErr w:type="spellEnd"/>
      <w:r w:rsidR="00010672">
        <w:rPr>
          <w:spacing w:val="-2"/>
          <w:sz w:val="22"/>
          <w:szCs w:val="22"/>
        </w:rPr>
        <w:t>.</w:t>
      </w:r>
    </w:p>
    <w:p w:rsidR="00025EF4" w:rsidRDefault="00025EF4">
      <w:pPr>
        <w:pStyle w:val="GvdeMetni"/>
        <w:kinsoku w:val="0"/>
        <w:overflowPunct w:val="0"/>
        <w:spacing w:before="8"/>
        <w:rPr>
          <w:sz w:val="21"/>
          <w:szCs w:val="21"/>
        </w:rPr>
      </w:pPr>
    </w:p>
    <w:p w:rsidR="00025EF4" w:rsidRPr="007A0693" w:rsidRDefault="00025EF4">
      <w:pPr>
        <w:pStyle w:val="GvdeMetni"/>
        <w:kinsoku w:val="0"/>
        <w:overflowPunct w:val="0"/>
        <w:spacing w:before="1"/>
        <w:ind w:left="1551" w:right="674"/>
        <w:jc w:val="both"/>
        <w:rPr>
          <w:sz w:val="22"/>
        </w:rPr>
      </w:pPr>
      <w:r w:rsidRPr="007A0693">
        <w:rPr>
          <w:sz w:val="22"/>
        </w:rPr>
        <w:t xml:space="preserve">Sıcak havalarda veya </w:t>
      </w:r>
      <w:r w:rsidR="007A0693" w:rsidRPr="007A0693">
        <w:rPr>
          <w:sz w:val="22"/>
        </w:rPr>
        <w:t>mekânlarda</w:t>
      </w:r>
      <w:r w:rsidRPr="007A0693">
        <w:rPr>
          <w:sz w:val="22"/>
        </w:rPr>
        <w:t xml:space="preserve"> ve Jüri Başkanının iznine tabi olarak ceket ve / veya kravat / </w:t>
      </w:r>
      <w:proofErr w:type="spellStart"/>
      <w:r w:rsidR="00010672">
        <w:rPr>
          <w:sz w:val="22"/>
        </w:rPr>
        <w:t>flar</w:t>
      </w:r>
      <w:proofErr w:type="spellEnd"/>
      <w:r w:rsidRPr="007A0693">
        <w:rPr>
          <w:sz w:val="22"/>
        </w:rPr>
        <w:t xml:space="preserve"> çıkarılabilir. IWF tarafından aksi belirtilmedikçe, ceketler, kravatlar / </w:t>
      </w:r>
      <w:proofErr w:type="spellStart"/>
      <w:r w:rsidR="00010672">
        <w:rPr>
          <w:sz w:val="22"/>
        </w:rPr>
        <w:t>flarlar</w:t>
      </w:r>
      <w:proofErr w:type="spellEnd"/>
      <w:r w:rsidRPr="007A0693">
        <w:rPr>
          <w:sz w:val="22"/>
        </w:rPr>
        <w:t xml:space="preserve"> her zaman takdim ve Madalya Töreni sırasında giyilmelidir.</w:t>
      </w:r>
    </w:p>
    <w:p w:rsidR="00025EF4" w:rsidRPr="007A0693" w:rsidRDefault="00025EF4">
      <w:pPr>
        <w:pStyle w:val="GvdeMetni"/>
        <w:kinsoku w:val="0"/>
        <w:overflowPunct w:val="0"/>
        <w:spacing w:before="4"/>
        <w:rPr>
          <w:sz w:val="22"/>
          <w:szCs w:val="21"/>
        </w:rPr>
      </w:pPr>
    </w:p>
    <w:p w:rsidR="00025EF4" w:rsidRPr="007A0693" w:rsidRDefault="00025EF4">
      <w:pPr>
        <w:pStyle w:val="GvdeMetni"/>
        <w:kinsoku w:val="0"/>
        <w:overflowPunct w:val="0"/>
        <w:ind w:left="1551" w:right="674"/>
        <w:jc w:val="both"/>
        <w:rPr>
          <w:sz w:val="22"/>
        </w:rPr>
      </w:pPr>
      <w:r w:rsidRPr="007A0693">
        <w:rPr>
          <w:sz w:val="22"/>
        </w:rPr>
        <w:t xml:space="preserve">Olimpiyat Oyunları ve diğer Çok Sporlu Oyunlarda sadece OCOG / Organizasyon Komitesi tarafından verilen üniforma giyilebilir. Oyun üniforması verilmemişse, </w:t>
      </w:r>
      <w:proofErr w:type="spellStart"/>
      <w:r w:rsidRPr="007A0693">
        <w:rPr>
          <w:sz w:val="22"/>
        </w:rPr>
        <w:t>TO'ların</w:t>
      </w:r>
      <w:proofErr w:type="spellEnd"/>
      <w:r w:rsidRPr="007A0693">
        <w:rPr>
          <w:sz w:val="22"/>
        </w:rPr>
        <w:t xml:space="preserve"> uygun olduğu şekilde IWF TO</w:t>
      </w:r>
      <w:r w:rsidR="00010672">
        <w:rPr>
          <w:sz w:val="22"/>
        </w:rPr>
        <w:t xml:space="preserve"> hakem</w:t>
      </w:r>
      <w:r w:rsidRPr="007A0693">
        <w:rPr>
          <w:sz w:val="22"/>
        </w:rPr>
        <w:t xml:space="preserve"> üniformasını giymeleri beklenir.</w:t>
      </w:r>
    </w:p>
    <w:p w:rsidR="00025EF4" w:rsidRPr="007A0693" w:rsidRDefault="00025EF4">
      <w:pPr>
        <w:pStyle w:val="GvdeMetni"/>
        <w:kinsoku w:val="0"/>
        <w:overflowPunct w:val="0"/>
        <w:spacing w:before="6"/>
        <w:rPr>
          <w:sz w:val="22"/>
          <w:szCs w:val="21"/>
        </w:rPr>
      </w:pPr>
    </w:p>
    <w:p w:rsidR="00025EF4" w:rsidRDefault="00025EF4">
      <w:pPr>
        <w:pStyle w:val="ListeParagraf"/>
        <w:numPr>
          <w:ilvl w:val="2"/>
          <w:numId w:val="112"/>
        </w:numPr>
        <w:tabs>
          <w:tab w:val="left" w:pos="1552"/>
        </w:tabs>
        <w:kinsoku w:val="0"/>
        <w:overflowPunct w:val="0"/>
        <w:ind w:right="676"/>
        <w:jc w:val="both"/>
        <w:rPr>
          <w:color w:val="000000"/>
          <w:sz w:val="22"/>
          <w:szCs w:val="22"/>
        </w:rPr>
      </w:pPr>
      <w:r>
        <w:rPr>
          <w:sz w:val="22"/>
          <w:szCs w:val="22"/>
        </w:rPr>
        <w:t>Teknik Görevliler toplantısı öncesinde, atanan</w:t>
      </w:r>
      <w:r w:rsidR="00010672">
        <w:rPr>
          <w:sz w:val="22"/>
          <w:szCs w:val="22"/>
        </w:rPr>
        <w:t xml:space="preserve"> hakemler</w:t>
      </w:r>
      <w:r>
        <w:rPr>
          <w:sz w:val="22"/>
          <w:szCs w:val="22"/>
        </w:rPr>
        <w:t xml:space="preserve"> </w:t>
      </w:r>
      <w:r w:rsidR="00010672">
        <w:rPr>
          <w:sz w:val="22"/>
          <w:szCs w:val="22"/>
        </w:rPr>
        <w:t>(</w:t>
      </w:r>
      <w:proofErr w:type="spellStart"/>
      <w:r>
        <w:rPr>
          <w:sz w:val="22"/>
          <w:szCs w:val="22"/>
        </w:rPr>
        <w:t>TO'lar</w:t>
      </w:r>
      <w:proofErr w:type="spellEnd"/>
      <w:r w:rsidR="00010672">
        <w:rPr>
          <w:sz w:val="22"/>
          <w:szCs w:val="22"/>
        </w:rPr>
        <w:t>)</w:t>
      </w:r>
      <w:r>
        <w:rPr>
          <w:sz w:val="22"/>
          <w:szCs w:val="22"/>
        </w:rPr>
        <w:t xml:space="preserve"> Teknik Komite Başkanı ve / veya Müsabaka Direktörü tarafından görev ve gruplara atanır.</w:t>
      </w:r>
    </w:p>
    <w:p w:rsidR="00025EF4" w:rsidRDefault="00025EF4">
      <w:pPr>
        <w:pStyle w:val="ListeParagraf"/>
        <w:numPr>
          <w:ilvl w:val="2"/>
          <w:numId w:val="112"/>
        </w:numPr>
        <w:tabs>
          <w:tab w:val="left" w:pos="1552"/>
        </w:tabs>
        <w:kinsoku w:val="0"/>
        <w:overflowPunct w:val="0"/>
        <w:spacing w:before="87"/>
        <w:ind w:right="674"/>
        <w:jc w:val="both"/>
        <w:rPr>
          <w:color w:val="000000"/>
          <w:spacing w:val="-2"/>
          <w:sz w:val="22"/>
          <w:szCs w:val="22"/>
        </w:rPr>
      </w:pPr>
      <w:r>
        <w:rPr>
          <w:w w:val="95"/>
          <w:sz w:val="22"/>
          <w:szCs w:val="22"/>
        </w:rPr>
        <w:t xml:space="preserve">Etkinliğin başlamasından önce </w:t>
      </w:r>
      <w:r w:rsidR="00010672">
        <w:rPr>
          <w:w w:val="95"/>
          <w:sz w:val="22"/>
          <w:szCs w:val="22"/>
        </w:rPr>
        <w:t>hakemler</w:t>
      </w:r>
      <w:r>
        <w:rPr>
          <w:w w:val="95"/>
          <w:sz w:val="22"/>
          <w:szCs w:val="22"/>
        </w:rPr>
        <w:t xml:space="preserve"> toplantısı yapılmalıdır. Dünya Şampiyonalarında (Yıldızlar / Gençler / Büyükler) ve mümkün olduğunda diğer Etkinliklerde zorunlu olarak, Etkinliğin yaklaşık yarısında ikinci bir toplantı yapılacaktır. Atanan tüm </w:t>
      </w:r>
      <w:r w:rsidR="00010672">
        <w:rPr>
          <w:w w:val="95"/>
          <w:sz w:val="22"/>
          <w:szCs w:val="22"/>
        </w:rPr>
        <w:t>hakemler</w:t>
      </w:r>
      <w:r>
        <w:rPr>
          <w:w w:val="95"/>
          <w:sz w:val="22"/>
          <w:szCs w:val="22"/>
        </w:rPr>
        <w:t xml:space="preserve"> için her iki toplantıya katılım zorunludur.</w:t>
      </w:r>
    </w:p>
    <w:p w:rsidR="00025EF4" w:rsidRDefault="00025EF4">
      <w:pPr>
        <w:pStyle w:val="GvdeMetni"/>
        <w:kinsoku w:val="0"/>
        <w:overflowPunct w:val="0"/>
        <w:spacing w:before="3"/>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Her </w:t>
      </w:r>
      <w:r w:rsidR="00010672">
        <w:rPr>
          <w:sz w:val="22"/>
          <w:szCs w:val="22"/>
        </w:rPr>
        <w:t>hakem</w:t>
      </w:r>
      <w:r>
        <w:rPr>
          <w:sz w:val="22"/>
          <w:szCs w:val="22"/>
        </w:rPr>
        <w:t xml:space="preserve"> grubunun üyeleri farklı ülkelerden olmalı ve hem erkekleri hem de kadınları içermelidir.</w:t>
      </w:r>
    </w:p>
    <w:p w:rsidR="00025EF4" w:rsidRDefault="00025EF4">
      <w:pPr>
        <w:pStyle w:val="GvdeMetni"/>
        <w:kinsoku w:val="0"/>
        <w:overflowPunct w:val="0"/>
        <w:spacing w:before="7"/>
        <w:rPr>
          <w:sz w:val="21"/>
          <w:szCs w:val="21"/>
        </w:rPr>
      </w:pPr>
    </w:p>
    <w:p w:rsidR="00025EF4" w:rsidRPr="009D0C4B" w:rsidRDefault="00010672" w:rsidP="009D0C4B">
      <w:pPr>
        <w:pStyle w:val="ListeParagraf"/>
        <w:numPr>
          <w:ilvl w:val="2"/>
          <w:numId w:val="112"/>
        </w:numPr>
        <w:tabs>
          <w:tab w:val="left" w:pos="1552"/>
        </w:tabs>
        <w:kinsoku w:val="0"/>
        <w:overflowPunct w:val="0"/>
        <w:spacing w:line="262" w:lineRule="exact"/>
        <w:ind w:right="675"/>
        <w:jc w:val="both"/>
        <w:rPr>
          <w:spacing w:val="-2"/>
        </w:rPr>
      </w:pPr>
      <w:r w:rsidRPr="009D0C4B">
        <w:rPr>
          <w:sz w:val="22"/>
          <w:szCs w:val="22"/>
        </w:rPr>
        <w:t>Hakemler (</w:t>
      </w:r>
      <w:proofErr w:type="spellStart"/>
      <w:r w:rsidR="00025EF4" w:rsidRPr="009D0C4B">
        <w:rPr>
          <w:sz w:val="22"/>
          <w:szCs w:val="22"/>
        </w:rPr>
        <w:t>TO'lar</w:t>
      </w:r>
      <w:proofErr w:type="spellEnd"/>
      <w:r w:rsidRPr="009D0C4B">
        <w:rPr>
          <w:sz w:val="22"/>
          <w:szCs w:val="22"/>
        </w:rPr>
        <w:t>)</w:t>
      </w:r>
      <w:r w:rsidR="00025EF4" w:rsidRPr="009D0C4B">
        <w:rPr>
          <w:sz w:val="22"/>
          <w:szCs w:val="22"/>
        </w:rPr>
        <w:t xml:space="preserve"> görevlerinden en geç otuz (30) dakika önce kendilerine tahsis edilen pozisyonlarda / çalışma yerlerinde bulunmalı ve sporcularının takdiminden en geç on (10) dakika önce</w:t>
      </w:r>
      <w:r w:rsidR="009D0C4B">
        <w:rPr>
          <w:sz w:val="22"/>
          <w:szCs w:val="22"/>
        </w:rPr>
        <w:t xml:space="preserve"> </w:t>
      </w:r>
      <w:r w:rsidRPr="009D0C4B">
        <w:t>salon</w:t>
      </w:r>
      <w:r w:rsidR="009D0C4B" w:rsidRPr="009D0C4B">
        <w:t>da</w:t>
      </w:r>
      <w:r w:rsidR="00025EF4" w:rsidRPr="009D0C4B">
        <w:t xml:space="preserve"> bulunmalıdırlar.</w:t>
      </w:r>
    </w:p>
    <w:p w:rsidR="00025EF4" w:rsidRDefault="00025EF4">
      <w:pPr>
        <w:pStyle w:val="GvdeMetni"/>
        <w:kinsoku w:val="0"/>
        <w:overflowPunct w:val="0"/>
        <w:spacing w:before="9"/>
        <w:rPr>
          <w:sz w:val="21"/>
          <w:szCs w:val="21"/>
        </w:rPr>
      </w:pPr>
    </w:p>
    <w:p w:rsidR="00025EF4" w:rsidRDefault="009D0C4B">
      <w:pPr>
        <w:pStyle w:val="ListeParagraf"/>
        <w:numPr>
          <w:ilvl w:val="2"/>
          <w:numId w:val="112"/>
        </w:numPr>
        <w:tabs>
          <w:tab w:val="left" w:pos="1552"/>
        </w:tabs>
        <w:kinsoku w:val="0"/>
        <w:overflowPunct w:val="0"/>
        <w:ind w:right="675"/>
        <w:jc w:val="both"/>
        <w:rPr>
          <w:color w:val="000000"/>
          <w:sz w:val="22"/>
          <w:szCs w:val="22"/>
        </w:rPr>
      </w:pPr>
      <w:r>
        <w:rPr>
          <w:sz w:val="22"/>
          <w:szCs w:val="22"/>
        </w:rPr>
        <w:t>Hakemler (</w:t>
      </w:r>
      <w:proofErr w:type="spellStart"/>
      <w:r w:rsidR="00025EF4">
        <w:rPr>
          <w:sz w:val="22"/>
          <w:szCs w:val="22"/>
        </w:rPr>
        <w:t>TO'lar</w:t>
      </w:r>
      <w:proofErr w:type="spellEnd"/>
      <w:r>
        <w:rPr>
          <w:sz w:val="22"/>
          <w:szCs w:val="22"/>
        </w:rPr>
        <w:t>)</w:t>
      </w:r>
      <w:r w:rsidR="00025EF4">
        <w:rPr>
          <w:sz w:val="22"/>
          <w:szCs w:val="22"/>
        </w:rPr>
        <w:t>, Takdimden sonra TO kartlarını</w:t>
      </w:r>
      <w:r>
        <w:rPr>
          <w:sz w:val="22"/>
          <w:szCs w:val="22"/>
        </w:rPr>
        <w:t>/lisanslarını</w:t>
      </w:r>
      <w:r w:rsidR="00025EF4">
        <w:rPr>
          <w:sz w:val="22"/>
          <w:szCs w:val="22"/>
        </w:rPr>
        <w:t xml:space="preserve"> Jüri Başkanına teslim etmeli ve</w:t>
      </w:r>
      <w:r>
        <w:rPr>
          <w:sz w:val="22"/>
          <w:szCs w:val="22"/>
        </w:rPr>
        <w:t xml:space="preserve"> müsabakanın sona ermesinden sonra bu </w:t>
      </w:r>
      <w:r w:rsidR="00025EF4">
        <w:rPr>
          <w:sz w:val="22"/>
          <w:szCs w:val="22"/>
        </w:rPr>
        <w:t>kartı</w:t>
      </w:r>
      <w:r>
        <w:rPr>
          <w:sz w:val="22"/>
          <w:szCs w:val="22"/>
        </w:rPr>
        <w:t>/lisansı geri</w:t>
      </w:r>
      <w:r w:rsidR="00025EF4">
        <w:rPr>
          <w:sz w:val="22"/>
          <w:szCs w:val="22"/>
        </w:rPr>
        <w:t xml:space="preserve"> almalıdırlar.</w:t>
      </w:r>
    </w:p>
    <w:p w:rsidR="00025EF4" w:rsidRDefault="00025EF4">
      <w:pPr>
        <w:pStyle w:val="GvdeMetni"/>
        <w:kinsoku w:val="0"/>
        <w:overflowPunct w:val="0"/>
        <w:spacing w:before="6"/>
        <w:rPr>
          <w:sz w:val="21"/>
          <w:szCs w:val="21"/>
        </w:rPr>
      </w:pPr>
    </w:p>
    <w:p w:rsidR="00025EF4" w:rsidRDefault="007A0693">
      <w:pPr>
        <w:pStyle w:val="ListeParagraf"/>
        <w:numPr>
          <w:ilvl w:val="1"/>
          <w:numId w:val="112"/>
        </w:numPr>
        <w:tabs>
          <w:tab w:val="left" w:pos="1552"/>
          <w:tab w:val="left" w:pos="8229"/>
        </w:tabs>
        <w:kinsoku w:val="0"/>
        <w:overflowPunct w:val="0"/>
        <w:spacing w:before="1"/>
        <w:ind w:hanging="1135"/>
        <w:rPr>
          <w:rFonts w:ascii="Century Gothic" w:hAnsi="Century Gothic" w:cs="Century Gothic"/>
          <w:b/>
          <w:bCs/>
          <w:color w:val="000000"/>
          <w:spacing w:val="-2"/>
          <w:sz w:val="22"/>
          <w:szCs w:val="22"/>
        </w:rPr>
      </w:pPr>
      <w:r>
        <w:rPr>
          <w:rFonts w:ascii="Century Gothic" w:hAnsi="Century Gothic" w:cs="Century Gothic"/>
          <w:b/>
          <w:bCs/>
          <w:w w:val="95"/>
          <w:sz w:val="22"/>
          <w:szCs w:val="22"/>
        </w:rPr>
        <w:t xml:space="preserve">TEKNİK GÖREVLİLERİN TERFİİ </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spacing w:before="1"/>
        <w:ind w:right="675"/>
        <w:jc w:val="both"/>
        <w:rPr>
          <w:color w:val="000000"/>
          <w:sz w:val="22"/>
          <w:szCs w:val="22"/>
        </w:rPr>
      </w:pPr>
      <w:r>
        <w:rPr>
          <w:sz w:val="22"/>
          <w:szCs w:val="22"/>
        </w:rPr>
        <w:t>IWF, Uluslararası Teknik Resmi Kartlar, Görev Sertifikaları ve lisanslar verir ve bunları kaydeder.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6"/>
        <w:jc w:val="both"/>
        <w:rPr>
          <w:color w:val="000000"/>
          <w:sz w:val="22"/>
          <w:szCs w:val="22"/>
        </w:rPr>
      </w:pPr>
      <w:r>
        <w:rPr>
          <w:sz w:val="22"/>
          <w:szCs w:val="22"/>
        </w:rPr>
        <w:t>Uluslararası Teknik Görevliler üç (3) kategoride sınıflandırılır ve kartlar aşağıdaki şekilde düzenlenir;</w:t>
      </w:r>
    </w:p>
    <w:p w:rsidR="00025EF4" w:rsidRDefault="00025EF4">
      <w:pPr>
        <w:pStyle w:val="GvdeMetni"/>
        <w:kinsoku w:val="0"/>
        <w:overflowPunct w:val="0"/>
        <w:spacing w:before="7"/>
        <w:rPr>
          <w:sz w:val="21"/>
          <w:szCs w:val="21"/>
        </w:rPr>
      </w:pPr>
    </w:p>
    <w:p w:rsidR="00025EF4" w:rsidRDefault="00025EF4">
      <w:pPr>
        <w:pStyle w:val="ListeParagraf"/>
        <w:numPr>
          <w:ilvl w:val="0"/>
          <w:numId w:val="63"/>
        </w:numPr>
        <w:tabs>
          <w:tab w:val="left" w:pos="2005"/>
        </w:tabs>
        <w:kinsoku w:val="0"/>
        <w:overflowPunct w:val="0"/>
        <w:ind w:right="674"/>
        <w:jc w:val="both"/>
        <w:rPr>
          <w:spacing w:val="-2"/>
          <w:w w:val="105"/>
          <w:sz w:val="22"/>
          <w:szCs w:val="22"/>
        </w:rPr>
      </w:pPr>
      <w:r>
        <w:rPr>
          <w:w w:val="95"/>
          <w:sz w:val="22"/>
          <w:szCs w:val="22"/>
        </w:rPr>
        <w:t>Kategori 1: Bu kartın sahi</w:t>
      </w:r>
      <w:r w:rsidR="009D0C4B">
        <w:rPr>
          <w:w w:val="95"/>
          <w:sz w:val="22"/>
          <w:szCs w:val="22"/>
        </w:rPr>
        <w:t>pleri Olimpiyat Oyunları, Gençler</w:t>
      </w:r>
      <w:r>
        <w:rPr>
          <w:w w:val="95"/>
          <w:sz w:val="22"/>
          <w:szCs w:val="22"/>
        </w:rPr>
        <w:t xml:space="preserve"> Olimpiyat Oyunları, Dün</w:t>
      </w:r>
      <w:r w:rsidR="00F42AE9">
        <w:rPr>
          <w:w w:val="95"/>
          <w:sz w:val="22"/>
          <w:szCs w:val="22"/>
        </w:rPr>
        <w:t>ya Şampiyonaları ve Üniversite</w:t>
      </w:r>
      <w:r w:rsidR="0057202C">
        <w:rPr>
          <w:w w:val="95"/>
          <w:sz w:val="22"/>
          <w:szCs w:val="22"/>
        </w:rPr>
        <w:t xml:space="preserve"> </w:t>
      </w:r>
      <w:r w:rsidR="00F42AE9">
        <w:rPr>
          <w:w w:val="95"/>
          <w:sz w:val="22"/>
          <w:szCs w:val="22"/>
        </w:rPr>
        <w:t>O</w:t>
      </w:r>
      <w:r w:rsidR="0057202C">
        <w:rPr>
          <w:w w:val="95"/>
          <w:sz w:val="22"/>
          <w:szCs w:val="22"/>
        </w:rPr>
        <w:t>yunları</w:t>
      </w:r>
      <w:r>
        <w:rPr>
          <w:w w:val="95"/>
          <w:sz w:val="22"/>
          <w:szCs w:val="22"/>
        </w:rPr>
        <w:t xml:space="preserve"> </w:t>
      </w:r>
      <w:r>
        <w:rPr>
          <w:sz w:val="22"/>
          <w:szCs w:val="22"/>
          <w:u w:val="single"/>
        </w:rPr>
        <w:t>dâhil</w:t>
      </w:r>
      <w:r>
        <w:rPr>
          <w:w w:val="95"/>
          <w:sz w:val="22"/>
          <w:szCs w:val="22"/>
        </w:rPr>
        <w:t xml:space="preserve"> olmak üzere tüm uluslararası etkinliklerde görev alabilirler</w:t>
      </w:r>
    </w:p>
    <w:p w:rsidR="00025EF4" w:rsidRDefault="00025EF4">
      <w:pPr>
        <w:pStyle w:val="ListeParagraf"/>
        <w:numPr>
          <w:ilvl w:val="0"/>
          <w:numId w:val="63"/>
        </w:numPr>
        <w:tabs>
          <w:tab w:val="left" w:pos="2005"/>
        </w:tabs>
        <w:kinsoku w:val="0"/>
        <w:overflowPunct w:val="0"/>
        <w:spacing w:line="237" w:lineRule="auto"/>
        <w:ind w:right="675"/>
        <w:jc w:val="both"/>
        <w:rPr>
          <w:spacing w:val="-2"/>
          <w:w w:val="105"/>
          <w:sz w:val="22"/>
          <w:szCs w:val="22"/>
        </w:rPr>
      </w:pPr>
      <w:r>
        <w:rPr>
          <w:w w:val="95"/>
          <w:sz w:val="22"/>
          <w:szCs w:val="22"/>
        </w:rPr>
        <w:t>Kategori 2: Bu kartın sahip</w:t>
      </w:r>
      <w:r w:rsidR="009D0C4B">
        <w:rPr>
          <w:w w:val="95"/>
          <w:sz w:val="22"/>
          <w:szCs w:val="22"/>
        </w:rPr>
        <w:t>leri Olimpiyat Oyunları, Gençler</w:t>
      </w:r>
      <w:r>
        <w:rPr>
          <w:w w:val="95"/>
          <w:sz w:val="22"/>
          <w:szCs w:val="22"/>
        </w:rPr>
        <w:t xml:space="preserve"> Olimpiyat Oyunları, Dün</w:t>
      </w:r>
      <w:r w:rsidR="00F42AE9">
        <w:rPr>
          <w:w w:val="95"/>
          <w:sz w:val="22"/>
          <w:szCs w:val="22"/>
        </w:rPr>
        <w:t>ya Şampiyonaları ve Ü</w:t>
      </w:r>
      <w:r w:rsidR="0057202C">
        <w:rPr>
          <w:w w:val="95"/>
          <w:sz w:val="22"/>
          <w:szCs w:val="22"/>
        </w:rPr>
        <w:t>niversi</w:t>
      </w:r>
      <w:r w:rsidR="00F42AE9">
        <w:rPr>
          <w:w w:val="95"/>
          <w:sz w:val="22"/>
          <w:szCs w:val="22"/>
        </w:rPr>
        <w:t>te O</w:t>
      </w:r>
      <w:r w:rsidR="0057202C">
        <w:rPr>
          <w:w w:val="95"/>
          <w:sz w:val="22"/>
          <w:szCs w:val="22"/>
        </w:rPr>
        <w:t>yunları</w:t>
      </w:r>
      <w:r>
        <w:rPr>
          <w:w w:val="95"/>
          <w:sz w:val="22"/>
          <w:szCs w:val="22"/>
        </w:rPr>
        <w:t xml:space="preserve"> </w:t>
      </w:r>
      <w:r>
        <w:rPr>
          <w:sz w:val="22"/>
          <w:szCs w:val="22"/>
          <w:u w:val="single"/>
        </w:rPr>
        <w:t>hariç</w:t>
      </w:r>
      <w:r>
        <w:rPr>
          <w:w w:val="95"/>
          <w:sz w:val="22"/>
          <w:szCs w:val="22"/>
        </w:rPr>
        <w:t xml:space="preserve"> tüm uluslararası etkinliklerde görev alabilirler</w:t>
      </w:r>
    </w:p>
    <w:p w:rsidR="00025EF4" w:rsidRDefault="00025EF4">
      <w:pPr>
        <w:pStyle w:val="ListeParagraf"/>
        <w:numPr>
          <w:ilvl w:val="0"/>
          <w:numId w:val="63"/>
        </w:numPr>
        <w:tabs>
          <w:tab w:val="left" w:pos="2005"/>
        </w:tabs>
        <w:kinsoku w:val="0"/>
        <w:overflowPunct w:val="0"/>
        <w:ind w:right="674"/>
        <w:jc w:val="both"/>
        <w:rPr>
          <w:w w:val="105"/>
          <w:sz w:val="22"/>
          <w:szCs w:val="22"/>
        </w:rPr>
      </w:pPr>
      <w:r>
        <w:rPr>
          <w:w w:val="105"/>
          <w:sz w:val="22"/>
          <w:szCs w:val="22"/>
        </w:rPr>
        <w:t xml:space="preserve">Görev Belgesi: IWF </w:t>
      </w:r>
      <w:r w:rsidR="00685409">
        <w:rPr>
          <w:w w:val="105"/>
          <w:sz w:val="22"/>
          <w:szCs w:val="22"/>
        </w:rPr>
        <w:t xml:space="preserve">TEKNİK MÜSABAKA KURALLARI </w:t>
      </w:r>
      <w:r>
        <w:rPr>
          <w:w w:val="105"/>
          <w:sz w:val="22"/>
          <w:szCs w:val="22"/>
        </w:rPr>
        <w:t xml:space="preserve">ve Talimatlarına göre 1'inci veya 2'inci IWF TO Kart kategorisinin gerekli olduğu pozisyonlar </w:t>
      </w:r>
      <w:r>
        <w:rPr>
          <w:w w:val="105"/>
          <w:sz w:val="22"/>
          <w:szCs w:val="22"/>
        </w:rPr>
        <w:lastRenderedPageBreak/>
        <w:t>hariç, bu kartın sahip</w:t>
      </w:r>
      <w:r w:rsidR="009D0C4B">
        <w:rPr>
          <w:w w:val="105"/>
          <w:sz w:val="22"/>
          <w:szCs w:val="22"/>
        </w:rPr>
        <w:t>leri Olimpiyat Oyunları, Gençler</w:t>
      </w:r>
      <w:r>
        <w:rPr>
          <w:w w:val="105"/>
          <w:sz w:val="22"/>
          <w:szCs w:val="22"/>
        </w:rPr>
        <w:t xml:space="preserve"> Olimpiyat Oyunları, Dünya Şamp</w:t>
      </w:r>
      <w:r w:rsidR="008736FE">
        <w:rPr>
          <w:w w:val="105"/>
          <w:sz w:val="22"/>
          <w:szCs w:val="22"/>
        </w:rPr>
        <w:t xml:space="preserve">iyonası ve </w:t>
      </w:r>
      <w:r w:rsidR="00F42AE9">
        <w:rPr>
          <w:w w:val="105"/>
          <w:sz w:val="22"/>
          <w:szCs w:val="22"/>
        </w:rPr>
        <w:t>Üniversite O</w:t>
      </w:r>
      <w:r w:rsidR="0057202C">
        <w:rPr>
          <w:w w:val="105"/>
          <w:sz w:val="22"/>
          <w:szCs w:val="22"/>
        </w:rPr>
        <w:t>yunları</w:t>
      </w:r>
      <w:r>
        <w:rPr>
          <w:w w:val="105"/>
          <w:sz w:val="22"/>
          <w:szCs w:val="22"/>
        </w:rPr>
        <w:t xml:space="preserve"> dâhil olmak üzere her seviyedeki uluslararası Etkinliklere </w:t>
      </w:r>
      <w:r w:rsidR="009D0C4B">
        <w:rPr>
          <w:w w:val="105"/>
          <w:sz w:val="22"/>
          <w:szCs w:val="22"/>
        </w:rPr>
        <w:t>katılma</w:t>
      </w:r>
      <w:r>
        <w:rPr>
          <w:w w:val="105"/>
          <w:sz w:val="22"/>
          <w:szCs w:val="22"/>
        </w:rPr>
        <w:t xml:space="preserve"> hakkına sahiptir.</w:t>
      </w:r>
    </w:p>
    <w:p w:rsidR="00025EF4" w:rsidRDefault="00025EF4">
      <w:pPr>
        <w:pStyle w:val="GvdeMetni"/>
        <w:kinsoku w:val="0"/>
        <w:overflowPunct w:val="0"/>
        <w:spacing w:before="2"/>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Üye Federasyonların talebi üzerine Uluslararası Teknik Resmi Kartlar ve Görev Belgeleri düzenlenir.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Lisans: Üye Federasyonların talebi üzerine IWF, bir sonraki Olimpiyat yılının sonuna kadar (örneğin: 1 </w:t>
      </w:r>
      <w:r>
        <w:rPr>
          <w:position w:val="7"/>
          <w:sz w:val="13"/>
          <w:szCs w:val="13"/>
        </w:rPr>
        <w:t>Ocak</w:t>
      </w:r>
      <w:r>
        <w:rPr>
          <w:sz w:val="22"/>
          <w:szCs w:val="22"/>
        </w:rPr>
        <w:t xml:space="preserve"> 2017 – </w:t>
      </w:r>
      <w:r>
        <w:rPr>
          <w:position w:val="7"/>
          <w:sz w:val="13"/>
          <w:szCs w:val="13"/>
        </w:rPr>
        <w:t>31</w:t>
      </w:r>
      <w:r>
        <w:rPr>
          <w:sz w:val="22"/>
          <w:szCs w:val="22"/>
        </w:rPr>
        <w:t xml:space="preserve"> Aralık 2020) her Olimpiyat için geçerli olan Teknik Görevli/ Görev Belgesi lisanslarını verir. Geçerli bir lisans, IWF Etkinliklerinde görev almanın şartlarındandır.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Bir Ulusal</w:t>
      </w:r>
      <w:r w:rsidR="009D0C4B">
        <w:rPr>
          <w:sz w:val="22"/>
          <w:szCs w:val="22"/>
        </w:rPr>
        <w:t>(milli) hakem</w:t>
      </w:r>
      <w:r>
        <w:rPr>
          <w:sz w:val="22"/>
          <w:szCs w:val="22"/>
        </w:rPr>
        <w:t xml:space="preserve"> </w:t>
      </w:r>
      <w:r w:rsidR="009D0C4B">
        <w:rPr>
          <w:sz w:val="22"/>
          <w:szCs w:val="22"/>
        </w:rPr>
        <w:t>(</w:t>
      </w:r>
      <w:r>
        <w:rPr>
          <w:sz w:val="22"/>
          <w:szCs w:val="22"/>
        </w:rPr>
        <w:t>Teknik Görevlinin</w:t>
      </w:r>
      <w:r w:rsidR="009D0C4B">
        <w:rPr>
          <w:sz w:val="22"/>
          <w:szCs w:val="22"/>
        </w:rPr>
        <w:t>)</w:t>
      </w:r>
      <w:r>
        <w:rPr>
          <w:sz w:val="22"/>
          <w:szCs w:val="22"/>
        </w:rPr>
        <w:t xml:space="preserve"> Uluslararası </w:t>
      </w:r>
      <w:r w:rsidR="009D0C4B">
        <w:rPr>
          <w:sz w:val="22"/>
          <w:szCs w:val="22"/>
        </w:rPr>
        <w:t>2. Sınıf (</w:t>
      </w:r>
      <w:r>
        <w:rPr>
          <w:sz w:val="22"/>
          <w:szCs w:val="22"/>
        </w:rPr>
        <w:t>Teknik Görevli Kategori 2'ye</w:t>
      </w:r>
      <w:r w:rsidR="009D0C4B">
        <w:rPr>
          <w:sz w:val="22"/>
          <w:szCs w:val="22"/>
        </w:rPr>
        <w:t>)</w:t>
      </w:r>
      <w:r>
        <w:rPr>
          <w:sz w:val="22"/>
          <w:szCs w:val="22"/>
        </w:rPr>
        <w:t xml:space="preserve"> yükseltilmesi için aşağıdaki koşulların geçerli olması gerekir.</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551"/>
        <w:rPr>
          <w:spacing w:val="-2"/>
        </w:rPr>
      </w:pPr>
      <w:r>
        <w:rPr>
          <w:w w:val="95"/>
        </w:rPr>
        <w:t>Adaylar:</w:t>
      </w:r>
    </w:p>
    <w:p w:rsidR="00025EF4" w:rsidRDefault="00025EF4">
      <w:pPr>
        <w:pStyle w:val="GvdeMetni"/>
        <w:kinsoku w:val="0"/>
        <w:overflowPunct w:val="0"/>
        <w:spacing w:before="9"/>
        <w:rPr>
          <w:sz w:val="21"/>
          <w:szCs w:val="21"/>
        </w:rPr>
      </w:pPr>
    </w:p>
    <w:p w:rsidR="00025EF4" w:rsidRDefault="009D0C4B">
      <w:pPr>
        <w:pStyle w:val="ListeParagraf"/>
        <w:numPr>
          <w:ilvl w:val="0"/>
          <w:numId w:val="62"/>
        </w:numPr>
        <w:tabs>
          <w:tab w:val="left" w:pos="2005"/>
        </w:tabs>
        <w:kinsoku w:val="0"/>
        <w:overflowPunct w:val="0"/>
        <w:spacing w:line="265" w:lineRule="exact"/>
        <w:rPr>
          <w:spacing w:val="-2"/>
          <w:sz w:val="22"/>
          <w:szCs w:val="22"/>
        </w:rPr>
      </w:pPr>
      <w:r>
        <w:rPr>
          <w:sz w:val="22"/>
          <w:szCs w:val="22"/>
        </w:rPr>
        <w:t>En</w:t>
      </w:r>
      <w:r w:rsidR="00025EF4">
        <w:rPr>
          <w:sz w:val="22"/>
          <w:szCs w:val="22"/>
        </w:rPr>
        <w:t xml:space="preserve"> az beş (5) yıl Ulusal</w:t>
      </w:r>
      <w:r>
        <w:rPr>
          <w:sz w:val="22"/>
          <w:szCs w:val="22"/>
        </w:rPr>
        <w:t xml:space="preserve"> hakem (</w:t>
      </w:r>
      <w:r w:rsidR="00025EF4">
        <w:rPr>
          <w:sz w:val="22"/>
          <w:szCs w:val="22"/>
        </w:rPr>
        <w:t>Teknik Görevli</w:t>
      </w:r>
      <w:r>
        <w:rPr>
          <w:sz w:val="22"/>
          <w:szCs w:val="22"/>
        </w:rPr>
        <w:t>)</w:t>
      </w:r>
      <w:r w:rsidR="00025EF4">
        <w:rPr>
          <w:sz w:val="22"/>
          <w:szCs w:val="22"/>
        </w:rPr>
        <w:t xml:space="preserve"> olarak görev yapmış olmalıdırlar</w:t>
      </w:r>
    </w:p>
    <w:p w:rsidR="00025EF4" w:rsidRDefault="009D0C4B">
      <w:pPr>
        <w:pStyle w:val="ListeParagraf"/>
        <w:numPr>
          <w:ilvl w:val="0"/>
          <w:numId w:val="62"/>
        </w:numPr>
        <w:tabs>
          <w:tab w:val="left" w:pos="2005"/>
        </w:tabs>
        <w:kinsoku w:val="0"/>
        <w:overflowPunct w:val="0"/>
        <w:spacing w:line="264" w:lineRule="exact"/>
        <w:rPr>
          <w:spacing w:val="-2"/>
          <w:sz w:val="22"/>
          <w:szCs w:val="22"/>
        </w:rPr>
      </w:pPr>
      <w:r>
        <w:rPr>
          <w:sz w:val="22"/>
          <w:szCs w:val="22"/>
        </w:rPr>
        <w:t>Kendi</w:t>
      </w:r>
      <w:r w:rsidR="00025EF4">
        <w:rPr>
          <w:sz w:val="22"/>
          <w:szCs w:val="22"/>
        </w:rPr>
        <w:t xml:space="preserve"> Üye Federasyonları tarafından önerilmiş olmalıdırlar</w:t>
      </w:r>
    </w:p>
    <w:p w:rsidR="00025EF4" w:rsidRDefault="00025EF4">
      <w:pPr>
        <w:pStyle w:val="ListeParagraf"/>
        <w:numPr>
          <w:ilvl w:val="0"/>
          <w:numId w:val="62"/>
        </w:numPr>
        <w:tabs>
          <w:tab w:val="left" w:pos="2005"/>
        </w:tabs>
        <w:kinsoku w:val="0"/>
        <w:overflowPunct w:val="0"/>
        <w:spacing w:line="264" w:lineRule="exact"/>
        <w:rPr>
          <w:spacing w:val="-4"/>
          <w:sz w:val="22"/>
          <w:szCs w:val="22"/>
        </w:rPr>
      </w:pPr>
      <w:r>
        <w:rPr>
          <w:sz w:val="22"/>
          <w:szCs w:val="22"/>
        </w:rPr>
        <w:t xml:space="preserve">IWF </w:t>
      </w:r>
      <w:r w:rsidR="00C06A84">
        <w:rPr>
          <w:sz w:val="22"/>
          <w:szCs w:val="22"/>
        </w:rPr>
        <w:t>TEKNİK MÜSABAKA KURALLARI VE TALİMATLARI</w:t>
      </w:r>
      <w:r>
        <w:rPr>
          <w:sz w:val="22"/>
          <w:szCs w:val="22"/>
        </w:rPr>
        <w:t xml:space="preserve"> hakkında tam bilgiye sahip olmalıdırlar</w:t>
      </w:r>
    </w:p>
    <w:p w:rsidR="00025EF4" w:rsidRDefault="00025EF4">
      <w:pPr>
        <w:pStyle w:val="ListeParagraf"/>
        <w:numPr>
          <w:ilvl w:val="0"/>
          <w:numId w:val="62"/>
        </w:numPr>
        <w:tabs>
          <w:tab w:val="left" w:pos="2005"/>
        </w:tabs>
        <w:kinsoku w:val="0"/>
        <w:overflowPunct w:val="0"/>
        <w:ind w:right="676"/>
        <w:rPr>
          <w:sz w:val="22"/>
          <w:szCs w:val="22"/>
        </w:rPr>
      </w:pPr>
      <w:r>
        <w:rPr>
          <w:sz w:val="22"/>
          <w:szCs w:val="22"/>
        </w:rPr>
        <w:t xml:space="preserve">IWF </w:t>
      </w:r>
      <w:r w:rsidR="00C06A84">
        <w:rPr>
          <w:sz w:val="22"/>
          <w:szCs w:val="22"/>
        </w:rPr>
        <w:t>TEKNİK MÜSABAKA KURALLARI VE TALİMATLARI</w:t>
      </w:r>
      <w:r>
        <w:rPr>
          <w:sz w:val="22"/>
          <w:szCs w:val="22"/>
        </w:rPr>
        <w:t xml:space="preserve"> kapsamında kendi Üye Federasyonları tarafından düzenlenen uygulamalı bir sınavda yetkinliklerini kanıtlamış olmalıdırlar</w:t>
      </w:r>
    </w:p>
    <w:p w:rsidR="00025EF4" w:rsidRDefault="00025EF4">
      <w:pPr>
        <w:pStyle w:val="GvdeMetni"/>
        <w:kinsoku w:val="0"/>
        <w:overflowPunct w:val="0"/>
      </w:pPr>
    </w:p>
    <w:p w:rsidR="00025EF4" w:rsidRDefault="00025EF4">
      <w:pPr>
        <w:pStyle w:val="GvdeMetni"/>
        <w:kinsoku w:val="0"/>
        <w:overflowPunct w:val="0"/>
        <w:spacing w:before="3"/>
        <w:rPr>
          <w:sz w:val="21"/>
          <w:szCs w:val="21"/>
        </w:rPr>
      </w:pPr>
    </w:p>
    <w:p w:rsidR="00025EF4" w:rsidRDefault="009D0C4B">
      <w:pPr>
        <w:pStyle w:val="ListeParagraf"/>
        <w:numPr>
          <w:ilvl w:val="0"/>
          <w:numId w:val="62"/>
        </w:numPr>
        <w:tabs>
          <w:tab w:val="left" w:pos="2005"/>
        </w:tabs>
        <w:kinsoku w:val="0"/>
        <w:overflowPunct w:val="0"/>
        <w:spacing w:line="265" w:lineRule="exact"/>
        <w:jc w:val="both"/>
        <w:rPr>
          <w:spacing w:val="-2"/>
          <w:sz w:val="22"/>
          <w:szCs w:val="22"/>
        </w:rPr>
      </w:pPr>
      <w:r>
        <w:rPr>
          <w:sz w:val="22"/>
          <w:szCs w:val="22"/>
        </w:rPr>
        <w:t>Uygulamalı</w:t>
      </w:r>
      <w:r w:rsidR="00025EF4">
        <w:rPr>
          <w:sz w:val="22"/>
          <w:szCs w:val="22"/>
        </w:rPr>
        <w:t xml:space="preserve"> sınavda %90 veya üstü puan almalıdır</w:t>
      </w:r>
    </w:p>
    <w:p w:rsidR="00025EF4" w:rsidRDefault="009D0C4B">
      <w:pPr>
        <w:pStyle w:val="ListeParagraf"/>
        <w:numPr>
          <w:ilvl w:val="0"/>
          <w:numId w:val="62"/>
        </w:numPr>
        <w:tabs>
          <w:tab w:val="left" w:pos="2005"/>
        </w:tabs>
        <w:kinsoku w:val="0"/>
        <w:overflowPunct w:val="0"/>
        <w:ind w:right="675"/>
        <w:jc w:val="both"/>
        <w:rPr>
          <w:sz w:val="22"/>
          <w:szCs w:val="22"/>
        </w:rPr>
      </w:pPr>
      <w:r>
        <w:rPr>
          <w:sz w:val="22"/>
          <w:szCs w:val="22"/>
        </w:rPr>
        <w:t>Zaman</w:t>
      </w:r>
      <w:r w:rsidR="00025EF4">
        <w:rPr>
          <w:sz w:val="22"/>
          <w:szCs w:val="22"/>
        </w:rPr>
        <w:t xml:space="preserve"> zaman IWF Teknik Komitesi tarafından hazırlanıp revize edilen mevcut IWF Teknik Görevliler</w:t>
      </w:r>
      <w:r w:rsidR="00F622F1">
        <w:rPr>
          <w:sz w:val="22"/>
          <w:szCs w:val="22"/>
        </w:rPr>
        <w:t>/hakemler</w:t>
      </w:r>
      <w:r w:rsidR="00025EF4">
        <w:rPr>
          <w:sz w:val="22"/>
          <w:szCs w:val="22"/>
        </w:rPr>
        <w:t xml:space="preserve"> Sınav Soru </w:t>
      </w:r>
      <w:proofErr w:type="gramStart"/>
      <w:r w:rsidR="00025EF4">
        <w:rPr>
          <w:sz w:val="22"/>
          <w:szCs w:val="22"/>
        </w:rPr>
        <w:t>Kağıdından</w:t>
      </w:r>
      <w:proofErr w:type="gramEnd"/>
      <w:r w:rsidR="00025EF4">
        <w:rPr>
          <w:sz w:val="22"/>
          <w:szCs w:val="22"/>
        </w:rPr>
        <w:t xml:space="preserve"> %85 veya üstü puan almalıdır.</w:t>
      </w:r>
    </w:p>
    <w:p w:rsidR="00025EF4" w:rsidRDefault="00025EF4">
      <w:pPr>
        <w:pStyle w:val="GvdeMetni"/>
        <w:kinsoku w:val="0"/>
        <w:overflowPunct w:val="0"/>
        <w:spacing w:before="5"/>
        <w:rPr>
          <w:sz w:val="21"/>
          <w:szCs w:val="21"/>
        </w:rPr>
      </w:pPr>
    </w:p>
    <w:p w:rsidR="00025EF4" w:rsidRDefault="00025EF4">
      <w:pPr>
        <w:pStyle w:val="GvdeMetni"/>
        <w:kinsoku w:val="0"/>
        <w:overflowPunct w:val="0"/>
        <w:ind w:left="1551"/>
        <w:rPr>
          <w:w w:val="95"/>
        </w:rPr>
      </w:pPr>
      <w:r>
        <w:t>NOT: IWF Teknik Görevliler</w:t>
      </w:r>
      <w:r w:rsidR="00F818B4">
        <w:t>/</w:t>
      </w:r>
      <w:proofErr w:type="gramStart"/>
      <w:r w:rsidR="00F818B4">
        <w:t xml:space="preserve">hakemler </w:t>
      </w:r>
      <w:r>
        <w:t xml:space="preserve"> sınavlarının</w:t>
      </w:r>
      <w:proofErr w:type="gramEnd"/>
      <w:r>
        <w:t xml:space="preserve"> yüzde cinsinden puanları yuvarlanır; örn. 89.74%=90%, 89.45%=89%.</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Uluslararası Teknik Görevli Kategori 2'nin Uluslararası</w:t>
      </w:r>
      <w:r w:rsidR="00F818B4">
        <w:rPr>
          <w:sz w:val="22"/>
          <w:szCs w:val="22"/>
        </w:rPr>
        <w:t xml:space="preserve"> hakem olarak 2 yıl görev ya</w:t>
      </w:r>
      <w:r w:rsidR="00CE5A9D">
        <w:rPr>
          <w:sz w:val="22"/>
          <w:szCs w:val="22"/>
        </w:rPr>
        <w:t>pmış olmalıdır.</w:t>
      </w:r>
      <w:r>
        <w:rPr>
          <w:sz w:val="22"/>
          <w:szCs w:val="22"/>
        </w:rPr>
        <w:t xml:space="preserve"> Teknik Görevli Kategori 1'e yükseltilmesi için aşağıdaki koşulların geçerli olması gerekir.</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551"/>
        <w:rPr>
          <w:spacing w:val="-2"/>
        </w:rPr>
      </w:pPr>
      <w:r>
        <w:rPr>
          <w:w w:val="95"/>
        </w:rPr>
        <w:t>Adaylar:</w:t>
      </w:r>
    </w:p>
    <w:p w:rsidR="00025EF4" w:rsidRDefault="00025EF4">
      <w:pPr>
        <w:pStyle w:val="GvdeMetni"/>
        <w:kinsoku w:val="0"/>
        <w:overflowPunct w:val="0"/>
        <w:spacing w:before="9"/>
        <w:rPr>
          <w:sz w:val="21"/>
          <w:szCs w:val="21"/>
        </w:rPr>
      </w:pPr>
    </w:p>
    <w:p w:rsidR="00025EF4" w:rsidRDefault="00025EF4">
      <w:pPr>
        <w:pStyle w:val="ListeParagraf"/>
        <w:numPr>
          <w:ilvl w:val="0"/>
          <w:numId w:val="61"/>
        </w:numPr>
        <w:tabs>
          <w:tab w:val="left" w:pos="2005"/>
        </w:tabs>
        <w:kinsoku w:val="0"/>
        <w:overflowPunct w:val="0"/>
        <w:spacing w:line="265" w:lineRule="exact"/>
        <w:jc w:val="both"/>
        <w:rPr>
          <w:spacing w:val="-2"/>
          <w:sz w:val="22"/>
          <w:szCs w:val="22"/>
        </w:rPr>
      </w:pPr>
      <w:r>
        <w:rPr>
          <w:sz w:val="22"/>
          <w:szCs w:val="22"/>
        </w:rPr>
        <w:t>Kategori 2 Teknik Görevli olarak en az iki (2) yıl görev yapmış olmalıdırlar</w:t>
      </w:r>
    </w:p>
    <w:p w:rsidR="00025EF4" w:rsidRDefault="002158E1">
      <w:pPr>
        <w:pStyle w:val="ListeParagraf"/>
        <w:numPr>
          <w:ilvl w:val="0"/>
          <w:numId w:val="61"/>
        </w:numPr>
        <w:tabs>
          <w:tab w:val="left" w:pos="2005"/>
        </w:tabs>
        <w:kinsoku w:val="0"/>
        <w:overflowPunct w:val="0"/>
        <w:ind w:right="674"/>
        <w:jc w:val="both"/>
        <w:rPr>
          <w:sz w:val="22"/>
          <w:szCs w:val="22"/>
        </w:rPr>
      </w:pPr>
      <w:r w:rsidRPr="00F82F08">
        <w:rPr>
          <w:rFonts w:ascii="Arial" w:hAnsi="Arial" w:cs="Arial"/>
        </w:rPr>
        <w:t xml:space="preserve">IWF TEKNİK MÜSABAKA KURALLARI VE TALİMATLARI </w:t>
      </w:r>
      <w:r w:rsidRPr="00F103E6">
        <w:rPr>
          <w:rFonts w:ascii="Arial" w:hAnsi="Arial" w:cs="Arial"/>
        </w:rPr>
        <w:t>kapsamında düzenlenen bir müsabaka sırasında üç (3) Kategori 1 Teknik Görevliye pratik yeterliliğini kanıtlamalıdır; Dünya Şampiyonaları ve Olimpiyat Oyunları hariç herhangi bir IWF Etkinliğinde sınava tabi tutulabilir</w:t>
      </w:r>
      <w:r>
        <w:rPr>
          <w:sz w:val="22"/>
          <w:szCs w:val="22"/>
        </w:rPr>
        <w:t>.</w:t>
      </w:r>
    </w:p>
    <w:p w:rsidR="00025EF4" w:rsidRDefault="00025EF4">
      <w:pPr>
        <w:pStyle w:val="ListeParagraf"/>
        <w:numPr>
          <w:ilvl w:val="0"/>
          <w:numId w:val="61"/>
        </w:numPr>
        <w:tabs>
          <w:tab w:val="left" w:pos="2005"/>
        </w:tabs>
        <w:kinsoku w:val="0"/>
        <w:overflowPunct w:val="0"/>
        <w:spacing w:line="260" w:lineRule="exact"/>
        <w:jc w:val="both"/>
        <w:rPr>
          <w:spacing w:val="-4"/>
          <w:sz w:val="22"/>
          <w:szCs w:val="22"/>
        </w:rPr>
      </w:pPr>
      <w:proofErr w:type="gramStart"/>
      <w:r>
        <w:rPr>
          <w:sz w:val="22"/>
          <w:szCs w:val="22"/>
        </w:rPr>
        <w:t>uygulamalı</w:t>
      </w:r>
      <w:proofErr w:type="gramEnd"/>
      <w:r>
        <w:rPr>
          <w:sz w:val="22"/>
          <w:szCs w:val="22"/>
        </w:rPr>
        <w:t xml:space="preserve"> sınavda %90 veya üstü puan almalıdırlar</w:t>
      </w:r>
    </w:p>
    <w:p w:rsidR="00025EF4" w:rsidRDefault="00025EF4">
      <w:pPr>
        <w:pStyle w:val="ListeParagraf"/>
        <w:numPr>
          <w:ilvl w:val="0"/>
          <w:numId w:val="61"/>
        </w:numPr>
        <w:tabs>
          <w:tab w:val="left" w:pos="2005"/>
        </w:tabs>
        <w:kinsoku w:val="0"/>
        <w:overflowPunct w:val="0"/>
        <w:ind w:right="675"/>
        <w:jc w:val="both"/>
        <w:rPr>
          <w:sz w:val="22"/>
          <w:szCs w:val="22"/>
        </w:rPr>
      </w:pPr>
      <w:proofErr w:type="gramStart"/>
      <w:r>
        <w:rPr>
          <w:sz w:val="22"/>
          <w:szCs w:val="22"/>
        </w:rPr>
        <w:t>zaman</w:t>
      </w:r>
      <w:proofErr w:type="gramEnd"/>
      <w:r>
        <w:rPr>
          <w:sz w:val="22"/>
          <w:szCs w:val="22"/>
        </w:rPr>
        <w:t xml:space="preserve"> zaman IWF Teknik Komitesi tarafından hazırlanıp revize edilen mevcut IWF Teknik Görevliler Sınav Soru Kağıdından %90 veya üstü puan almalıdır.</w:t>
      </w:r>
    </w:p>
    <w:p w:rsidR="00025EF4" w:rsidRDefault="00025EF4">
      <w:pPr>
        <w:pStyle w:val="ListeParagraf"/>
        <w:numPr>
          <w:ilvl w:val="0"/>
          <w:numId w:val="61"/>
        </w:numPr>
        <w:tabs>
          <w:tab w:val="left" w:pos="2005"/>
        </w:tabs>
        <w:kinsoku w:val="0"/>
        <w:overflowPunct w:val="0"/>
        <w:spacing w:line="261" w:lineRule="exact"/>
        <w:jc w:val="both"/>
        <w:rPr>
          <w:spacing w:val="-2"/>
          <w:sz w:val="22"/>
          <w:szCs w:val="22"/>
        </w:rPr>
      </w:pPr>
      <w:proofErr w:type="gramStart"/>
      <w:r>
        <w:rPr>
          <w:sz w:val="22"/>
          <w:szCs w:val="22"/>
        </w:rPr>
        <w:t>temel</w:t>
      </w:r>
      <w:proofErr w:type="gramEnd"/>
      <w:r>
        <w:rPr>
          <w:sz w:val="22"/>
          <w:szCs w:val="22"/>
        </w:rPr>
        <w:t xml:space="preserve"> düzeyde İngilizce dilini anlayabilmeli ve konuşabilmelidirler</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ind w:left="1551"/>
        <w:rPr>
          <w:w w:val="95"/>
        </w:rPr>
      </w:pPr>
      <w:r>
        <w:t>NOT: IWF Teknik Görevliler sınavlarının yüzde cinsinden puanları yuvarlanır; örn. 89.74%=90%, 89.45%=89%.</w:t>
      </w:r>
    </w:p>
    <w:p w:rsidR="00320EDA" w:rsidRDefault="00320EDA">
      <w:pPr>
        <w:pStyle w:val="GvdeMetni"/>
        <w:kinsoku w:val="0"/>
        <w:overflowPunct w:val="0"/>
        <w:spacing w:before="6"/>
        <w:rPr>
          <w:sz w:val="21"/>
          <w:szCs w:val="21"/>
        </w:rPr>
      </w:pPr>
    </w:p>
    <w:p w:rsidR="00320EDA" w:rsidRDefault="00320EDA">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95"/>
        </w:rPr>
      </w:pPr>
      <w:r>
        <w:rPr>
          <w:w w:val="95"/>
        </w:rPr>
        <w:t>DÜNYA ŞAMPİYONASI VE OLİMPİYAT OYUNLARI'NDAKİ TEKNİK GÖREVLİLER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Teknik Görevli Seçim İlkeleri:</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ight="675"/>
        <w:rPr>
          <w:spacing w:val="-2"/>
        </w:rPr>
      </w:pPr>
      <w:r>
        <w:t>IWF Etkinliklerine Teknik Görevlilerin seçilmesine ilişkin IWF ilkeleri şunlardır;</w:t>
      </w:r>
    </w:p>
    <w:p w:rsidR="00025EF4" w:rsidRDefault="00025EF4">
      <w:pPr>
        <w:pStyle w:val="ListeParagraf"/>
        <w:numPr>
          <w:ilvl w:val="0"/>
          <w:numId w:val="60"/>
        </w:numPr>
        <w:tabs>
          <w:tab w:val="left" w:pos="2005"/>
        </w:tabs>
        <w:kinsoku w:val="0"/>
        <w:overflowPunct w:val="0"/>
        <w:spacing w:line="262" w:lineRule="exact"/>
        <w:rPr>
          <w:spacing w:val="-2"/>
          <w:sz w:val="22"/>
          <w:szCs w:val="22"/>
        </w:rPr>
      </w:pPr>
      <w:r>
        <w:rPr>
          <w:sz w:val="22"/>
          <w:szCs w:val="22"/>
        </w:rPr>
        <w:t>Toplumsal cinsiyet eşitliği; IOC ilkelerini kılavuz olarak kullanmak</w:t>
      </w:r>
    </w:p>
    <w:p w:rsidR="00025EF4" w:rsidRDefault="00025EF4">
      <w:pPr>
        <w:pStyle w:val="ListeParagraf"/>
        <w:numPr>
          <w:ilvl w:val="0"/>
          <w:numId w:val="60"/>
        </w:numPr>
        <w:tabs>
          <w:tab w:val="left" w:pos="2005"/>
        </w:tabs>
        <w:kinsoku w:val="0"/>
        <w:overflowPunct w:val="0"/>
        <w:spacing w:line="264" w:lineRule="exact"/>
        <w:rPr>
          <w:spacing w:val="-2"/>
          <w:sz w:val="22"/>
          <w:szCs w:val="22"/>
        </w:rPr>
      </w:pPr>
      <w:r>
        <w:rPr>
          <w:sz w:val="22"/>
          <w:szCs w:val="22"/>
        </w:rPr>
        <w:t xml:space="preserve">Kıtasal </w:t>
      </w:r>
      <w:proofErr w:type="spellStart"/>
      <w:r>
        <w:rPr>
          <w:sz w:val="22"/>
          <w:szCs w:val="22"/>
        </w:rPr>
        <w:t>temsiliyet</w:t>
      </w:r>
      <w:proofErr w:type="spellEnd"/>
      <w:r>
        <w:rPr>
          <w:sz w:val="22"/>
          <w:szCs w:val="22"/>
        </w:rPr>
        <w:t xml:space="preserve"> / denge</w:t>
      </w:r>
    </w:p>
    <w:p w:rsidR="00025EF4" w:rsidRDefault="00025EF4">
      <w:pPr>
        <w:pStyle w:val="ListeParagraf"/>
        <w:numPr>
          <w:ilvl w:val="0"/>
          <w:numId w:val="60"/>
        </w:numPr>
        <w:tabs>
          <w:tab w:val="left" w:pos="2005"/>
        </w:tabs>
        <w:kinsoku w:val="0"/>
        <w:overflowPunct w:val="0"/>
        <w:spacing w:line="264" w:lineRule="exact"/>
        <w:rPr>
          <w:spacing w:val="-2"/>
          <w:sz w:val="22"/>
          <w:szCs w:val="22"/>
        </w:rPr>
      </w:pPr>
      <w:r>
        <w:rPr>
          <w:sz w:val="22"/>
          <w:szCs w:val="22"/>
        </w:rPr>
        <w:t>Etkinliğe Katılan Üye Federasyon</w:t>
      </w:r>
    </w:p>
    <w:p w:rsidR="00025EF4" w:rsidRDefault="00025EF4">
      <w:pPr>
        <w:pStyle w:val="ListeParagraf"/>
        <w:numPr>
          <w:ilvl w:val="0"/>
          <w:numId w:val="60"/>
        </w:numPr>
        <w:tabs>
          <w:tab w:val="left" w:pos="2005"/>
        </w:tabs>
        <w:kinsoku w:val="0"/>
        <w:overflowPunct w:val="0"/>
        <w:spacing w:line="265" w:lineRule="exact"/>
        <w:rPr>
          <w:spacing w:val="-2"/>
          <w:sz w:val="22"/>
          <w:szCs w:val="22"/>
        </w:rPr>
      </w:pPr>
      <w:r>
        <w:rPr>
          <w:sz w:val="22"/>
          <w:szCs w:val="22"/>
        </w:rPr>
        <w:t>Aday gösterilmeden önceki koşullar:</w:t>
      </w:r>
    </w:p>
    <w:p w:rsidR="00025EF4" w:rsidRDefault="00025EF4">
      <w:pPr>
        <w:pStyle w:val="GvdeMetni"/>
        <w:kinsoku w:val="0"/>
        <w:overflowPunct w:val="0"/>
        <w:spacing w:before="9"/>
        <w:rPr>
          <w:sz w:val="21"/>
          <w:szCs w:val="21"/>
        </w:rPr>
      </w:pPr>
    </w:p>
    <w:p w:rsidR="00025EF4" w:rsidRDefault="00320EDA">
      <w:pPr>
        <w:pStyle w:val="ListeParagraf"/>
        <w:numPr>
          <w:ilvl w:val="1"/>
          <w:numId w:val="60"/>
        </w:numPr>
        <w:tabs>
          <w:tab w:val="left" w:pos="2578"/>
        </w:tabs>
        <w:kinsoku w:val="0"/>
        <w:overflowPunct w:val="0"/>
        <w:spacing w:line="265" w:lineRule="exact"/>
        <w:ind w:hanging="574"/>
        <w:rPr>
          <w:spacing w:val="-2"/>
          <w:sz w:val="22"/>
          <w:szCs w:val="22"/>
        </w:rPr>
      </w:pPr>
      <w:r>
        <w:rPr>
          <w:w w:val="95"/>
          <w:sz w:val="22"/>
          <w:szCs w:val="22"/>
        </w:rPr>
        <w:t>Uygun</w:t>
      </w:r>
      <w:r w:rsidR="00025EF4">
        <w:rPr>
          <w:w w:val="95"/>
          <w:sz w:val="22"/>
          <w:szCs w:val="22"/>
        </w:rPr>
        <w:t xml:space="preserve"> yeterlilik</w:t>
      </w:r>
    </w:p>
    <w:p w:rsidR="00025EF4" w:rsidRDefault="00320EDA">
      <w:pPr>
        <w:pStyle w:val="ListeParagraf"/>
        <w:numPr>
          <w:ilvl w:val="1"/>
          <w:numId w:val="60"/>
        </w:numPr>
        <w:tabs>
          <w:tab w:val="left" w:pos="2578"/>
        </w:tabs>
        <w:kinsoku w:val="0"/>
        <w:overflowPunct w:val="0"/>
        <w:spacing w:line="264" w:lineRule="exact"/>
        <w:ind w:hanging="574"/>
        <w:rPr>
          <w:spacing w:val="-2"/>
          <w:w w:val="105"/>
          <w:sz w:val="22"/>
          <w:szCs w:val="22"/>
        </w:rPr>
      </w:pPr>
      <w:r>
        <w:rPr>
          <w:sz w:val="22"/>
          <w:szCs w:val="22"/>
        </w:rPr>
        <w:t>Geçerli</w:t>
      </w:r>
      <w:r w:rsidR="00025EF4">
        <w:rPr>
          <w:sz w:val="22"/>
          <w:szCs w:val="22"/>
        </w:rPr>
        <w:t xml:space="preserve"> lisans</w:t>
      </w:r>
    </w:p>
    <w:p w:rsidR="00025EF4" w:rsidRDefault="00320EDA">
      <w:pPr>
        <w:pStyle w:val="ListeParagraf"/>
        <w:numPr>
          <w:ilvl w:val="1"/>
          <w:numId w:val="60"/>
        </w:numPr>
        <w:tabs>
          <w:tab w:val="left" w:pos="2578"/>
        </w:tabs>
        <w:kinsoku w:val="0"/>
        <w:overflowPunct w:val="0"/>
        <w:spacing w:line="264" w:lineRule="exact"/>
        <w:ind w:hanging="574"/>
        <w:rPr>
          <w:spacing w:val="-2"/>
          <w:sz w:val="22"/>
          <w:szCs w:val="22"/>
        </w:rPr>
      </w:pPr>
      <w:r>
        <w:rPr>
          <w:sz w:val="22"/>
          <w:szCs w:val="22"/>
        </w:rPr>
        <w:t>Resmi</w:t>
      </w:r>
      <w:r w:rsidR="00025EF4">
        <w:rPr>
          <w:sz w:val="22"/>
          <w:szCs w:val="22"/>
        </w:rPr>
        <w:t xml:space="preserve"> TO üniforması</w:t>
      </w:r>
    </w:p>
    <w:p w:rsidR="00025EF4" w:rsidRDefault="00320EDA">
      <w:pPr>
        <w:pStyle w:val="ListeParagraf"/>
        <w:numPr>
          <w:ilvl w:val="1"/>
          <w:numId w:val="60"/>
        </w:numPr>
        <w:tabs>
          <w:tab w:val="left" w:pos="2578"/>
        </w:tabs>
        <w:kinsoku w:val="0"/>
        <w:overflowPunct w:val="0"/>
        <w:spacing w:line="264" w:lineRule="exact"/>
        <w:ind w:hanging="574"/>
        <w:rPr>
          <w:spacing w:val="-2"/>
          <w:sz w:val="22"/>
          <w:szCs w:val="22"/>
        </w:rPr>
      </w:pPr>
      <w:r>
        <w:rPr>
          <w:sz w:val="22"/>
          <w:szCs w:val="22"/>
        </w:rPr>
        <w:t>Etkinlik</w:t>
      </w:r>
      <w:r w:rsidR="00025EF4">
        <w:rPr>
          <w:sz w:val="22"/>
          <w:szCs w:val="22"/>
        </w:rPr>
        <w:t xml:space="preserve"> süresince müsaitlik durumu</w:t>
      </w:r>
    </w:p>
    <w:p w:rsidR="00025EF4" w:rsidRDefault="00320EDA">
      <w:pPr>
        <w:pStyle w:val="ListeParagraf"/>
        <w:numPr>
          <w:ilvl w:val="1"/>
          <w:numId w:val="60"/>
        </w:numPr>
        <w:tabs>
          <w:tab w:val="left" w:pos="2578"/>
        </w:tabs>
        <w:kinsoku w:val="0"/>
        <w:overflowPunct w:val="0"/>
        <w:spacing w:line="265" w:lineRule="exact"/>
        <w:ind w:hanging="574"/>
        <w:rPr>
          <w:spacing w:val="-5"/>
          <w:w w:val="105"/>
          <w:sz w:val="22"/>
          <w:szCs w:val="22"/>
        </w:rPr>
      </w:pPr>
      <w:r>
        <w:rPr>
          <w:w w:val="105"/>
          <w:sz w:val="22"/>
          <w:szCs w:val="22"/>
        </w:rPr>
        <w:t>Sorumluluklar</w:t>
      </w:r>
      <w:r w:rsidR="00025EF4">
        <w:rPr>
          <w:w w:val="105"/>
          <w:sz w:val="22"/>
          <w:szCs w:val="22"/>
        </w:rPr>
        <w:t xml:space="preserve"> / beceri seti</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Teknik Görevli</w:t>
      </w:r>
      <w:r w:rsidR="00CE5A9D">
        <w:rPr>
          <w:sz w:val="22"/>
          <w:szCs w:val="22"/>
        </w:rPr>
        <w:t xml:space="preserve"> /</w:t>
      </w:r>
      <w:proofErr w:type="gramStart"/>
      <w:r w:rsidR="00CE5A9D">
        <w:rPr>
          <w:sz w:val="22"/>
          <w:szCs w:val="22"/>
        </w:rPr>
        <w:t xml:space="preserve">Hakem </w:t>
      </w:r>
      <w:r>
        <w:rPr>
          <w:sz w:val="22"/>
          <w:szCs w:val="22"/>
        </w:rPr>
        <w:t xml:space="preserve"> Seçim</w:t>
      </w:r>
      <w:proofErr w:type="gramEnd"/>
      <w:r>
        <w:rPr>
          <w:sz w:val="22"/>
          <w:szCs w:val="22"/>
        </w:rPr>
        <w:t xml:space="preserve"> / Atama Süreci</w:t>
      </w:r>
    </w:p>
    <w:p w:rsidR="00025EF4" w:rsidRDefault="00025EF4">
      <w:pPr>
        <w:pStyle w:val="GvdeMetni"/>
        <w:kinsoku w:val="0"/>
        <w:overflowPunct w:val="0"/>
        <w:spacing w:before="9"/>
        <w:rPr>
          <w:sz w:val="21"/>
          <w:szCs w:val="21"/>
        </w:rPr>
      </w:pPr>
    </w:p>
    <w:p w:rsidR="00025EF4" w:rsidRDefault="00025EF4">
      <w:pPr>
        <w:pStyle w:val="ListeParagraf"/>
        <w:numPr>
          <w:ilvl w:val="3"/>
          <w:numId w:val="112"/>
        </w:numPr>
        <w:tabs>
          <w:tab w:val="left" w:pos="1552"/>
        </w:tabs>
        <w:kinsoku w:val="0"/>
        <w:overflowPunct w:val="0"/>
        <w:ind w:right="676"/>
        <w:jc w:val="both"/>
        <w:rPr>
          <w:color w:val="000000"/>
          <w:sz w:val="22"/>
          <w:szCs w:val="22"/>
        </w:rPr>
      </w:pPr>
      <w:r>
        <w:rPr>
          <w:sz w:val="22"/>
          <w:szCs w:val="22"/>
        </w:rPr>
        <w:t>IWF tarafından talep edildiğinde, Üye Federasyonlar IWF Dünya Şampiyonası'nda görev yapacak Teknik Görevlileri önerebilirler.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4"/>
        <w:jc w:val="both"/>
        <w:rPr>
          <w:color w:val="000000"/>
          <w:spacing w:val="-2"/>
          <w:sz w:val="22"/>
          <w:szCs w:val="22"/>
        </w:rPr>
      </w:pPr>
      <w:r>
        <w:rPr>
          <w:sz w:val="22"/>
          <w:szCs w:val="22"/>
        </w:rPr>
        <w:t>Üye Federasyonlar sadece ilgili ülkeden Teknik Görevli(</w:t>
      </w:r>
      <w:proofErr w:type="spellStart"/>
      <w:r>
        <w:rPr>
          <w:sz w:val="22"/>
          <w:szCs w:val="22"/>
        </w:rPr>
        <w:t>ler</w:t>
      </w:r>
      <w:proofErr w:type="spellEnd"/>
      <w:r>
        <w:rPr>
          <w:sz w:val="22"/>
          <w:szCs w:val="22"/>
        </w:rPr>
        <w:t>)i aday gösterebilirler.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spacing w:before="1"/>
        <w:ind w:right="674"/>
        <w:jc w:val="both"/>
        <w:rPr>
          <w:color w:val="000000"/>
          <w:sz w:val="22"/>
          <w:szCs w:val="22"/>
        </w:rPr>
      </w:pPr>
      <w:r>
        <w:rPr>
          <w:sz w:val="22"/>
          <w:szCs w:val="22"/>
        </w:rPr>
        <w:t>IWF Teknik Komitesi / Sağlık Komitesi, nihai atama için IWF Başkanı ve Teknik / Sağlık Komitesi Başkanlarına danışmak suretiyle önerilen Teknik Görevliler listesinden seçim yapar.</w:t>
      </w:r>
    </w:p>
    <w:p w:rsidR="00025EF4" w:rsidRDefault="00025EF4">
      <w:pPr>
        <w:pStyle w:val="ListeParagraf"/>
        <w:numPr>
          <w:ilvl w:val="3"/>
          <w:numId w:val="112"/>
        </w:numPr>
        <w:tabs>
          <w:tab w:val="left" w:pos="1552"/>
        </w:tabs>
        <w:kinsoku w:val="0"/>
        <w:overflowPunct w:val="0"/>
        <w:spacing w:before="87"/>
        <w:ind w:right="675"/>
        <w:jc w:val="both"/>
        <w:rPr>
          <w:color w:val="000000"/>
          <w:sz w:val="22"/>
          <w:szCs w:val="22"/>
        </w:rPr>
      </w:pPr>
      <w:r>
        <w:rPr>
          <w:sz w:val="22"/>
          <w:szCs w:val="22"/>
        </w:rPr>
        <w:t>Yarışma programına tabi olarak IWF tarafından en az otuz altı (36) Uluslararası Teknik Görevli atanmalıdır.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spacing w:before="1"/>
        <w:ind w:right="674"/>
        <w:jc w:val="both"/>
        <w:rPr>
          <w:color w:val="000000"/>
          <w:sz w:val="22"/>
          <w:szCs w:val="22"/>
        </w:rPr>
      </w:pPr>
      <w:r>
        <w:rPr>
          <w:sz w:val="22"/>
          <w:szCs w:val="22"/>
        </w:rPr>
        <w:t>Teknik Görevlileri aday gösteren üye Federasyonlara, Teknik Görevlilerinin atanması veya atanmaması hususunda bilgi verilir.</w:t>
      </w:r>
    </w:p>
    <w:p w:rsidR="00025EF4" w:rsidRDefault="00025EF4">
      <w:pPr>
        <w:pStyle w:val="GvdeMetni"/>
        <w:kinsoku w:val="0"/>
        <w:overflowPunct w:val="0"/>
        <w:spacing w:before="7"/>
        <w:rPr>
          <w:sz w:val="21"/>
          <w:szCs w:val="21"/>
        </w:rPr>
      </w:pPr>
    </w:p>
    <w:p w:rsidR="00025EF4" w:rsidRDefault="00025EF4">
      <w:pPr>
        <w:pStyle w:val="ListeParagraf"/>
        <w:numPr>
          <w:ilvl w:val="3"/>
          <w:numId w:val="112"/>
        </w:numPr>
        <w:tabs>
          <w:tab w:val="left" w:pos="1552"/>
        </w:tabs>
        <w:kinsoku w:val="0"/>
        <w:overflowPunct w:val="0"/>
        <w:ind w:right="675"/>
        <w:jc w:val="both"/>
        <w:rPr>
          <w:color w:val="000000"/>
          <w:sz w:val="22"/>
          <w:szCs w:val="22"/>
        </w:rPr>
      </w:pPr>
      <w:r>
        <w:rPr>
          <w:sz w:val="22"/>
          <w:szCs w:val="22"/>
        </w:rPr>
        <w:t>Gerekirse ve tamamen kendi takdirine bağlı olarak, IWF, herhangi bir Üye Federasyon tarafından aday gösterilenlerin dışında Teknik Görevliler atama hakkını saklı tutar. Yukarıda belirtilen ataması yapılan Teknik Görevliler ve ilgili Üye Federasyonlar usulüne uygun olarak bilgilendirilecektir.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IWF Teknik / Tıbbi Komite Başkanı, Yarışma Direktörü ile birlikte seçilen / atanan </w:t>
      </w:r>
      <w:proofErr w:type="spellStart"/>
      <w:r>
        <w:rPr>
          <w:sz w:val="22"/>
          <w:szCs w:val="22"/>
        </w:rPr>
        <w:t>TO'ları</w:t>
      </w:r>
      <w:proofErr w:type="spellEnd"/>
      <w:r>
        <w:rPr>
          <w:sz w:val="22"/>
          <w:szCs w:val="22"/>
        </w:rPr>
        <w:t xml:space="preserve"> yarışma başlamadan önce belirli kategorilere veya gruplara atar.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Olimpiyat Oyunlarında görev </w:t>
      </w:r>
      <w:r w:rsidR="00320EDA">
        <w:rPr>
          <w:sz w:val="22"/>
          <w:szCs w:val="22"/>
        </w:rPr>
        <w:t>alacak Teknik</w:t>
      </w:r>
      <w:r>
        <w:rPr>
          <w:sz w:val="22"/>
          <w:szCs w:val="22"/>
        </w:rPr>
        <w:t xml:space="preserve"> Görevliler, IWF Yönetim Kurulu tarafından Oyunların başlamasından altı (6) ay önce, Üye Federasyonlar tarafından sunulan adaylar listesinden ve IWF Teknik / Tıp Komitesi'nin tavsiyesi üzerine seçilir.</w:t>
      </w:r>
    </w:p>
    <w:p w:rsidR="00025EF4" w:rsidRDefault="00025EF4">
      <w:pPr>
        <w:pStyle w:val="GvdeMetni"/>
        <w:kinsoku w:val="0"/>
        <w:overflowPunct w:val="0"/>
        <w:spacing w:before="4"/>
        <w:rPr>
          <w:sz w:val="21"/>
          <w:szCs w:val="21"/>
        </w:rPr>
      </w:pPr>
    </w:p>
    <w:p w:rsidR="00025EF4" w:rsidRDefault="00025EF4">
      <w:pPr>
        <w:pStyle w:val="GvdeMetni"/>
        <w:kinsoku w:val="0"/>
        <w:overflowPunct w:val="0"/>
        <w:spacing w:before="1"/>
        <w:ind w:left="1551" w:right="674"/>
        <w:jc w:val="both"/>
        <w:rPr>
          <w:spacing w:val="-2"/>
        </w:rPr>
      </w:pPr>
      <w:r>
        <w:t>Gerekirse ve tamamen kendi takdirine bağlı olarak, IWF, herhangi bir Üye Federasyon tarafından aday gösterilenlerin dışında Teknik Görevliler atama hakkını saklı tutar. Atanan Teknik Görevliler ve ilgili Üye Federasyonlar usulüne uygun olarak bilgilendirilecektir.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Atanan Teknik Görevliler Milli takımların üyesi olamazlar.</w:t>
      </w:r>
    </w:p>
    <w:p w:rsidR="00320EDA" w:rsidRDefault="00320EDA">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Etkinlik için geçerli bir sebebi olmaksızın ve WF Sekreterliği'ne ve Teknik / Tıbbi Komite Başkanlığı'na bildirimde bulunmaksızın etkinliğe katılmayan Atanan Teknik Görevliler, iki (2) yıla kadar bir süreyle diğer Etkinliklere seçilemezler.</w:t>
      </w:r>
    </w:p>
    <w:p w:rsidR="00025EF4" w:rsidRDefault="00025EF4">
      <w:pPr>
        <w:pStyle w:val="GvdeMetni"/>
        <w:kinsoku w:val="0"/>
        <w:overflowPunct w:val="0"/>
        <w:spacing w:before="3"/>
        <w:rPr>
          <w:sz w:val="21"/>
          <w:szCs w:val="21"/>
        </w:rPr>
      </w:pPr>
    </w:p>
    <w:p w:rsidR="00025EF4" w:rsidRDefault="00320EDA">
      <w:pPr>
        <w:pStyle w:val="ListeParagraf"/>
        <w:numPr>
          <w:ilvl w:val="1"/>
          <w:numId w:val="112"/>
        </w:numPr>
        <w:tabs>
          <w:tab w:val="left" w:pos="1552"/>
          <w:tab w:val="left" w:pos="8229"/>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spacing w:val="-4"/>
          <w:sz w:val="22"/>
          <w:szCs w:val="22"/>
        </w:rPr>
        <w:t xml:space="preserve">JÜRİ </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B1032D">
      <w:pPr>
        <w:pStyle w:val="ListeParagraf"/>
        <w:numPr>
          <w:ilvl w:val="2"/>
          <w:numId w:val="112"/>
        </w:numPr>
        <w:tabs>
          <w:tab w:val="left" w:pos="1552"/>
        </w:tabs>
        <w:kinsoku w:val="0"/>
        <w:overflowPunct w:val="0"/>
        <w:ind w:right="676"/>
        <w:jc w:val="both"/>
        <w:rPr>
          <w:color w:val="000000"/>
          <w:w w:val="105"/>
          <w:sz w:val="22"/>
          <w:szCs w:val="22"/>
        </w:rPr>
      </w:pPr>
      <w:r>
        <w:rPr>
          <w:sz w:val="22"/>
          <w:szCs w:val="22"/>
        </w:rPr>
        <w:t>Jüri, saha</w:t>
      </w:r>
      <w:r w:rsidR="00025EF4">
        <w:rPr>
          <w:sz w:val="22"/>
          <w:szCs w:val="22"/>
        </w:rPr>
        <w:t xml:space="preserve"> üzerinde nihai kontrole sahiptir ve birincil işlevi, </w:t>
      </w:r>
      <w:r w:rsidR="00C06A84">
        <w:rPr>
          <w:sz w:val="22"/>
          <w:szCs w:val="22"/>
        </w:rPr>
        <w:t xml:space="preserve">TEKNİK MÜSABAKA </w:t>
      </w:r>
      <w:r w:rsidR="00C06A84">
        <w:rPr>
          <w:sz w:val="22"/>
          <w:szCs w:val="22"/>
        </w:rPr>
        <w:lastRenderedPageBreak/>
        <w:t xml:space="preserve">KURALLARI VE </w:t>
      </w:r>
      <w:proofErr w:type="spellStart"/>
      <w:r w:rsidR="00C06A84">
        <w:rPr>
          <w:sz w:val="22"/>
          <w:szCs w:val="22"/>
        </w:rPr>
        <w:t>TALİMATLARI</w:t>
      </w:r>
      <w:r w:rsidR="00025EF4">
        <w:rPr>
          <w:sz w:val="22"/>
          <w:szCs w:val="22"/>
        </w:rPr>
        <w:t>'nin</w:t>
      </w:r>
      <w:proofErr w:type="spellEnd"/>
      <w:r w:rsidR="00025EF4">
        <w:rPr>
          <w:sz w:val="22"/>
          <w:szCs w:val="22"/>
        </w:rPr>
        <w:t xml:space="preserve"> doğru bir şekilde takip edilmesini ve uygulanmasını sağlamaktır.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Tüm Jüri üyeleri Kategori 1 Teknik Görevli olmalıdır.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IWF Etkinliklerinde Jüri, her biri Başkan olmak üzere üç (3) veya beş (5) üyeden oluşur. Büyükler, Yıldızlar ve Gençler Şampiy</w:t>
      </w:r>
      <w:r w:rsidR="00A018C4">
        <w:rPr>
          <w:sz w:val="22"/>
          <w:szCs w:val="22"/>
        </w:rPr>
        <w:t>onalarında, Olimpiyat ve Gençler</w:t>
      </w:r>
      <w:r>
        <w:rPr>
          <w:sz w:val="22"/>
          <w:szCs w:val="22"/>
        </w:rPr>
        <w:t xml:space="preserve"> Olimpiyat Oyunları'nda Jüri, 2 grupta da grup başına biri Başkan olmak üzere beş (5) üyeden oluşur. En fazla iki (2) Yedek Jüri üyesi daha atanabilir.</w:t>
      </w:r>
    </w:p>
    <w:p w:rsidR="00025EF4" w:rsidRDefault="00025EF4">
      <w:pPr>
        <w:pStyle w:val="GvdeMetni"/>
        <w:kinsoku w:val="0"/>
        <w:overflowPunct w:val="0"/>
        <w:spacing w:before="3"/>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Yarışma / Etkinlik süresince, Jüri üyeleri </w:t>
      </w:r>
      <w:proofErr w:type="spellStart"/>
      <w:r>
        <w:rPr>
          <w:sz w:val="22"/>
          <w:szCs w:val="22"/>
        </w:rPr>
        <w:t>TO'ların</w:t>
      </w:r>
      <w:proofErr w:type="spellEnd"/>
      <w:r>
        <w:rPr>
          <w:sz w:val="22"/>
          <w:szCs w:val="22"/>
        </w:rPr>
        <w:t xml:space="preserve"> çalışmalarını gözlemledikten sonra yazılı rapor yoluyla özel olaylara dikkat çekebilirler. Jüri Başkanı bu raporları Teknik Komite Başkanına, IWF Başkanına ve/veya IWF Genel Sekreterine teslim edebilir.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s>
        <w:kinsoku w:val="0"/>
        <w:overflowPunct w:val="0"/>
        <w:spacing w:before="1"/>
        <w:ind w:right="675"/>
        <w:jc w:val="both"/>
        <w:rPr>
          <w:color w:val="000000"/>
          <w:sz w:val="22"/>
          <w:szCs w:val="22"/>
        </w:rPr>
      </w:pPr>
      <w:r>
        <w:rPr>
          <w:sz w:val="22"/>
          <w:szCs w:val="22"/>
        </w:rPr>
        <w:t>Yarışma süresince ve ilk uyarıdan sonra Jüri, kararlarının yetersiz olduğu kanıtlanan herhangi bir Teknik Görevli</w:t>
      </w:r>
      <w:r w:rsidR="00B1032D">
        <w:rPr>
          <w:sz w:val="22"/>
          <w:szCs w:val="22"/>
        </w:rPr>
        <w:t>/ hakem</w:t>
      </w:r>
      <w:r>
        <w:rPr>
          <w:sz w:val="22"/>
          <w:szCs w:val="22"/>
        </w:rPr>
        <w:t xml:space="preserve"> yerine oybirliğiyle yenisini atayabilir.</w:t>
      </w:r>
    </w:p>
    <w:p w:rsidR="00025EF4" w:rsidRDefault="00025EF4">
      <w:pPr>
        <w:pStyle w:val="GvdeMetni"/>
        <w:kinsoku w:val="0"/>
        <w:overflowPunct w:val="0"/>
      </w:pPr>
    </w:p>
    <w:p w:rsidR="00025EF4" w:rsidRDefault="00025EF4">
      <w:pPr>
        <w:pStyle w:val="GvdeMetni"/>
        <w:kinsoku w:val="0"/>
        <w:overflowPunct w:val="0"/>
        <w:spacing w:before="3"/>
        <w:rPr>
          <w:sz w:val="21"/>
          <w:szCs w:val="21"/>
        </w:rPr>
      </w:pPr>
    </w:p>
    <w:p w:rsidR="00025EF4" w:rsidRDefault="00025EF4">
      <w:pPr>
        <w:pStyle w:val="ListeParagraf"/>
        <w:numPr>
          <w:ilvl w:val="2"/>
          <w:numId w:val="112"/>
        </w:numPr>
        <w:tabs>
          <w:tab w:val="left" w:pos="1552"/>
        </w:tabs>
        <w:kinsoku w:val="0"/>
        <w:overflowPunct w:val="0"/>
        <w:ind w:right="674"/>
        <w:jc w:val="both"/>
        <w:rPr>
          <w:color w:val="000000"/>
          <w:w w:val="105"/>
          <w:sz w:val="22"/>
          <w:szCs w:val="22"/>
        </w:rPr>
      </w:pPr>
      <w:r>
        <w:rPr>
          <w:sz w:val="22"/>
          <w:szCs w:val="22"/>
        </w:rPr>
        <w:t>Tüm Teknik Görevlilerin</w:t>
      </w:r>
      <w:r w:rsidR="00B1032D">
        <w:rPr>
          <w:sz w:val="22"/>
          <w:szCs w:val="22"/>
        </w:rPr>
        <w:t>/hakemlerin</w:t>
      </w:r>
      <w:r>
        <w:rPr>
          <w:sz w:val="22"/>
          <w:szCs w:val="22"/>
        </w:rPr>
        <w:t xml:space="preserve"> tarafsızlığından şüphe edilmemelidir. Hakemlik görevlerindeki hatalar kasıtsız olarak ortaya çıkabilir ve böylesi durumlarda, istenildiği veya talep edildiği takdirde, </w:t>
      </w:r>
      <w:proofErr w:type="spellStart"/>
      <w:r>
        <w:rPr>
          <w:sz w:val="22"/>
          <w:szCs w:val="22"/>
        </w:rPr>
        <w:t>TO'nun</w:t>
      </w:r>
      <w:proofErr w:type="spellEnd"/>
      <w:r>
        <w:rPr>
          <w:sz w:val="22"/>
          <w:szCs w:val="22"/>
        </w:rPr>
        <w:t xml:space="preserve"> kararını Jüriye izah etmesine izin verilir.</w:t>
      </w:r>
    </w:p>
    <w:p w:rsidR="00025EF4" w:rsidRDefault="00025EF4">
      <w:pPr>
        <w:pStyle w:val="GvdeMetni"/>
        <w:kinsoku w:val="0"/>
        <w:overflowPunct w:val="0"/>
        <w:spacing w:before="6"/>
        <w:rPr>
          <w:sz w:val="21"/>
          <w:szCs w:val="21"/>
        </w:rPr>
      </w:pPr>
    </w:p>
    <w:p w:rsidR="00A018C4" w:rsidRPr="00A018C4" w:rsidRDefault="00B1032D">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VPT kullanımda olmadığı zaman </w:t>
      </w:r>
      <w:r w:rsidR="00025EF4">
        <w:rPr>
          <w:sz w:val="22"/>
          <w:szCs w:val="22"/>
        </w:rPr>
        <w:t>Jüri</w:t>
      </w:r>
      <w:r>
        <w:rPr>
          <w:sz w:val="22"/>
          <w:szCs w:val="22"/>
        </w:rPr>
        <w:t xml:space="preserve"> tara</w:t>
      </w:r>
      <w:r w:rsidR="00025EF4">
        <w:rPr>
          <w:sz w:val="22"/>
          <w:szCs w:val="22"/>
        </w:rPr>
        <w:t xml:space="preserve"> Jüri tarafından</w:t>
      </w:r>
      <w:r>
        <w:rPr>
          <w:sz w:val="22"/>
          <w:szCs w:val="22"/>
        </w:rPr>
        <w:t xml:space="preserve"> teknik olarak yanlış olduğuna oy birliğiyle karar verdiği hakem kararlarını tersine çevirme yetkisi vardır. Bu kararı tersine çevirebilmek için jüri, bahsi geçen hakemleri konu hakkına açıklama yapması için çağırabilir. Açıklama kabul edilirse herhangi bir değişiklik gerçekleştirilmez; açıklama kabul edilmezse </w:t>
      </w:r>
      <w:proofErr w:type="spellStart"/>
      <w:r>
        <w:rPr>
          <w:sz w:val="22"/>
          <w:szCs w:val="22"/>
        </w:rPr>
        <w:t>jüre</w:t>
      </w:r>
      <w:proofErr w:type="spellEnd"/>
      <w:r>
        <w:rPr>
          <w:sz w:val="22"/>
          <w:szCs w:val="22"/>
        </w:rPr>
        <w:t xml:space="preserve"> kararı tersine çevirecektir. Bu karar ve bunun gerekçesi ilgili sporcuya / takım yetkilisine teknik kontrolör veya herhangi bir hakem aracılığıyla jüri başkanı tarafından yönlendirildiği </w:t>
      </w:r>
      <w:r w:rsidR="00A018C4">
        <w:rPr>
          <w:sz w:val="22"/>
          <w:szCs w:val="22"/>
        </w:rPr>
        <w:t xml:space="preserve">ve sözcü tarafından duyurulduğu şekliyle bildirilecektir. </w:t>
      </w:r>
    </w:p>
    <w:p w:rsidR="00A018C4" w:rsidRDefault="00A018C4" w:rsidP="00A018C4">
      <w:pPr>
        <w:pStyle w:val="ListeParagraf"/>
        <w:rPr>
          <w:sz w:val="22"/>
          <w:szCs w:val="22"/>
        </w:rPr>
      </w:pPr>
    </w:p>
    <w:p w:rsidR="00A018C4" w:rsidRDefault="00A018C4" w:rsidP="00A018C4">
      <w:pPr>
        <w:pStyle w:val="ListeParagraf"/>
        <w:tabs>
          <w:tab w:val="left" w:pos="1552"/>
        </w:tabs>
        <w:kinsoku w:val="0"/>
        <w:overflowPunct w:val="0"/>
        <w:ind w:right="674" w:firstLine="0"/>
        <w:jc w:val="both"/>
        <w:rPr>
          <w:sz w:val="22"/>
          <w:szCs w:val="22"/>
        </w:rPr>
      </w:pPr>
      <w:r>
        <w:rPr>
          <w:sz w:val="22"/>
          <w:szCs w:val="22"/>
        </w:rPr>
        <w:t xml:space="preserve">VPT kullanımdayken bu kararı tersine çevirebilmek için </w:t>
      </w:r>
      <w:proofErr w:type="spellStart"/>
      <w:r>
        <w:rPr>
          <w:sz w:val="22"/>
          <w:szCs w:val="22"/>
        </w:rPr>
        <w:t>VPT’nin</w:t>
      </w:r>
      <w:proofErr w:type="spellEnd"/>
      <w:r>
        <w:rPr>
          <w:sz w:val="22"/>
          <w:szCs w:val="22"/>
        </w:rPr>
        <w:t xml:space="preserve"> yeniden oynatmasının ardından jüri üyelerinin çoğunluğu yeterlidir.</w:t>
      </w:r>
    </w:p>
    <w:p w:rsidR="00A018C4" w:rsidRDefault="00A018C4" w:rsidP="00A018C4">
      <w:pPr>
        <w:pStyle w:val="ListeParagraf"/>
        <w:tabs>
          <w:tab w:val="left" w:pos="1552"/>
        </w:tabs>
        <w:kinsoku w:val="0"/>
        <w:overflowPunct w:val="0"/>
        <w:ind w:right="674" w:firstLine="0"/>
        <w:jc w:val="both"/>
        <w:rPr>
          <w:sz w:val="22"/>
          <w:szCs w:val="22"/>
        </w:rPr>
      </w:pPr>
    </w:p>
    <w:p w:rsidR="00025EF4" w:rsidRPr="00A018C4" w:rsidRDefault="00A018C4">
      <w:pPr>
        <w:pStyle w:val="GvdeMetni"/>
        <w:kinsoku w:val="0"/>
        <w:overflowPunct w:val="0"/>
        <w:spacing w:before="10"/>
      </w:pPr>
      <w:r>
        <w:tab/>
      </w:r>
      <w:r>
        <w:tab/>
        <w:t xml:space="preserve"> </w:t>
      </w:r>
    </w:p>
    <w:p w:rsidR="00025EF4" w:rsidRDefault="00025EF4">
      <w:pPr>
        <w:pStyle w:val="GvdeMetni"/>
        <w:kinsoku w:val="0"/>
        <w:overflowPunct w:val="0"/>
        <w:ind w:left="1551" w:right="674"/>
        <w:jc w:val="both"/>
        <w:rPr>
          <w:spacing w:val="-2"/>
        </w:rPr>
      </w:pPr>
      <w:r>
        <w:t>Jüri üyelerinin çoğunluğunun kararının Hakemlerin kararlarından farklı olması halinde, Jüri söz konusu Hakemlerden açıklama talep edebilir. Açıklamanın kabul edilmesi halinde herhangi bir işlem yapılmaz, açıklamanın kabul edilmez ve Jüri oybirliğine ulaşır ise, karar iptal edilecektir.</w:t>
      </w:r>
    </w:p>
    <w:p w:rsidR="00025EF4" w:rsidRDefault="00025EF4">
      <w:pPr>
        <w:pStyle w:val="GvdeMetni"/>
        <w:kinsoku w:val="0"/>
        <w:overflowPunct w:val="0"/>
        <w:spacing w:before="3"/>
        <w:rPr>
          <w:sz w:val="21"/>
          <w:szCs w:val="21"/>
        </w:rPr>
      </w:pP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spacing w:before="1"/>
        <w:ind w:right="675"/>
        <w:jc w:val="both"/>
        <w:rPr>
          <w:color w:val="000000"/>
          <w:sz w:val="22"/>
          <w:szCs w:val="22"/>
        </w:rPr>
      </w:pPr>
      <w:r>
        <w:rPr>
          <w:sz w:val="22"/>
          <w:szCs w:val="22"/>
        </w:rPr>
        <w:t xml:space="preserve">Yukarıda belirtilen kuralı uygulayabilmek için Jüri üyelerinin her kaldırış ile ilgili kararlarını Jüri Masasında bulunan Jüri Kontrol Ünitesini kullanarak vermeleri gerekmektedir. Jüri üyeleri, sporcu halteri yarışma platformuna bıraktıktan sonra kaldırışa dair karar verirler. (Bkz. </w:t>
      </w:r>
      <w:r w:rsidR="00C06A84">
        <w:rPr>
          <w:sz w:val="22"/>
          <w:szCs w:val="22"/>
        </w:rPr>
        <w:t>TEKNİK MÜSABAKA KURALLARI VE TALİMATLARI</w:t>
      </w:r>
      <w:r>
        <w:rPr>
          <w:sz w:val="22"/>
          <w:szCs w:val="22"/>
        </w:rPr>
        <w:t xml:space="preserve"> 3.3.6)</w:t>
      </w:r>
    </w:p>
    <w:p w:rsidR="00025EF4" w:rsidRDefault="00025EF4">
      <w:pPr>
        <w:pStyle w:val="GvdeMetni"/>
        <w:kinsoku w:val="0"/>
        <w:overflowPunct w:val="0"/>
        <w:spacing w:before="4"/>
        <w:rPr>
          <w:sz w:val="21"/>
          <w:szCs w:val="21"/>
        </w:rPr>
      </w:pPr>
    </w:p>
    <w:p w:rsidR="00025EF4" w:rsidRDefault="00025EF4">
      <w:pPr>
        <w:pStyle w:val="GvdeMetni"/>
        <w:kinsoku w:val="0"/>
        <w:overflowPunct w:val="0"/>
        <w:ind w:left="1551" w:right="675"/>
        <w:jc w:val="both"/>
      </w:pPr>
      <w:r>
        <w:t>Jüri üyeleri diğer Jüri üyelerinin kararlarını etkilememeli veya etkilemeye çalışmamalıdır.</w:t>
      </w:r>
    </w:p>
    <w:p w:rsidR="00025EF4" w:rsidRDefault="00025EF4">
      <w:pPr>
        <w:pStyle w:val="GvdeMetni"/>
        <w:kinsoku w:val="0"/>
        <w:overflowPunct w:val="0"/>
        <w:spacing w:before="7"/>
        <w:rPr>
          <w:sz w:val="21"/>
          <w:szCs w:val="21"/>
        </w:rPr>
      </w:pPr>
    </w:p>
    <w:p w:rsidR="00025EF4" w:rsidRPr="007A0693" w:rsidRDefault="00025EF4">
      <w:pPr>
        <w:pStyle w:val="ListeParagraf"/>
        <w:numPr>
          <w:ilvl w:val="2"/>
          <w:numId w:val="112"/>
        </w:numPr>
        <w:tabs>
          <w:tab w:val="left" w:pos="1552"/>
        </w:tabs>
        <w:kinsoku w:val="0"/>
        <w:overflowPunct w:val="0"/>
        <w:ind w:right="676"/>
        <w:jc w:val="both"/>
        <w:rPr>
          <w:color w:val="000000"/>
          <w:sz w:val="22"/>
          <w:szCs w:val="22"/>
        </w:rPr>
      </w:pPr>
      <w:r w:rsidRPr="007A0693">
        <w:rPr>
          <w:sz w:val="22"/>
          <w:szCs w:val="22"/>
        </w:rPr>
        <w:t>Jüri temyiz Jürisi değildir; Md. 3.3.7'ye göre İtiraz usulü dışında Jüri kararına itiraz edilemez.</w:t>
      </w:r>
    </w:p>
    <w:p w:rsidR="00025EF4" w:rsidRPr="007A0693" w:rsidRDefault="00025EF4">
      <w:pPr>
        <w:pStyle w:val="GvdeMetni"/>
        <w:kinsoku w:val="0"/>
        <w:overflowPunct w:val="0"/>
        <w:spacing w:before="8"/>
        <w:rPr>
          <w:sz w:val="22"/>
          <w:szCs w:val="22"/>
        </w:rPr>
      </w:pPr>
    </w:p>
    <w:p w:rsidR="00025EF4" w:rsidRPr="007A0693" w:rsidRDefault="00025EF4">
      <w:pPr>
        <w:pStyle w:val="GvdeMetni"/>
        <w:kinsoku w:val="0"/>
        <w:overflowPunct w:val="0"/>
        <w:ind w:left="1551" w:right="674"/>
        <w:jc w:val="both"/>
        <w:rPr>
          <w:sz w:val="22"/>
          <w:szCs w:val="22"/>
        </w:rPr>
      </w:pPr>
      <w:r w:rsidRPr="007A0693">
        <w:rPr>
          <w:sz w:val="22"/>
          <w:szCs w:val="22"/>
        </w:rPr>
        <w:t>Jüri, bir sporcu / Takı</w:t>
      </w:r>
      <w:r w:rsidR="00A018C4">
        <w:rPr>
          <w:sz w:val="22"/>
          <w:szCs w:val="22"/>
        </w:rPr>
        <w:t>m Görevlisini salon</w:t>
      </w:r>
      <w:r w:rsidRPr="007A0693">
        <w:rPr>
          <w:sz w:val="22"/>
          <w:szCs w:val="22"/>
        </w:rPr>
        <w:t xml:space="preserve"> içinde hatalı davranışlar sergilediği için kınama cezası ve / veya yaptırım uygulama yetkisine sahiptir. Özellikle, fiiller veya sözlerle yapılan hatalı davranışlar, görevlerini yerine getirirken herhangi bir </w:t>
      </w:r>
      <w:r w:rsidRPr="007A0693">
        <w:rPr>
          <w:sz w:val="22"/>
          <w:szCs w:val="22"/>
        </w:rPr>
        <w:lastRenderedPageBreak/>
        <w:t>Teknik Görevli veya IWF personeli için bir tehdit oluşturuyorsa, Jüri Başkanı, IWF Başkanı, IWF Genel Sekreteri veya IWF Yarışma Direktörü ile birlikte herhangi bir kınama cezasının ve / veya yaptırımın uygulanmasından sorumlu olacaktır.</w:t>
      </w:r>
    </w:p>
    <w:p w:rsidR="00025EF4" w:rsidRPr="007A0693" w:rsidRDefault="00025EF4">
      <w:pPr>
        <w:pStyle w:val="GvdeMetni"/>
        <w:kinsoku w:val="0"/>
        <w:overflowPunct w:val="0"/>
        <w:spacing w:before="1"/>
        <w:rPr>
          <w:sz w:val="22"/>
          <w:szCs w:val="22"/>
        </w:rPr>
      </w:pPr>
    </w:p>
    <w:p w:rsidR="00025EF4" w:rsidRPr="007A0693" w:rsidRDefault="00025EF4">
      <w:pPr>
        <w:pStyle w:val="GvdeMetni"/>
        <w:kinsoku w:val="0"/>
        <w:overflowPunct w:val="0"/>
        <w:ind w:left="1551" w:right="675" w:hanging="1134"/>
        <w:jc w:val="both"/>
        <w:rPr>
          <w:sz w:val="22"/>
          <w:szCs w:val="22"/>
        </w:rPr>
      </w:pPr>
      <w:r w:rsidRPr="007A0693">
        <w:rPr>
          <w:sz w:val="22"/>
          <w:szCs w:val="22"/>
        </w:rPr>
        <w:t>7.5.10.   Jüri üyelerinin çoğunluğunun kararı Hakemlerin kararlarından farklı olduğunda, Jüri, Hakemlerin kararını ve / veya Jürinin kendi kararını VPT yoluyla gözden geçirebilir.</w:t>
      </w:r>
    </w:p>
    <w:p w:rsidR="00025EF4" w:rsidRPr="007A0693" w:rsidRDefault="00025EF4">
      <w:pPr>
        <w:pStyle w:val="GvdeMetni"/>
        <w:kinsoku w:val="0"/>
        <w:overflowPunct w:val="0"/>
        <w:spacing w:before="6"/>
        <w:rPr>
          <w:sz w:val="22"/>
          <w:szCs w:val="22"/>
        </w:rPr>
      </w:pPr>
    </w:p>
    <w:p w:rsidR="00025EF4" w:rsidRPr="007A0693" w:rsidRDefault="00025EF4">
      <w:pPr>
        <w:pStyle w:val="ListeParagraf"/>
        <w:numPr>
          <w:ilvl w:val="2"/>
          <w:numId w:val="59"/>
        </w:numPr>
        <w:tabs>
          <w:tab w:val="left" w:pos="1552"/>
        </w:tabs>
        <w:kinsoku w:val="0"/>
        <w:overflowPunct w:val="0"/>
        <w:ind w:right="676"/>
        <w:jc w:val="both"/>
        <w:rPr>
          <w:sz w:val="22"/>
          <w:szCs w:val="22"/>
        </w:rPr>
      </w:pPr>
      <w:r w:rsidRPr="007A0693">
        <w:rPr>
          <w:sz w:val="22"/>
          <w:szCs w:val="22"/>
        </w:rPr>
        <w:t xml:space="preserve">Yarışma süresince Jüri, </w:t>
      </w:r>
      <w:r w:rsidR="00C06A84">
        <w:rPr>
          <w:sz w:val="22"/>
          <w:szCs w:val="22"/>
        </w:rPr>
        <w:t>TEKNİK MÜSABAKA KURALLARI VE TALİMATLARI</w:t>
      </w:r>
      <w:r w:rsidRPr="007A0693">
        <w:rPr>
          <w:sz w:val="22"/>
          <w:szCs w:val="22"/>
        </w:rPr>
        <w:t xml:space="preserve"> 6.6.5 hükümlerini izlemeli ve uygulamalıdır.</w:t>
      </w:r>
    </w:p>
    <w:p w:rsidR="00025EF4" w:rsidRPr="007A0693" w:rsidRDefault="00025EF4">
      <w:pPr>
        <w:pStyle w:val="GvdeMetni"/>
        <w:kinsoku w:val="0"/>
        <w:overflowPunct w:val="0"/>
        <w:spacing w:before="7"/>
        <w:rPr>
          <w:sz w:val="22"/>
          <w:szCs w:val="22"/>
        </w:rPr>
      </w:pPr>
    </w:p>
    <w:p w:rsidR="00025EF4" w:rsidRPr="007A0693" w:rsidRDefault="00A018C4">
      <w:pPr>
        <w:pStyle w:val="ListeParagraf"/>
        <w:numPr>
          <w:ilvl w:val="2"/>
          <w:numId w:val="59"/>
        </w:numPr>
        <w:tabs>
          <w:tab w:val="left" w:pos="1552"/>
        </w:tabs>
        <w:kinsoku w:val="0"/>
        <w:overflowPunct w:val="0"/>
        <w:ind w:right="676"/>
        <w:jc w:val="both"/>
        <w:rPr>
          <w:sz w:val="22"/>
          <w:szCs w:val="22"/>
        </w:rPr>
      </w:pPr>
      <w:r>
        <w:rPr>
          <w:sz w:val="22"/>
          <w:szCs w:val="22"/>
        </w:rPr>
        <w:t>Yedek Jüri üyeleri salonda</w:t>
      </w:r>
      <w:r w:rsidR="00025EF4" w:rsidRPr="007A0693">
        <w:rPr>
          <w:sz w:val="22"/>
          <w:szCs w:val="22"/>
        </w:rPr>
        <w:t xml:space="preserve"> belirlenmiş bir alana otururlar ve diğer Jüri üyelerinden birinin yerine geçmesi istenmedikçe Jüri Masasına oturmazlar.</w:t>
      </w:r>
    </w:p>
    <w:p w:rsidR="00025EF4" w:rsidRPr="007A0693" w:rsidRDefault="00025EF4">
      <w:pPr>
        <w:pStyle w:val="GvdeMetni"/>
        <w:kinsoku w:val="0"/>
        <w:overflowPunct w:val="0"/>
        <w:spacing w:before="8"/>
        <w:rPr>
          <w:sz w:val="22"/>
          <w:szCs w:val="22"/>
        </w:rPr>
      </w:pPr>
    </w:p>
    <w:p w:rsidR="00025EF4" w:rsidRPr="007A0693" w:rsidRDefault="00025EF4">
      <w:pPr>
        <w:pStyle w:val="ListeParagraf"/>
        <w:numPr>
          <w:ilvl w:val="2"/>
          <w:numId w:val="59"/>
        </w:numPr>
        <w:tabs>
          <w:tab w:val="left" w:pos="1552"/>
        </w:tabs>
        <w:kinsoku w:val="0"/>
        <w:overflowPunct w:val="0"/>
        <w:ind w:right="676"/>
        <w:jc w:val="both"/>
        <w:rPr>
          <w:w w:val="105"/>
          <w:sz w:val="22"/>
          <w:szCs w:val="22"/>
        </w:rPr>
      </w:pPr>
      <w:r w:rsidRPr="007A0693">
        <w:rPr>
          <w:sz w:val="22"/>
          <w:szCs w:val="22"/>
        </w:rPr>
        <w:t>Jüri üyeleri Madalya Töreni için kendi yerlerinde kalmalı ve ayrıca Hakemlerin kendi yerlerinde kalmalarını sağlamalıdır.</w:t>
      </w:r>
    </w:p>
    <w:p w:rsidR="00025EF4" w:rsidRPr="007A0693" w:rsidRDefault="00025EF4" w:rsidP="0057202C">
      <w:pPr>
        <w:pStyle w:val="ListeParagraf"/>
        <w:numPr>
          <w:ilvl w:val="2"/>
          <w:numId w:val="59"/>
        </w:numPr>
        <w:tabs>
          <w:tab w:val="left" w:pos="1552"/>
        </w:tabs>
        <w:kinsoku w:val="0"/>
        <w:overflowPunct w:val="0"/>
        <w:ind w:right="674"/>
        <w:jc w:val="both"/>
        <w:rPr>
          <w:sz w:val="22"/>
          <w:szCs w:val="22"/>
        </w:rPr>
      </w:pPr>
      <w:r w:rsidRPr="007A0693">
        <w:rPr>
          <w:sz w:val="22"/>
          <w:szCs w:val="22"/>
        </w:rPr>
        <w:t>Jüri Başkanı, “B” Grubu sporcularının madalya adayı sayılması halinde “A” Grubu yarışmasına katılmak üzere “B” Grubu veya diğer Grupların sporcularının geri çağrılmalarının gerekip gerekmediğini değerlendirmekle yükümlüdür.</w:t>
      </w:r>
    </w:p>
    <w:p w:rsidR="00025EF4" w:rsidRPr="007A0693" w:rsidRDefault="00025EF4" w:rsidP="0057202C">
      <w:pPr>
        <w:pStyle w:val="GvdeMetni"/>
        <w:kinsoku w:val="0"/>
        <w:overflowPunct w:val="0"/>
        <w:rPr>
          <w:sz w:val="22"/>
          <w:szCs w:val="22"/>
        </w:rPr>
      </w:pPr>
    </w:p>
    <w:p w:rsidR="00025EF4" w:rsidRPr="007A0693" w:rsidRDefault="00025EF4" w:rsidP="0057202C">
      <w:pPr>
        <w:pStyle w:val="ListeParagraf"/>
        <w:numPr>
          <w:ilvl w:val="2"/>
          <w:numId w:val="59"/>
        </w:numPr>
        <w:tabs>
          <w:tab w:val="left" w:pos="1552"/>
        </w:tabs>
        <w:kinsoku w:val="0"/>
        <w:overflowPunct w:val="0"/>
        <w:ind w:right="674"/>
        <w:jc w:val="both"/>
        <w:rPr>
          <w:sz w:val="22"/>
          <w:szCs w:val="22"/>
        </w:rPr>
      </w:pPr>
      <w:r w:rsidRPr="007A0693">
        <w:rPr>
          <w:w w:val="95"/>
          <w:sz w:val="22"/>
          <w:szCs w:val="22"/>
        </w:rPr>
        <w:t>Halter eşit şekilde yüklenmediği için bir kaldırış başarısız olursa veya platform hasar görürse veya kaldırma sırasında halterin dengesi bozulursa veya bir saldırı veya başka bir dış müdahale olursa, Jüri durumdan etkilenen sporcu için ek bir deneme hakkı tanımalıdır.</w:t>
      </w:r>
    </w:p>
    <w:p w:rsidR="00025EF4" w:rsidRPr="007A0693" w:rsidRDefault="00025EF4" w:rsidP="0057202C">
      <w:pPr>
        <w:pStyle w:val="GvdeMetni"/>
        <w:kinsoku w:val="0"/>
        <w:overflowPunct w:val="0"/>
        <w:rPr>
          <w:sz w:val="22"/>
          <w:szCs w:val="22"/>
        </w:rPr>
      </w:pPr>
    </w:p>
    <w:p w:rsidR="00025EF4" w:rsidRPr="007A0693" w:rsidRDefault="00025EF4" w:rsidP="0057202C">
      <w:pPr>
        <w:pStyle w:val="ListeParagraf"/>
        <w:numPr>
          <w:ilvl w:val="2"/>
          <w:numId w:val="59"/>
        </w:numPr>
        <w:tabs>
          <w:tab w:val="left" w:pos="1552"/>
        </w:tabs>
        <w:kinsoku w:val="0"/>
        <w:overflowPunct w:val="0"/>
        <w:ind w:right="674"/>
        <w:jc w:val="both"/>
        <w:rPr>
          <w:sz w:val="22"/>
          <w:szCs w:val="22"/>
        </w:rPr>
      </w:pPr>
      <w:r w:rsidRPr="007A0693">
        <w:rPr>
          <w:sz w:val="22"/>
          <w:szCs w:val="22"/>
        </w:rPr>
        <w:t>Jüri, küçük disklerin (</w:t>
      </w:r>
      <w:proofErr w:type="gramStart"/>
      <w:r w:rsidRPr="007A0693">
        <w:rPr>
          <w:sz w:val="22"/>
          <w:szCs w:val="22"/>
        </w:rPr>
        <w:t>2.0</w:t>
      </w:r>
      <w:proofErr w:type="gramEnd"/>
      <w:r w:rsidRPr="007A0693">
        <w:rPr>
          <w:sz w:val="22"/>
          <w:szCs w:val="22"/>
        </w:rPr>
        <w:t>, 1.5, 1.0 ve 0.5 kg) kelepçelerin içine mi yoksa dışına mı yükleneceğine karar verecektir.</w:t>
      </w:r>
    </w:p>
    <w:p w:rsidR="00025EF4" w:rsidRPr="007A0693" w:rsidRDefault="00025EF4" w:rsidP="0057202C">
      <w:pPr>
        <w:pStyle w:val="GvdeMetni"/>
        <w:kinsoku w:val="0"/>
        <w:overflowPunct w:val="0"/>
        <w:rPr>
          <w:sz w:val="22"/>
          <w:szCs w:val="22"/>
        </w:rPr>
      </w:pPr>
    </w:p>
    <w:p w:rsidR="00025EF4" w:rsidRPr="007A0693" w:rsidRDefault="00025EF4" w:rsidP="0057202C">
      <w:pPr>
        <w:pStyle w:val="ListeParagraf"/>
        <w:numPr>
          <w:ilvl w:val="2"/>
          <w:numId w:val="59"/>
        </w:numPr>
        <w:tabs>
          <w:tab w:val="left" w:pos="1552"/>
        </w:tabs>
        <w:kinsoku w:val="0"/>
        <w:overflowPunct w:val="0"/>
        <w:ind w:right="675"/>
        <w:jc w:val="both"/>
        <w:rPr>
          <w:sz w:val="22"/>
          <w:szCs w:val="22"/>
        </w:rPr>
      </w:pPr>
      <w:r w:rsidRPr="007A0693">
        <w:rPr>
          <w:sz w:val="22"/>
          <w:szCs w:val="22"/>
        </w:rPr>
        <w:t xml:space="preserve">Halterin yüklenmesinde bir hata olmuşsa veya Spiker bir sporcunun adının duyurulması veya ağırlığın ilan edilmesi sırasında ciddi bir hata yaparsa Jüri başka bir deneme hakkı tanımalıdır. (Bkz. Md. </w:t>
      </w:r>
      <w:proofErr w:type="gramStart"/>
      <w:r w:rsidRPr="007A0693">
        <w:rPr>
          <w:sz w:val="22"/>
          <w:szCs w:val="22"/>
        </w:rPr>
        <w:t>7.5</w:t>
      </w:r>
      <w:proofErr w:type="gramEnd"/>
      <w:r w:rsidRPr="007A0693">
        <w:rPr>
          <w:sz w:val="22"/>
          <w:szCs w:val="22"/>
        </w:rPr>
        <w:t xml:space="preserve"> Talimatı)</w:t>
      </w:r>
    </w:p>
    <w:p w:rsidR="00025EF4" w:rsidRPr="007A0693" w:rsidRDefault="00025EF4" w:rsidP="0057202C">
      <w:pPr>
        <w:pStyle w:val="GvdeMetni"/>
        <w:kinsoku w:val="0"/>
        <w:overflowPunct w:val="0"/>
        <w:rPr>
          <w:sz w:val="22"/>
          <w:szCs w:val="22"/>
        </w:rPr>
      </w:pPr>
    </w:p>
    <w:p w:rsidR="00025EF4" w:rsidRPr="007A0693" w:rsidRDefault="00025EF4" w:rsidP="0057202C">
      <w:pPr>
        <w:pStyle w:val="ListeParagraf"/>
        <w:numPr>
          <w:ilvl w:val="2"/>
          <w:numId w:val="59"/>
        </w:numPr>
        <w:tabs>
          <w:tab w:val="left" w:pos="1552"/>
        </w:tabs>
        <w:kinsoku w:val="0"/>
        <w:overflowPunct w:val="0"/>
        <w:ind w:hanging="1135"/>
        <w:rPr>
          <w:spacing w:val="-2"/>
          <w:sz w:val="22"/>
          <w:szCs w:val="22"/>
        </w:rPr>
      </w:pPr>
      <w:r w:rsidRPr="007A0693">
        <w:rPr>
          <w:sz w:val="22"/>
          <w:szCs w:val="22"/>
        </w:rPr>
        <w:t>Jüri Başkanı tüm Teknik Görevlilerin</w:t>
      </w:r>
      <w:r w:rsidR="00A018C4">
        <w:rPr>
          <w:sz w:val="22"/>
          <w:szCs w:val="22"/>
        </w:rPr>
        <w:t>/hakemlerin</w:t>
      </w:r>
      <w:r w:rsidRPr="007A0693">
        <w:rPr>
          <w:sz w:val="22"/>
          <w:szCs w:val="22"/>
        </w:rPr>
        <w:t xml:space="preserve"> Kartlarını kontrol eder ve imzalar.</w:t>
      </w:r>
    </w:p>
    <w:p w:rsidR="00025EF4" w:rsidRPr="007A0693" w:rsidRDefault="00025EF4" w:rsidP="0057202C">
      <w:pPr>
        <w:pStyle w:val="GvdeMetni"/>
        <w:kinsoku w:val="0"/>
        <w:overflowPunct w:val="0"/>
        <w:rPr>
          <w:sz w:val="22"/>
          <w:szCs w:val="22"/>
        </w:rPr>
      </w:pPr>
    </w:p>
    <w:p w:rsidR="00025EF4" w:rsidRPr="007A0693" w:rsidRDefault="00025EF4" w:rsidP="0057202C">
      <w:pPr>
        <w:pStyle w:val="ListeParagraf"/>
        <w:numPr>
          <w:ilvl w:val="2"/>
          <w:numId w:val="59"/>
        </w:numPr>
        <w:tabs>
          <w:tab w:val="left" w:pos="1552"/>
        </w:tabs>
        <w:kinsoku w:val="0"/>
        <w:overflowPunct w:val="0"/>
        <w:ind w:right="675"/>
        <w:jc w:val="both"/>
        <w:rPr>
          <w:sz w:val="22"/>
          <w:szCs w:val="22"/>
        </w:rPr>
      </w:pPr>
      <w:r w:rsidRPr="007A0693">
        <w:rPr>
          <w:sz w:val="22"/>
          <w:szCs w:val="22"/>
        </w:rPr>
        <w:t>Tüm IWF Etkinliklerinde Jüri Başkanı ve / veya Yarışma Direktörü, yedek belge olarak elle Tutanak dolduracak bir kişiyi görevlendirmelidir.</w:t>
      </w:r>
    </w:p>
    <w:p w:rsidR="00025EF4" w:rsidRPr="007A0693" w:rsidRDefault="00025EF4" w:rsidP="0057202C">
      <w:pPr>
        <w:pStyle w:val="GvdeMetni"/>
        <w:kinsoku w:val="0"/>
        <w:overflowPunct w:val="0"/>
        <w:rPr>
          <w:sz w:val="22"/>
          <w:szCs w:val="22"/>
        </w:rPr>
      </w:pPr>
    </w:p>
    <w:p w:rsidR="00025EF4" w:rsidRDefault="00025EF4" w:rsidP="0057202C">
      <w:pPr>
        <w:pStyle w:val="ListeParagraf"/>
        <w:numPr>
          <w:ilvl w:val="2"/>
          <w:numId w:val="59"/>
        </w:numPr>
        <w:tabs>
          <w:tab w:val="left" w:pos="1552"/>
        </w:tabs>
        <w:kinsoku w:val="0"/>
        <w:overflowPunct w:val="0"/>
        <w:ind w:hanging="1135"/>
        <w:rPr>
          <w:spacing w:val="-2"/>
          <w:sz w:val="22"/>
          <w:szCs w:val="22"/>
        </w:rPr>
      </w:pPr>
      <w:r w:rsidRPr="007A0693">
        <w:rPr>
          <w:sz w:val="22"/>
          <w:szCs w:val="22"/>
        </w:rPr>
        <w:t>Jüri Başkanı nihai yarışma Tutanağını</w:t>
      </w:r>
      <w:r>
        <w:rPr>
          <w:sz w:val="22"/>
          <w:szCs w:val="22"/>
        </w:rPr>
        <w:t xml:space="preserve"> doğrular ve imzalar.</w:t>
      </w:r>
    </w:p>
    <w:p w:rsidR="00025EF4" w:rsidRDefault="00025EF4" w:rsidP="0057202C">
      <w:pPr>
        <w:pStyle w:val="GvdeMetni"/>
        <w:kinsoku w:val="0"/>
        <w:overflowPunct w:val="0"/>
        <w:rPr>
          <w:sz w:val="21"/>
          <w:szCs w:val="21"/>
        </w:rPr>
      </w:pPr>
    </w:p>
    <w:p w:rsidR="00025EF4" w:rsidRPr="00A018C4" w:rsidRDefault="00025EF4" w:rsidP="0057202C">
      <w:pPr>
        <w:pStyle w:val="Balk3"/>
        <w:numPr>
          <w:ilvl w:val="1"/>
          <w:numId w:val="112"/>
        </w:numPr>
        <w:tabs>
          <w:tab w:val="left" w:pos="1552"/>
        </w:tabs>
        <w:kinsoku w:val="0"/>
        <w:overflowPunct w:val="0"/>
        <w:ind w:hanging="1135"/>
        <w:rPr>
          <w:spacing w:val="-2"/>
        </w:rPr>
      </w:pPr>
      <w:r w:rsidRPr="00A018C4">
        <w:rPr>
          <w:w w:val="95"/>
        </w:rPr>
        <w:t>YARIŞMA DİREKTÖRÜ</w:t>
      </w:r>
    </w:p>
    <w:p w:rsidR="00025EF4" w:rsidRDefault="00025EF4" w:rsidP="0057202C">
      <w:pPr>
        <w:pStyle w:val="GvdeMetni"/>
        <w:kinsoku w:val="0"/>
        <w:overflowPunct w:val="0"/>
        <w:rPr>
          <w:rFonts w:ascii="Century Gothic" w:hAnsi="Century Gothic" w:cs="Century Gothic"/>
          <w:b/>
          <w:bCs/>
          <w:sz w:val="21"/>
          <w:szCs w:val="21"/>
        </w:rPr>
      </w:pPr>
    </w:p>
    <w:p w:rsidR="00025EF4" w:rsidRDefault="00025EF4" w:rsidP="0057202C">
      <w:pPr>
        <w:pStyle w:val="ListeParagraf"/>
        <w:numPr>
          <w:ilvl w:val="2"/>
          <w:numId w:val="112"/>
        </w:numPr>
        <w:tabs>
          <w:tab w:val="left" w:pos="1552"/>
        </w:tabs>
        <w:kinsoku w:val="0"/>
        <w:overflowPunct w:val="0"/>
        <w:ind w:right="674"/>
        <w:jc w:val="both"/>
        <w:rPr>
          <w:color w:val="000000"/>
          <w:spacing w:val="-2"/>
          <w:sz w:val="22"/>
          <w:szCs w:val="22"/>
        </w:rPr>
      </w:pPr>
      <w:r>
        <w:rPr>
          <w:w w:val="95"/>
          <w:sz w:val="22"/>
          <w:szCs w:val="22"/>
        </w:rPr>
        <w:t>Yarışma Direktörü, yarışmanın ilerleyişini kontrol eder ve Jüri ve Teknik Delege (atanmışsa) ile yakın işbirliği içinde görevine katılır.</w:t>
      </w:r>
    </w:p>
    <w:p w:rsidR="00025EF4" w:rsidRDefault="00025EF4" w:rsidP="0057202C">
      <w:pPr>
        <w:pStyle w:val="GvdeMetni"/>
        <w:kinsoku w:val="0"/>
        <w:overflowPunct w:val="0"/>
        <w:rPr>
          <w:sz w:val="21"/>
          <w:szCs w:val="21"/>
        </w:rPr>
      </w:pPr>
    </w:p>
    <w:p w:rsidR="00025EF4" w:rsidRDefault="00025EF4" w:rsidP="0057202C">
      <w:pPr>
        <w:pStyle w:val="GvdeMetni"/>
        <w:kinsoku w:val="0"/>
        <w:overflowPunct w:val="0"/>
        <w:ind w:left="1551"/>
        <w:rPr>
          <w:spacing w:val="-2"/>
        </w:rPr>
      </w:pPr>
      <w:r>
        <w:t>Yarışma Direktörünün görevleri şunlardır;</w:t>
      </w:r>
    </w:p>
    <w:p w:rsidR="00025EF4" w:rsidRDefault="00025EF4"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hanging="1135"/>
        <w:rPr>
          <w:color w:val="000000"/>
          <w:spacing w:val="-2"/>
          <w:sz w:val="22"/>
          <w:szCs w:val="22"/>
        </w:rPr>
      </w:pPr>
      <w:proofErr w:type="spellStart"/>
      <w:r>
        <w:rPr>
          <w:sz w:val="22"/>
          <w:szCs w:val="22"/>
        </w:rPr>
        <w:t>TO'lar</w:t>
      </w:r>
      <w:proofErr w:type="spellEnd"/>
      <w:r>
        <w:rPr>
          <w:sz w:val="22"/>
          <w:szCs w:val="22"/>
        </w:rPr>
        <w:t xml:space="preserve"> için grup / görev ataması yapar.</w:t>
      </w:r>
    </w:p>
    <w:p w:rsidR="00320EDA" w:rsidRDefault="00320EDA"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right="674"/>
        <w:jc w:val="both"/>
        <w:rPr>
          <w:color w:val="000000"/>
          <w:sz w:val="22"/>
          <w:szCs w:val="22"/>
        </w:rPr>
      </w:pPr>
      <w:r>
        <w:rPr>
          <w:sz w:val="22"/>
          <w:szCs w:val="22"/>
        </w:rPr>
        <w:t>Sporcuların listelerini doğrular ve doğrulanmış Kayıt Anındaki Toplam Derecelerine göre gerekirse gruplara ayırır.</w:t>
      </w:r>
    </w:p>
    <w:p w:rsidR="00025EF4" w:rsidRDefault="00025EF4"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hanging="1135"/>
        <w:rPr>
          <w:color w:val="000000"/>
          <w:spacing w:val="-2"/>
          <w:sz w:val="22"/>
          <w:szCs w:val="22"/>
        </w:rPr>
      </w:pPr>
      <w:r>
        <w:rPr>
          <w:sz w:val="22"/>
          <w:szCs w:val="22"/>
        </w:rPr>
        <w:t>Kura Çekimini denetler.</w:t>
      </w:r>
    </w:p>
    <w:p w:rsidR="00025EF4" w:rsidRDefault="00025EF4"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Müsabaka Yönetim Sisteminin işleyişi ve tüm IWF resmi rekabet belgelerinin verilmesi de </w:t>
      </w:r>
      <w:proofErr w:type="gramStart"/>
      <w:r>
        <w:rPr>
          <w:sz w:val="22"/>
          <w:szCs w:val="22"/>
        </w:rPr>
        <w:t>dahil</w:t>
      </w:r>
      <w:proofErr w:type="gramEnd"/>
      <w:r>
        <w:rPr>
          <w:sz w:val="22"/>
          <w:szCs w:val="22"/>
        </w:rPr>
        <w:t xml:space="preserve"> olmak üzere, yarışmanın sırasına uygun olarak kaldırma sırasını denetler.</w:t>
      </w:r>
    </w:p>
    <w:p w:rsidR="00025EF4" w:rsidRDefault="00025EF4"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hanging="1135"/>
        <w:rPr>
          <w:color w:val="000000"/>
          <w:spacing w:val="-2"/>
          <w:sz w:val="22"/>
          <w:szCs w:val="22"/>
        </w:rPr>
      </w:pPr>
      <w:r>
        <w:rPr>
          <w:sz w:val="22"/>
          <w:szCs w:val="22"/>
        </w:rPr>
        <w:lastRenderedPageBreak/>
        <w:t>Etkinlik boyunca gerçekleştirilen yeni rekorların kaydını denetler.</w:t>
      </w:r>
    </w:p>
    <w:p w:rsidR="00025EF4" w:rsidRDefault="00025EF4" w:rsidP="0057202C">
      <w:pPr>
        <w:pStyle w:val="GvdeMetni"/>
        <w:kinsoku w:val="0"/>
        <w:overflowPunct w:val="0"/>
        <w:rPr>
          <w:sz w:val="21"/>
          <w:szCs w:val="21"/>
        </w:rPr>
      </w:pPr>
    </w:p>
    <w:p w:rsidR="00025EF4" w:rsidRDefault="00C06A84" w:rsidP="0057202C">
      <w:pPr>
        <w:pStyle w:val="ListeParagraf"/>
        <w:numPr>
          <w:ilvl w:val="2"/>
          <w:numId w:val="112"/>
        </w:numPr>
        <w:tabs>
          <w:tab w:val="left" w:pos="1552"/>
        </w:tabs>
        <w:kinsoku w:val="0"/>
        <w:overflowPunct w:val="0"/>
        <w:ind w:hanging="1135"/>
        <w:rPr>
          <w:color w:val="000000"/>
          <w:spacing w:val="-2"/>
          <w:sz w:val="22"/>
          <w:szCs w:val="22"/>
        </w:rPr>
      </w:pPr>
      <w:r>
        <w:rPr>
          <w:sz w:val="22"/>
          <w:szCs w:val="22"/>
        </w:rPr>
        <w:t>TEKNİK MÜSABAKA KURALLARI VE TALİMATLARI</w:t>
      </w:r>
      <w:r w:rsidR="00025EF4">
        <w:rPr>
          <w:sz w:val="22"/>
          <w:szCs w:val="22"/>
        </w:rPr>
        <w:t xml:space="preserve"> Md. 6.6.5'i izler ve uygular.</w:t>
      </w:r>
    </w:p>
    <w:p w:rsidR="00025EF4" w:rsidRDefault="00025EF4"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hanging="1135"/>
        <w:rPr>
          <w:color w:val="000000"/>
          <w:spacing w:val="-2"/>
          <w:sz w:val="22"/>
          <w:szCs w:val="22"/>
        </w:rPr>
      </w:pPr>
      <w:r>
        <w:rPr>
          <w:sz w:val="22"/>
          <w:szCs w:val="22"/>
        </w:rPr>
        <w:t>Nihai müsabaka Tutanağını doğrular ve imzalar.</w:t>
      </w:r>
    </w:p>
    <w:p w:rsidR="00025EF4" w:rsidRDefault="00025EF4" w:rsidP="0057202C">
      <w:pPr>
        <w:pStyle w:val="GvdeMetni"/>
        <w:kinsoku w:val="0"/>
        <w:overflowPunct w:val="0"/>
        <w:rPr>
          <w:sz w:val="21"/>
          <w:szCs w:val="21"/>
        </w:rPr>
      </w:pPr>
    </w:p>
    <w:p w:rsidR="00025EF4" w:rsidRDefault="00025EF4" w:rsidP="0057202C">
      <w:pPr>
        <w:pStyle w:val="Balk3"/>
        <w:numPr>
          <w:ilvl w:val="1"/>
          <w:numId w:val="112"/>
        </w:numPr>
        <w:tabs>
          <w:tab w:val="left" w:pos="1552"/>
        </w:tabs>
        <w:kinsoku w:val="0"/>
        <w:overflowPunct w:val="0"/>
        <w:ind w:hanging="1135"/>
        <w:rPr>
          <w:color w:val="000000"/>
          <w:spacing w:val="-2"/>
          <w:w w:val="115"/>
        </w:rPr>
      </w:pPr>
      <w:r>
        <w:rPr>
          <w:spacing w:val="-2"/>
          <w:w w:val="115"/>
        </w:rPr>
        <w:t>HAKEMLER</w:t>
      </w:r>
    </w:p>
    <w:p w:rsidR="00025EF4" w:rsidRDefault="00025EF4" w:rsidP="0057202C">
      <w:pPr>
        <w:pStyle w:val="GvdeMetni"/>
        <w:kinsoku w:val="0"/>
        <w:overflowPunct w:val="0"/>
        <w:rPr>
          <w:rFonts w:ascii="Century Gothic" w:hAnsi="Century Gothic" w:cs="Century Gothic"/>
          <w:b/>
          <w:bCs/>
          <w:sz w:val="21"/>
          <w:szCs w:val="21"/>
        </w:rPr>
      </w:pPr>
    </w:p>
    <w:p w:rsidR="00025EF4" w:rsidRDefault="00025EF4" w:rsidP="0057202C">
      <w:pPr>
        <w:pStyle w:val="ListeParagraf"/>
        <w:numPr>
          <w:ilvl w:val="2"/>
          <w:numId w:val="112"/>
        </w:numPr>
        <w:tabs>
          <w:tab w:val="left" w:pos="1552"/>
        </w:tabs>
        <w:kinsoku w:val="0"/>
        <w:overflowPunct w:val="0"/>
        <w:ind w:hanging="1135"/>
        <w:rPr>
          <w:color w:val="000000"/>
          <w:spacing w:val="-2"/>
          <w:sz w:val="22"/>
          <w:szCs w:val="22"/>
        </w:rPr>
      </w:pPr>
      <w:r>
        <w:rPr>
          <w:sz w:val="22"/>
          <w:szCs w:val="22"/>
        </w:rPr>
        <w:t>Hakemlerin asıl görevi, sporcular tarafından gerçekleştirilen kaldırışlar hakkında hüküm verilmesidir.</w:t>
      </w:r>
    </w:p>
    <w:p w:rsidR="00025EF4" w:rsidRDefault="00025EF4" w:rsidP="0057202C">
      <w:pPr>
        <w:pStyle w:val="GvdeMetni"/>
        <w:kinsoku w:val="0"/>
        <w:overflowPunct w:val="0"/>
        <w:rPr>
          <w:sz w:val="21"/>
          <w:szCs w:val="21"/>
        </w:rPr>
      </w:pPr>
    </w:p>
    <w:p w:rsidR="00025EF4" w:rsidRDefault="00025EF4" w:rsidP="0057202C">
      <w:pPr>
        <w:pStyle w:val="ListeParagraf"/>
        <w:numPr>
          <w:ilvl w:val="2"/>
          <w:numId w:val="112"/>
        </w:numPr>
        <w:tabs>
          <w:tab w:val="left" w:pos="1552"/>
        </w:tabs>
        <w:kinsoku w:val="0"/>
        <w:overflowPunct w:val="0"/>
        <w:ind w:right="674"/>
        <w:jc w:val="both"/>
        <w:rPr>
          <w:color w:val="000000"/>
          <w:sz w:val="22"/>
          <w:szCs w:val="22"/>
        </w:rPr>
      </w:pPr>
      <w:r>
        <w:rPr>
          <w:sz w:val="22"/>
          <w:szCs w:val="22"/>
        </w:rPr>
        <w:t>Tüm IWF Etkinliklerinde her grup için dört (4) Hakem atanır. Hakemlerin pozisyonları Merkez Hakem, iki (2) Yan Hakem ve bir (1) Yedek Hakemden oluşmaktadır. Bir grup içindeki hakemler rotasyona tabi şekilde görev yapmalıdırlar. Her Hakem grubunda iki (2) erkek ve iki (2) kadın hakem bulunmalıdır.</w:t>
      </w:r>
    </w:p>
    <w:p w:rsidR="00025EF4" w:rsidRDefault="00025EF4">
      <w:pPr>
        <w:pStyle w:val="ListeParagraf"/>
        <w:numPr>
          <w:ilvl w:val="2"/>
          <w:numId w:val="112"/>
        </w:numPr>
        <w:tabs>
          <w:tab w:val="left" w:pos="1552"/>
        </w:tabs>
        <w:kinsoku w:val="0"/>
        <w:overflowPunct w:val="0"/>
        <w:spacing w:before="102"/>
        <w:ind w:right="448"/>
        <w:jc w:val="both"/>
        <w:rPr>
          <w:color w:val="000000"/>
          <w:spacing w:val="-2"/>
          <w:sz w:val="22"/>
          <w:szCs w:val="22"/>
        </w:rPr>
      </w:pPr>
      <w:r>
        <w:rPr>
          <w:sz w:val="22"/>
          <w:szCs w:val="22"/>
        </w:rPr>
        <w:t xml:space="preserve">Yarışmadan önce Hakemler görevli diğer </w:t>
      </w:r>
      <w:proofErr w:type="spellStart"/>
      <w:r>
        <w:rPr>
          <w:sz w:val="22"/>
          <w:szCs w:val="22"/>
        </w:rPr>
        <w:t>TO'larla</w:t>
      </w:r>
      <w:proofErr w:type="spellEnd"/>
      <w:r>
        <w:rPr>
          <w:sz w:val="22"/>
          <w:szCs w:val="22"/>
        </w:rPr>
        <w:t xml:space="preserve"> işbirliği içinde;</w:t>
      </w:r>
    </w:p>
    <w:p w:rsidR="00025EF4" w:rsidRDefault="00025EF4">
      <w:pPr>
        <w:pStyle w:val="GvdeMetni"/>
        <w:kinsoku w:val="0"/>
        <w:overflowPunct w:val="0"/>
        <w:spacing w:before="7"/>
        <w:rPr>
          <w:sz w:val="21"/>
          <w:szCs w:val="21"/>
        </w:rPr>
      </w:pPr>
    </w:p>
    <w:p w:rsidR="00025EF4" w:rsidRDefault="00320EDA">
      <w:pPr>
        <w:pStyle w:val="ListeParagraf"/>
        <w:numPr>
          <w:ilvl w:val="0"/>
          <w:numId w:val="58"/>
        </w:numPr>
        <w:tabs>
          <w:tab w:val="left" w:pos="2005"/>
        </w:tabs>
        <w:kinsoku w:val="0"/>
        <w:overflowPunct w:val="0"/>
        <w:spacing w:line="265" w:lineRule="exact"/>
        <w:jc w:val="both"/>
        <w:rPr>
          <w:spacing w:val="-2"/>
          <w:sz w:val="22"/>
          <w:szCs w:val="22"/>
        </w:rPr>
      </w:pPr>
      <w:r>
        <w:rPr>
          <w:sz w:val="22"/>
          <w:szCs w:val="22"/>
        </w:rPr>
        <w:t>Gerekli</w:t>
      </w:r>
      <w:r w:rsidR="00025EF4">
        <w:rPr>
          <w:sz w:val="22"/>
          <w:szCs w:val="22"/>
        </w:rPr>
        <w:t xml:space="preserve"> Spor Ekipmanlarının düzgün çalıştığından</w:t>
      </w:r>
    </w:p>
    <w:p w:rsidR="00025EF4" w:rsidRDefault="00320EDA">
      <w:pPr>
        <w:pStyle w:val="ListeParagraf"/>
        <w:numPr>
          <w:ilvl w:val="0"/>
          <w:numId w:val="58"/>
        </w:numPr>
        <w:tabs>
          <w:tab w:val="left" w:pos="2005"/>
        </w:tabs>
        <w:kinsoku w:val="0"/>
        <w:overflowPunct w:val="0"/>
        <w:ind w:right="448"/>
        <w:jc w:val="both"/>
        <w:rPr>
          <w:sz w:val="22"/>
          <w:szCs w:val="22"/>
        </w:rPr>
      </w:pPr>
      <w:r>
        <w:rPr>
          <w:spacing w:val="-2"/>
          <w:sz w:val="22"/>
          <w:szCs w:val="22"/>
        </w:rPr>
        <w:t>Tüm</w:t>
      </w:r>
      <w:r w:rsidR="00025EF4">
        <w:rPr>
          <w:spacing w:val="-2"/>
          <w:sz w:val="22"/>
          <w:szCs w:val="22"/>
        </w:rPr>
        <w:t xml:space="preserve"> sporcuların, ayrılan süre boyunca doğrulanmış vücut ağırlığı kategorilerinin vücut ağırlığı sınırları içinde tartıldıklarından emin olmalıdırlar.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Yarışma sırasında Hakemler;</w:t>
      </w:r>
    </w:p>
    <w:p w:rsidR="00025EF4" w:rsidRDefault="00025EF4">
      <w:pPr>
        <w:pStyle w:val="GvdeMetni"/>
        <w:kinsoku w:val="0"/>
        <w:overflowPunct w:val="0"/>
        <w:spacing w:before="9"/>
        <w:rPr>
          <w:sz w:val="21"/>
          <w:szCs w:val="21"/>
        </w:rPr>
      </w:pPr>
    </w:p>
    <w:p w:rsidR="00025EF4" w:rsidRDefault="00320EDA">
      <w:pPr>
        <w:pStyle w:val="ListeParagraf"/>
        <w:numPr>
          <w:ilvl w:val="0"/>
          <w:numId w:val="57"/>
        </w:numPr>
        <w:tabs>
          <w:tab w:val="left" w:pos="2005"/>
        </w:tabs>
        <w:kinsoku w:val="0"/>
        <w:overflowPunct w:val="0"/>
        <w:ind w:right="448"/>
        <w:jc w:val="both"/>
        <w:rPr>
          <w:spacing w:val="-2"/>
          <w:sz w:val="22"/>
          <w:szCs w:val="22"/>
        </w:rPr>
      </w:pPr>
      <w:r>
        <w:rPr>
          <w:sz w:val="22"/>
          <w:szCs w:val="22"/>
        </w:rPr>
        <w:t>Halterin</w:t>
      </w:r>
      <w:r w:rsidR="00025EF4">
        <w:rPr>
          <w:sz w:val="22"/>
          <w:szCs w:val="22"/>
        </w:rPr>
        <w:t xml:space="preserve"> ağırlığının Spiker tarafından açıklanan ağırlıkla aynı olmasını;</w:t>
      </w:r>
    </w:p>
    <w:p w:rsidR="00025EF4" w:rsidRDefault="00320EDA">
      <w:pPr>
        <w:pStyle w:val="ListeParagraf"/>
        <w:numPr>
          <w:ilvl w:val="0"/>
          <w:numId w:val="57"/>
        </w:numPr>
        <w:tabs>
          <w:tab w:val="left" w:pos="2005"/>
        </w:tabs>
        <w:kinsoku w:val="0"/>
        <w:overflowPunct w:val="0"/>
        <w:spacing w:line="237" w:lineRule="auto"/>
        <w:ind w:right="448"/>
        <w:jc w:val="both"/>
        <w:rPr>
          <w:sz w:val="22"/>
          <w:szCs w:val="22"/>
        </w:rPr>
      </w:pPr>
      <w:r>
        <w:rPr>
          <w:sz w:val="22"/>
          <w:szCs w:val="22"/>
        </w:rPr>
        <w:t>Sadece</w:t>
      </w:r>
      <w:r w:rsidR="00025EF4">
        <w:rPr>
          <w:sz w:val="22"/>
          <w:szCs w:val="22"/>
        </w:rPr>
        <w:t xml:space="preserve"> sporcunun veya Yükleyicilerin halterleri yarışma platformunda yeni bir konuma taşımalarını sağlar. Bir Takım Görevlisinin halteri hareket ettirmesi, ayarlaması veya temizlemesi yasaktır.</w:t>
      </w:r>
    </w:p>
    <w:p w:rsidR="00025EF4" w:rsidRDefault="00320EDA">
      <w:pPr>
        <w:pStyle w:val="ListeParagraf"/>
        <w:numPr>
          <w:ilvl w:val="0"/>
          <w:numId w:val="57"/>
        </w:numPr>
        <w:tabs>
          <w:tab w:val="left" w:pos="2005"/>
        </w:tabs>
        <w:kinsoku w:val="0"/>
        <w:overflowPunct w:val="0"/>
        <w:ind w:right="447"/>
        <w:jc w:val="both"/>
        <w:rPr>
          <w:sz w:val="22"/>
          <w:szCs w:val="22"/>
        </w:rPr>
      </w:pPr>
      <w:r>
        <w:rPr>
          <w:sz w:val="22"/>
          <w:szCs w:val="22"/>
        </w:rPr>
        <w:t>Eğer</w:t>
      </w:r>
      <w:r w:rsidR="00025EF4">
        <w:rPr>
          <w:sz w:val="22"/>
          <w:szCs w:val="22"/>
        </w:rPr>
        <w:t xml:space="preserve"> sporcu, kaldırışın gerçekleştirilmesi sırasında Hakemin görüşünün bozulduğu bir konuma hareket ederse, ilgili Hakem kaldırışın doğru şekilde gözlemlenebileceği bir konuma hareket edebilir. Hakem (</w:t>
      </w:r>
      <w:proofErr w:type="spellStart"/>
      <w:r w:rsidR="00025EF4">
        <w:rPr>
          <w:sz w:val="22"/>
          <w:szCs w:val="22"/>
        </w:rPr>
        <w:t>ler</w:t>
      </w:r>
      <w:proofErr w:type="spellEnd"/>
      <w:r w:rsidR="00025EF4">
        <w:rPr>
          <w:sz w:val="22"/>
          <w:szCs w:val="22"/>
        </w:rPr>
        <w:t>) pozisyon değiştirirse, Hakem (</w:t>
      </w:r>
      <w:proofErr w:type="spellStart"/>
      <w:r w:rsidR="00025EF4">
        <w:rPr>
          <w:sz w:val="22"/>
          <w:szCs w:val="22"/>
        </w:rPr>
        <w:t>ler</w:t>
      </w:r>
      <w:proofErr w:type="spellEnd"/>
      <w:r w:rsidR="00025EF4">
        <w:rPr>
          <w:sz w:val="22"/>
          <w:szCs w:val="22"/>
        </w:rPr>
        <w:t>) kaldırışın tamamlanmasından sonra karar(</w:t>
      </w:r>
      <w:proofErr w:type="spellStart"/>
      <w:r w:rsidR="00025EF4">
        <w:rPr>
          <w:sz w:val="22"/>
          <w:szCs w:val="22"/>
        </w:rPr>
        <w:t>lar</w:t>
      </w:r>
      <w:proofErr w:type="spellEnd"/>
      <w:r w:rsidR="00025EF4">
        <w:rPr>
          <w:sz w:val="22"/>
          <w:szCs w:val="22"/>
        </w:rPr>
        <w:t>)</w:t>
      </w:r>
      <w:proofErr w:type="spellStart"/>
      <w:r w:rsidR="00025EF4">
        <w:rPr>
          <w:sz w:val="22"/>
          <w:szCs w:val="22"/>
        </w:rPr>
        <w:t>ını</w:t>
      </w:r>
      <w:proofErr w:type="spellEnd"/>
      <w:r w:rsidR="00025EF4">
        <w:rPr>
          <w:sz w:val="22"/>
          <w:szCs w:val="22"/>
        </w:rPr>
        <w:t xml:space="preserve"> verebilmek için küçük kırmızı / beyaz bayrakları yanlarına almalıdır.</w:t>
      </w:r>
    </w:p>
    <w:p w:rsidR="00025EF4" w:rsidRDefault="00C06A84">
      <w:pPr>
        <w:pStyle w:val="ListeParagraf"/>
        <w:numPr>
          <w:ilvl w:val="0"/>
          <w:numId w:val="57"/>
        </w:numPr>
        <w:tabs>
          <w:tab w:val="left" w:pos="2005"/>
        </w:tabs>
        <w:kinsoku w:val="0"/>
        <w:overflowPunct w:val="0"/>
        <w:spacing w:line="258" w:lineRule="exact"/>
        <w:jc w:val="both"/>
        <w:rPr>
          <w:spacing w:val="-5"/>
          <w:w w:val="95"/>
          <w:sz w:val="22"/>
          <w:szCs w:val="22"/>
        </w:rPr>
      </w:pPr>
      <w:r>
        <w:rPr>
          <w:w w:val="95"/>
          <w:sz w:val="22"/>
          <w:szCs w:val="22"/>
        </w:rPr>
        <w:t>TEKNİK MÜSABAKA KURALLARI VE TALİMATLARI</w:t>
      </w:r>
      <w:r w:rsidR="00025EF4">
        <w:rPr>
          <w:w w:val="95"/>
          <w:sz w:val="22"/>
          <w:szCs w:val="22"/>
        </w:rPr>
        <w:t xml:space="preserve"> md. 6.6.5 hükümlerinin (tartıda) uygulanmasını sağlarlar.</w:t>
      </w:r>
    </w:p>
    <w:p w:rsidR="00025EF4" w:rsidRDefault="00025EF4">
      <w:pPr>
        <w:pStyle w:val="GvdeMetni"/>
        <w:kinsoku w:val="0"/>
        <w:overflowPunct w:val="0"/>
        <w:spacing w:before="9"/>
        <w:rPr>
          <w:sz w:val="21"/>
          <w:szCs w:val="21"/>
        </w:rPr>
      </w:pPr>
    </w:p>
    <w:p w:rsidR="00025EF4" w:rsidRDefault="00025EF4">
      <w:pPr>
        <w:pStyle w:val="GvdeMetni"/>
        <w:kinsoku w:val="0"/>
        <w:overflowPunct w:val="0"/>
        <w:ind w:left="1551" w:right="447"/>
        <w:jc w:val="both"/>
      </w:pPr>
      <w:r>
        <w:t xml:space="preserve">NOT: Görme engelli sporculara başlangıç pozisyonuna gelmelerine yardımcı olacak bir </w:t>
      </w:r>
      <w:proofErr w:type="gramStart"/>
      <w:r>
        <w:t>antrenör</w:t>
      </w:r>
      <w:proofErr w:type="gramEnd"/>
      <w:r>
        <w:t xml:space="preserve"> / rehber eşlik edebilir. Antrenör / rehber, sporcu kaldırışa başlamadan önce platformdan ayrılmalıdır.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447"/>
        <w:jc w:val="both"/>
        <w:rPr>
          <w:color w:val="000000"/>
          <w:sz w:val="22"/>
          <w:szCs w:val="22"/>
        </w:rPr>
      </w:pPr>
      <w:r>
        <w:rPr>
          <w:sz w:val="22"/>
          <w:szCs w:val="22"/>
        </w:rPr>
        <w:t xml:space="preserve">Üç (3) Hakem, kaldırış hakkında karar verme konusunda eşit haklara sahiptir. Bunu </w:t>
      </w:r>
      <w:r w:rsidR="00C06A84">
        <w:rPr>
          <w:sz w:val="22"/>
          <w:szCs w:val="22"/>
        </w:rPr>
        <w:t>TEKNİK MÜSABAKA KURALLARI VE TALİMATLARI</w:t>
      </w:r>
      <w:r>
        <w:rPr>
          <w:sz w:val="22"/>
          <w:szCs w:val="22"/>
        </w:rPr>
        <w:t xml:space="preserve"> Md. 3.3.6'da belirtilen </w:t>
      </w:r>
      <w:proofErr w:type="gramStart"/>
      <w:r>
        <w:rPr>
          <w:sz w:val="22"/>
          <w:szCs w:val="22"/>
        </w:rPr>
        <w:t>prosedürlere</w:t>
      </w:r>
      <w:proofErr w:type="gramEnd"/>
      <w:r>
        <w:rPr>
          <w:sz w:val="22"/>
          <w:szCs w:val="22"/>
        </w:rPr>
        <w:t xml:space="preserve"> uygun olarak Hakem Işık Sistemi aracılığıyla yaparlar. Hakemler, sporcunun kaldırışı tamamlaması için ona her türlü şansın tanınmış olduğundan emin olmalıdırlar. Hakem, sporcunun kaldırışı tamamladığından emin olduktan sonra, uygun işareti vererek kararı gösterir.</w:t>
      </w:r>
    </w:p>
    <w:p w:rsidR="00025EF4" w:rsidRDefault="00025EF4">
      <w:pPr>
        <w:pStyle w:val="GvdeMetni"/>
        <w:kinsoku w:val="0"/>
        <w:overflowPunct w:val="0"/>
        <w:spacing w:before="2"/>
        <w:rPr>
          <w:sz w:val="21"/>
          <w:szCs w:val="21"/>
        </w:rPr>
      </w:pPr>
    </w:p>
    <w:p w:rsidR="00025EF4" w:rsidRDefault="00025EF4">
      <w:pPr>
        <w:pStyle w:val="ListeParagraf"/>
        <w:numPr>
          <w:ilvl w:val="2"/>
          <w:numId w:val="112"/>
        </w:numPr>
        <w:tabs>
          <w:tab w:val="left" w:pos="1552"/>
        </w:tabs>
        <w:kinsoku w:val="0"/>
        <w:overflowPunct w:val="0"/>
        <w:spacing w:before="1"/>
        <w:ind w:right="449"/>
        <w:jc w:val="both"/>
        <w:rPr>
          <w:color w:val="000000"/>
          <w:sz w:val="22"/>
          <w:szCs w:val="22"/>
        </w:rPr>
      </w:pPr>
      <w:r>
        <w:rPr>
          <w:sz w:val="22"/>
          <w:szCs w:val="22"/>
        </w:rPr>
        <w:t>Hakem bir kaldırışa "Geçerli kaldırış" kararı verir vermez, hemen kontrol kutusundaki beyaz düğmeye basar.</w:t>
      </w:r>
    </w:p>
    <w:p w:rsidR="00025EF4" w:rsidRDefault="00025EF4">
      <w:pPr>
        <w:pStyle w:val="GvdeMetni"/>
        <w:kinsoku w:val="0"/>
        <w:overflowPunct w:val="0"/>
        <w:spacing w:before="7"/>
        <w:rPr>
          <w:sz w:val="21"/>
          <w:szCs w:val="21"/>
        </w:rPr>
      </w:pPr>
    </w:p>
    <w:p w:rsidR="00320EDA" w:rsidRDefault="00320EDA">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448"/>
        <w:jc w:val="both"/>
        <w:rPr>
          <w:color w:val="000000"/>
          <w:sz w:val="22"/>
          <w:szCs w:val="22"/>
        </w:rPr>
      </w:pPr>
      <w:r>
        <w:rPr>
          <w:sz w:val="22"/>
          <w:szCs w:val="22"/>
        </w:rPr>
        <w:t>Hakem bir kaldırışa “Geçersiz kaldırış" kar</w:t>
      </w:r>
      <w:r w:rsidR="007A0693">
        <w:rPr>
          <w:sz w:val="22"/>
          <w:szCs w:val="22"/>
        </w:rPr>
        <w:t xml:space="preserve">arı verir vermez, hemen kontrol </w:t>
      </w:r>
      <w:r>
        <w:rPr>
          <w:sz w:val="22"/>
          <w:szCs w:val="22"/>
        </w:rPr>
        <w:t>kutusundaki kırmızı düğmeye basar. Bir kaldırışın yürütülmesi sırasında bir hata veya kusur gören herhangi bir Hakem derhal kırmızı düğmeye basmalıdır.</w:t>
      </w:r>
    </w:p>
    <w:p w:rsidR="00025EF4" w:rsidRDefault="00025EF4">
      <w:pPr>
        <w:pStyle w:val="GvdeMetni"/>
        <w:kinsoku w:val="0"/>
        <w:overflowPunct w:val="0"/>
        <w:spacing w:before="6"/>
        <w:rPr>
          <w:sz w:val="21"/>
          <w:szCs w:val="21"/>
        </w:rPr>
      </w:pPr>
    </w:p>
    <w:p w:rsidR="00025EF4" w:rsidRDefault="00025EF4">
      <w:pPr>
        <w:pStyle w:val="ListeParagraf"/>
        <w:numPr>
          <w:ilvl w:val="2"/>
          <w:numId w:val="112"/>
        </w:numPr>
        <w:tabs>
          <w:tab w:val="left" w:pos="1552"/>
        </w:tabs>
        <w:kinsoku w:val="0"/>
        <w:overflowPunct w:val="0"/>
        <w:ind w:right="448"/>
        <w:jc w:val="both"/>
        <w:rPr>
          <w:color w:val="000000"/>
          <w:sz w:val="22"/>
          <w:szCs w:val="22"/>
        </w:rPr>
      </w:pPr>
      <w:r>
        <w:rPr>
          <w:sz w:val="22"/>
          <w:szCs w:val="22"/>
        </w:rPr>
        <w:t>Kaldırış, iki (2) veya üç (3) beyaz ışık yanmışa “Geçerli kaldırış” tır; kaldırış, iki (2) veya üç (3) kırmızı ışıkta “Başarısız kaldırış" tır.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447"/>
        <w:jc w:val="both"/>
        <w:rPr>
          <w:color w:val="000000"/>
          <w:sz w:val="22"/>
          <w:szCs w:val="22"/>
        </w:rPr>
      </w:pPr>
      <w:r>
        <w:rPr>
          <w:sz w:val="22"/>
          <w:szCs w:val="22"/>
        </w:rPr>
        <w:t>Hakem Işık Sisteminin bulunmadığı hallerde, Merkez Hakem “İndir" işareti verir ve Hakemler kararlarını küçük kırmızı ve beyaz bayraklarla verirler. ”İndir" işareti hem sesli hem de görünür olmalıdır, bir başka ifadeyle Merkez Hakem “İndir” demeli ve aynı zamanda kolunu aşağıya doğru hareket ettirmelidir. “İndir” işaretini vermeden önce, Merkez Hakem iki (2) Yan Hakemden onay almalıdır. Benzer şekilde, Yan Hakemlerden biri (1) bir kaldırışın gerçekleştirilmesi sırasında ciddi bir hata görürse, hataya dikkat çekmek için kırmızı bayrak kaldırır. Diğer Yan Hakemin veya Merkez Hakemin aynı görüşte olması halinde bu, hakemlerin çoğunluk görüşünü oluşturur ve Merkez Hakem kaldırışı durdurur ve halterin yarışma platformuna indirilmesi için sporcuya işaret verir.</w:t>
      </w:r>
    </w:p>
    <w:p w:rsidR="00025EF4" w:rsidRDefault="00025EF4">
      <w:pPr>
        <w:pStyle w:val="ListeParagraf"/>
        <w:numPr>
          <w:ilvl w:val="2"/>
          <w:numId w:val="112"/>
        </w:numPr>
        <w:tabs>
          <w:tab w:val="left" w:pos="1552"/>
        </w:tabs>
        <w:kinsoku w:val="0"/>
        <w:overflowPunct w:val="0"/>
        <w:spacing w:before="249"/>
        <w:ind w:right="447"/>
        <w:jc w:val="both"/>
        <w:rPr>
          <w:color w:val="000000"/>
          <w:sz w:val="22"/>
          <w:szCs w:val="22"/>
        </w:rPr>
      </w:pPr>
      <w:r>
        <w:rPr>
          <w:sz w:val="22"/>
          <w:szCs w:val="22"/>
        </w:rPr>
        <w:t xml:space="preserve">Yedek Hakem, Jüri Başkanı tarafından </w:t>
      </w:r>
      <w:r w:rsidR="00A018C4">
        <w:rPr>
          <w:sz w:val="22"/>
          <w:szCs w:val="22"/>
        </w:rPr>
        <w:t>çağrılmaya hazır bir şekilde salon</w:t>
      </w:r>
      <w:r>
        <w:rPr>
          <w:sz w:val="22"/>
          <w:szCs w:val="22"/>
        </w:rPr>
        <w:t xml:space="preserve"> içerisinde belirlenmiş bir alanda oturmalıdır.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Madalya Töreni sırasında Hakemler kendi yerlerinde kalmalıdır.</w:t>
      </w:r>
    </w:p>
    <w:p w:rsidR="00025EF4" w:rsidRPr="00AC183D" w:rsidRDefault="00025EF4">
      <w:pPr>
        <w:pStyle w:val="Balk3"/>
        <w:numPr>
          <w:ilvl w:val="1"/>
          <w:numId w:val="112"/>
        </w:numPr>
        <w:tabs>
          <w:tab w:val="left" w:pos="1552"/>
        </w:tabs>
        <w:kinsoku w:val="0"/>
        <w:overflowPunct w:val="0"/>
        <w:spacing w:before="96"/>
        <w:ind w:hanging="1135"/>
        <w:rPr>
          <w:spacing w:val="-2"/>
        </w:rPr>
      </w:pPr>
      <w:r w:rsidRPr="00AC183D">
        <w:rPr>
          <w:w w:val="95"/>
        </w:rPr>
        <w:t>TEKNİK DENETLEYİCİ</w:t>
      </w:r>
      <w:r w:rsidR="004E7E57" w:rsidRPr="00AC183D">
        <w:rPr>
          <w:w w:val="95"/>
        </w:rPr>
        <w:t xml:space="preserve"> </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C06A84">
      <w:pPr>
        <w:pStyle w:val="ListeParagraf"/>
        <w:numPr>
          <w:ilvl w:val="2"/>
          <w:numId w:val="112"/>
        </w:numPr>
        <w:tabs>
          <w:tab w:val="left" w:pos="1552"/>
        </w:tabs>
        <w:kinsoku w:val="0"/>
        <w:overflowPunct w:val="0"/>
        <w:ind w:right="675"/>
        <w:jc w:val="both"/>
        <w:rPr>
          <w:color w:val="000000"/>
          <w:sz w:val="22"/>
          <w:szCs w:val="22"/>
        </w:rPr>
      </w:pPr>
      <w:r>
        <w:rPr>
          <w:sz w:val="22"/>
          <w:szCs w:val="22"/>
        </w:rPr>
        <w:t>Teknik Kontrolör</w:t>
      </w:r>
      <w:r w:rsidR="00025EF4">
        <w:rPr>
          <w:sz w:val="22"/>
          <w:szCs w:val="22"/>
        </w:rPr>
        <w:t>, yarışmanın yürütülmesi sırasında sürecin denetiminde Yarışma Direktörüne ve Jüri Başkanına yardımcı olmakla yükümlüdürler.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Olimpiyat Oyunları, Gençlik Olimpiyat Oyunları, D</w:t>
      </w:r>
      <w:r w:rsidR="00226645">
        <w:rPr>
          <w:sz w:val="22"/>
          <w:szCs w:val="22"/>
        </w:rPr>
        <w:t xml:space="preserve">ünya Şampiyonası ve </w:t>
      </w:r>
      <w:r w:rsidR="00F42AE9">
        <w:rPr>
          <w:sz w:val="22"/>
          <w:szCs w:val="22"/>
        </w:rPr>
        <w:t>Üniversite</w:t>
      </w:r>
      <w:r w:rsidR="00226645">
        <w:rPr>
          <w:sz w:val="22"/>
          <w:szCs w:val="22"/>
        </w:rPr>
        <w:t xml:space="preserve"> </w:t>
      </w:r>
      <w:r w:rsidR="00F42AE9">
        <w:rPr>
          <w:sz w:val="22"/>
          <w:szCs w:val="22"/>
        </w:rPr>
        <w:t>O</w:t>
      </w:r>
      <w:r w:rsidR="00226645">
        <w:rPr>
          <w:sz w:val="22"/>
          <w:szCs w:val="22"/>
        </w:rPr>
        <w:t>yunlarında</w:t>
      </w:r>
      <w:r>
        <w:rPr>
          <w:sz w:val="22"/>
          <w:szCs w:val="22"/>
        </w:rPr>
        <w:t xml:space="preserve"> grup başına en az iki (2) Teknik Denetçi atanır.</w:t>
      </w:r>
    </w:p>
    <w:p w:rsidR="00025EF4" w:rsidRDefault="00025EF4">
      <w:pPr>
        <w:pStyle w:val="GvdeMetni"/>
        <w:kinsoku w:val="0"/>
        <w:overflowPunct w:val="0"/>
        <w:spacing w:before="7"/>
        <w:rPr>
          <w:sz w:val="21"/>
          <w:szCs w:val="21"/>
        </w:rPr>
      </w:pPr>
    </w:p>
    <w:p w:rsidR="00025EF4" w:rsidRDefault="00C06A84">
      <w:pPr>
        <w:pStyle w:val="GvdeMetni"/>
        <w:kinsoku w:val="0"/>
        <w:overflowPunct w:val="0"/>
        <w:spacing w:before="1"/>
        <w:ind w:left="1551"/>
        <w:rPr>
          <w:spacing w:val="-2"/>
        </w:rPr>
      </w:pPr>
      <w:r>
        <w:t>Teknik Kontrolör</w:t>
      </w:r>
      <w:r w:rsidR="00025EF4">
        <w:t xml:space="preserve"> (</w:t>
      </w:r>
      <w:proofErr w:type="spellStart"/>
      <w:r w:rsidR="00025EF4">
        <w:t>ler</w:t>
      </w:r>
      <w:proofErr w:type="spellEnd"/>
      <w:r w:rsidR="00025EF4">
        <w:t>) in görevleri aşağıda sayılanları içerir;</w:t>
      </w:r>
    </w:p>
    <w:p w:rsidR="00025EF4" w:rsidRDefault="00025EF4">
      <w:pPr>
        <w:pStyle w:val="GvdeMetni"/>
        <w:kinsoku w:val="0"/>
        <w:overflowPunct w:val="0"/>
        <w:spacing w:before="8"/>
        <w:rPr>
          <w:sz w:val="21"/>
          <w:szCs w:val="21"/>
        </w:rPr>
      </w:pPr>
    </w:p>
    <w:p w:rsidR="00025EF4" w:rsidRDefault="00C06A84">
      <w:pPr>
        <w:pStyle w:val="ListeParagraf"/>
        <w:numPr>
          <w:ilvl w:val="2"/>
          <w:numId w:val="112"/>
        </w:numPr>
        <w:tabs>
          <w:tab w:val="left" w:pos="1552"/>
        </w:tabs>
        <w:kinsoku w:val="0"/>
        <w:overflowPunct w:val="0"/>
        <w:spacing w:before="1"/>
        <w:ind w:hanging="1135"/>
        <w:rPr>
          <w:color w:val="000000"/>
          <w:spacing w:val="-2"/>
          <w:sz w:val="22"/>
          <w:szCs w:val="22"/>
        </w:rPr>
      </w:pPr>
      <w:r>
        <w:rPr>
          <w:sz w:val="22"/>
          <w:szCs w:val="22"/>
        </w:rPr>
        <w:t>Salon</w:t>
      </w:r>
      <w:r w:rsidR="00025EF4">
        <w:rPr>
          <w:sz w:val="22"/>
          <w:szCs w:val="22"/>
        </w:rPr>
        <w:t xml:space="preserve"> ve Spor Ekipmanlarının IWF </w:t>
      </w:r>
      <w:r>
        <w:rPr>
          <w:sz w:val="22"/>
          <w:szCs w:val="22"/>
        </w:rPr>
        <w:t>TEKNİK MÜSABAKA KURALLARI VE TALİMATLARI</w:t>
      </w:r>
      <w:r w:rsidR="00025EF4">
        <w:rPr>
          <w:sz w:val="22"/>
          <w:szCs w:val="22"/>
        </w:rPr>
        <w:t xml:space="preserve"> ile uyumlu olmasını sağlar.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spacing w:before="1"/>
        <w:ind w:right="675"/>
        <w:jc w:val="both"/>
        <w:rPr>
          <w:color w:val="000000"/>
          <w:w w:val="105"/>
          <w:sz w:val="22"/>
          <w:szCs w:val="22"/>
        </w:rPr>
      </w:pPr>
      <w:r>
        <w:rPr>
          <w:w w:val="105"/>
          <w:sz w:val="22"/>
          <w:szCs w:val="22"/>
        </w:rPr>
        <w:t xml:space="preserve">Görevli tüm </w:t>
      </w:r>
      <w:proofErr w:type="spellStart"/>
      <w:r>
        <w:rPr>
          <w:w w:val="105"/>
          <w:sz w:val="22"/>
          <w:szCs w:val="22"/>
        </w:rPr>
        <w:t>TO'ların</w:t>
      </w:r>
      <w:proofErr w:type="spellEnd"/>
      <w:r>
        <w:rPr>
          <w:w w:val="105"/>
          <w:sz w:val="22"/>
          <w:szCs w:val="22"/>
        </w:rPr>
        <w:t xml:space="preserve"> doğru üniformayı giymesini sağlar ve uygun olmayan </w:t>
      </w:r>
      <w:proofErr w:type="spellStart"/>
      <w:r>
        <w:rPr>
          <w:w w:val="105"/>
          <w:sz w:val="22"/>
          <w:szCs w:val="22"/>
        </w:rPr>
        <w:t>TO'ları</w:t>
      </w:r>
      <w:proofErr w:type="spellEnd"/>
      <w:r>
        <w:rPr>
          <w:w w:val="105"/>
          <w:sz w:val="22"/>
          <w:szCs w:val="22"/>
        </w:rPr>
        <w:t xml:space="preserve"> Jüri Başkanına bildirir.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Yarışma başlamadan önce sporcuların kıyafetlerini inceler ve gerektiğinde ilgili IWF </w:t>
      </w:r>
      <w:r w:rsidR="00C06A84">
        <w:rPr>
          <w:sz w:val="22"/>
          <w:szCs w:val="22"/>
        </w:rPr>
        <w:t>TEKNİK MÜSABAKA KURALLARI VE TALİMATLARI</w:t>
      </w:r>
      <w:r>
        <w:rPr>
          <w:sz w:val="22"/>
          <w:szCs w:val="22"/>
        </w:rPr>
        <w:t xml:space="preserve"> hükümlerini uygular. Sporcunun kıyafetinde bir düzeltme yapılması veya bir kayganlaştırıcının temizlenmesi gerekiyorsa ve </w:t>
      </w:r>
      <w:r w:rsidR="007A0693">
        <w:rPr>
          <w:sz w:val="22"/>
          <w:szCs w:val="22"/>
        </w:rPr>
        <w:t>hâlihazırda</w:t>
      </w:r>
      <w:r>
        <w:rPr>
          <w:sz w:val="22"/>
          <w:szCs w:val="22"/>
        </w:rPr>
        <w:t xml:space="preserve"> sporcunun ismi okunmuş ise, ilgili kuralların uygulanması gerekir.</w:t>
      </w:r>
    </w:p>
    <w:p w:rsidR="00025EF4" w:rsidRDefault="00025EF4">
      <w:pPr>
        <w:pStyle w:val="GvdeMetni"/>
        <w:kinsoku w:val="0"/>
        <w:overflowPunct w:val="0"/>
        <w:spacing w:before="4"/>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Yarışma süresince sporculara </w:t>
      </w:r>
      <w:r w:rsidR="00F42AE9">
        <w:rPr>
          <w:sz w:val="22"/>
          <w:szCs w:val="22"/>
        </w:rPr>
        <w:t>salon</w:t>
      </w:r>
      <w:r>
        <w:rPr>
          <w:sz w:val="22"/>
          <w:szCs w:val="22"/>
        </w:rPr>
        <w:t xml:space="preserve"> içerisinde sadece yetkili Takım Görevlilerinin eşlik etmesini sağlar.</w:t>
      </w:r>
    </w:p>
    <w:p w:rsidR="00025EF4" w:rsidRDefault="00025EF4">
      <w:pPr>
        <w:pStyle w:val="ListeParagraf"/>
        <w:numPr>
          <w:ilvl w:val="2"/>
          <w:numId w:val="112"/>
        </w:numPr>
        <w:tabs>
          <w:tab w:val="left" w:pos="1552"/>
        </w:tabs>
        <w:kinsoku w:val="0"/>
        <w:overflowPunct w:val="0"/>
        <w:ind w:right="676"/>
        <w:jc w:val="both"/>
        <w:rPr>
          <w:color w:val="000000"/>
          <w:sz w:val="22"/>
          <w:szCs w:val="22"/>
        </w:rPr>
      </w:pPr>
      <w:r>
        <w:rPr>
          <w:sz w:val="22"/>
          <w:szCs w:val="22"/>
        </w:rPr>
        <w:t>Halterin yüklenmesi sırasında dahi Spikerin anonsuna göre doğru sporcunun yarışma platformuna / sahnesine çıkmasını sağlar.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5"/>
        <w:jc w:val="both"/>
        <w:rPr>
          <w:color w:val="000000"/>
          <w:spacing w:val="-2"/>
          <w:sz w:val="22"/>
          <w:szCs w:val="22"/>
        </w:rPr>
      </w:pPr>
      <w:r>
        <w:rPr>
          <w:sz w:val="22"/>
          <w:szCs w:val="22"/>
        </w:rPr>
        <w:t>Kaldırışın gerçekleştirilmesi sırasında sporcudan başka kimsenin haltere dokunmamasını sağlar.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spacing w:before="1"/>
        <w:ind w:right="676"/>
        <w:jc w:val="both"/>
        <w:rPr>
          <w:color w:val="000000"/>
          <w:sz w:val="22"/>
          <w:szCs w:val="22"/>
        </w:rPr>
      </w:pPr>
      <w:r>
        <w:rPr>
          <w:sz w:val="22"/>
          <w:szCs w:val="22"/>
        </w:rPr>
        <w:t>Barın ve müsabaka platformunun temizliğini Yükleyicilerle birlikte kontrol eder.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İstenirse, sporcuların göğüs numaralarının ve çengelli iğnelerinin ısınma alanında dağıtılmasına ve doğru şekilde uygulanmasına yardımcı olur.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pacing w:val="-2"/>
          <w:sz w:val="22"/>
          <w:szCs w:val="22"/>
        </w:rPr>
      </w:pPr>
      <w:r>
        <w:rPr>
          <w:sz w:val="22"/>
          <w:szCs w:val="22"/>
        </w:rPr>
        <w:t>İtiraz Kartlarını kabul eder, muhafaza eder ve iade eder (Jürinin İtirazı onaylaması durumunda).</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2"/>
          <w:sz w:val="22"/>
          <w:szCs w:val="22"/>
        </w:rPr>
      </w:pPr>
      <w:r>
        <w:rPr>
          <w:sz w:val="22"/>
          <w:szCs w:val="22"/>
        </w:rPr>
        <w:t>İstenirse, yönlendirmelere uygun şekilde Anti-Doping personeline yardımcı olur.</w:t>
      </w:r>
    </w:p>
    <w:p w:rsidR="00025EF4" w:rsidRDefault="00025EF4">
      <w:pPr>
        <w:pStyle w:val="GvdeMetni"/>
        <w:kinsoku w:val="0"/>
        <w:overflowPunct w:val="0"/>
        <w:spacing w:before="9"/>
        <w:rPr>
          <w:sz w:val="21"/>
          <w:szCs w:val="21"/>
        </w:rPr>
      </w:pPr>
    </w:p>
    <w:p w:rsidR="00025EF4" w:rsidRDefault="00C06A84">
      <w:pPr>
        <w:pStyle w:val="ListeParagraf"/>
        <w:numPr>
          <w:ilvl w:val="2"/>
          <w:numId w:val="112"/>
        </w:numPr>
        <w:tabs>
          <w:tab w:val="left" w:pos="1552"/>
        </w:tabs>
        <w:kinsoku w:val="0"/>
        <w:overflowPunct w:val="0"/>
        <w:ind w:hanging="1135"/>
        <w:rPr>
          <w:color w:val="000000"/>
          <w:spacing w:val="-2"/>
          <w:sz w:val="22"/>
          <w:szCs w:val="22"/>
        </w:rPr>
      </w:pPr>
      <w:r>
        <w:rPr>
          <w:sz w:val="22"/>
          <w:szCs w:val="22"/>
        </w:rPr>
        <w:t>TEKNİK MÜSABAKA KURALLARI VE TALİMATLARI</w:t>
      </w:r>
      <w:r w:rsidR="00025EF4">
        <w:rPr>
          <w:sz w:val="22"/>
          <w:szCs w:val="22"/>
        </w:rPr>
        <w:t xml:space="preserve"> Md. 6.6.5'i izler ve uygular.</w:t>
      </w:r>
    </w:p>
    <w:p w:rsidR="00025EF4" w:rsidRDefault="00025EF4">
      <w:pPr>
        <w:pStyle w:val="GvdeMetni"/>
        <w:kinsoku w:val="0"/>
        <w:overflowPunct w:val="0"/>
        <w:spacing w:before="7"/>
        <w:rPr>
          <w:sz w:val="21"/>
          <w:szCs w:val="21"/>
        </w:rPr>
      </w:pPr>
    </w:p>
    <w:p w:rsidR="00025EF4" w:rsidRDefault="007C146B">
      <w:pPr>
        <w:pStyle w:val="ListeParagraf"/>
        <w:numPr>
          <w:ilvl w:val="1"/>
          <w:numId w:val="112"/>
        </w:numPr>
        <w:tabs>
          <w:tab w:val="left" w:pos="1552"/>
          <w:tab w:val="left" w:pos="8229"/>
        </w:tabs>
        <w:kinsoku w:val="0"/>
        <w:overflowPunct w:val="0"/>
        <w:spacing w:before="1"/>
        <w:ind w:hanging="1135"/>
        <w:rPr>
          <w:rFonts w:ascii="Century Gothic" w:hAnsi="Century Gothic" w:cs="Century Gothic"/>
          <w:b/>
          <w:bCs/>
          <w:color w:val="000000"/>
          <w:spacing w:val="-2"/>
          <w:sz w:val="22"/>
          <w:szCs w:val="22"/>
        </w:rPr>
      </w:pPr>
      <w:r>
        <w:rPr>
          <w:rFonts w:ascii="Century Gothic" w:hAnsi="Century Gothic" w:cs="Century Gothic"/>
          <w:b/>
          <w:bCs/>
          <w:sz w:val="22"/>
          <w:szCs w:val="22"/>
        </w:rPr>
        <w:t xml:space="preserve">ŞEF MARŞAL </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 xml:space="preserve">Saha Komiserinin asıl görevi, Takım Görevlileri / sporcular tarafından Sporcu Kartlarındaki beyanlarda veya denemelerde yapılan değişiklikleri, ilgili tüm </w:t>
      </w:r>
      <w:r w:rsidR="00C06A84">
        <w:rPr>
          <w:sz w:val="22"/>
          <w:szCs w:val="22"/>
        </w:rPr>
        <w:t>TEKNİK MÜSABAKA KURALLARI VE TALİMATLARI</w:t>
      </w:r>
      <w:r>
        <w:rPr>
          <w:sz w:val="22"/>
          <w:szCs w:val="22"/>
        </w:rPr>
        <w:t xml:space="preserve"> hükümlerine uygun olarak kabul etmek veya reddetmektir.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Saha Komiseri, kabul edilen beyan veya teşebbüslere ilişkin ilgili bilgileri direkt telefon /</w:t>
      </w:r>
      <w:proofErr w:type="spellStart"/>
      <w:r>
        <w:rPr>
          <w:sz w:val="22"/>
          <w:szCs w:val="22"/>
        </w:rPr>
        <w:t>interkom</w:t>
      </w:r>
      <w:proofErr w:type="spellEnd"/>
      <w:r>
        <w:rPr>
          <w:sz w:val="22"/>
          <w:szCs w:val="22"/>
        </w:rPr>
        <w:t xml:space="preserve"> sistemi veya bilgisayar yazılımı ile Müsabaka Yönetimi Masasına iletir.</w:t>
      </w:r>
    </w:p>
    <w:p w:rsidR="00025EF4" w:rsidRDefault="00025EF4">
      <w:pPr>
        <w:pStyle w:val="GvdeMetni"/>
        <w:kinsoku w:val="0"/>
        <w:overflowPunct w:val="0"/>
        <w:spacing w:before="5"/>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Olimpiyat Oyunları, Gençlik Olimpiyat Oyunları, Dün</w:t>
      </w:r>
      <w:r w:rsidR="00226645">
        <w:rPr>
          <w:sz w:val="22"/>
          <w:szCs w:val="22"/>
        </w:rPr>
        <w:t xml:space="preserve">ya Şampiyonaları ve </w:t>
      </w:r>
      <w:r w:rsidR="00F42AE9">
        <w:rPr>
          <w:sz w:val="22"/>
          <w:szCs w:val="22"/>
        </w:rPr>
        <w:t>Üniversite</w:t>
      </w:r>
      <w:r w:rsidR="00226645">
        <w:rPr>
          <w:sz w:val="22"/>
          <w:szCs w:val="22"/>
        </w:rPr>
        <w:t xml:space="preserve"> oyunlarında</w:t>
      </w:r>
      <w:r>
        <w:rPr>
          <w:sz w:val="22"/>
          <w:szCs w:val="22"/>
        </w:rPr>
        <w:t xml:space="preserve"> Saha Komiseri, IWF tarafından atanmış İngilizce konuşan bir Kategori 1 Teknik Görevli</w:t>
      </w:r>
      <w:r w:rsidR="00C06A84">
        <w:rPr>
          <w:sz w:val="22"/>
          <w:szCs w:val="22"/>
        </w:rPr>
        <w:t xml:space="preserve"> (hakem)</w:t>
      </w:r>
      <w:r>
        <w:rPr>
          <w:sz w:val="22"/>
          <w:szCs w:val="22"/>
        </w:rPr>
        <w:t xml:space="preserve"> olmalıdır.</w:t>
      </w:r>
    </w:p>
    <w:p w:rsidR="00025EF4" w:rsidRDefault="00025EF4">
      <w:pPr>
        <w:pStyle w:val="GvdeMetni"/>
        <w:kinsoku w:val="0"/>
        <w:overflowPunct w:val="0"/>
        <w:spacing w:before="2"/>
        <w:rPr>
          <w:sz w:val="18"/>
          <w:szCs w:val="18"/>
        </w:rPr>
      </w:pPr>
    </w:p>
    <w:p w:rsidR="00025EF4" w:rsidRDefault="00025EF4">
      <w:pPr>
        <w:pStyle w:val="ListeParagraf"/>
        <w:numPr>
          <w:ilvl w:val="2"/>
          <w:numId w:val="112"/>
        </w:numPr>
        <w:tabs>
          <w:tab w:val="left" w:pos="1552"/>
        </w:tabs>
        <w:kinsoku w:val="0"/>
        <w:overflowPunct w:val="0"/>
        <w:spacing w:before="109"/>
        <w:ind w:hanging="1135"/>
        <w:rPr>
          <w:color w:val="000000"/>
          <w:spacing w:val="-2"/>
          <w:sz w:val="22"/>
          <w:szCs w:val="22"/>
        </w:rPr>
      </w:pPr>
      <w:r>
        <w:rPr>
          <w:sz w:val="22"/>
          <w:szCs w:val="22"/>
        </w:rPr>
        <w:t>Gerektiğinde Saha Komiser Yardımcıları da atanır.</w:t>
      </w:r>
    </w:p>
    <w:p w:rsidR="00025EF4" w:rsidRDefault="00025EF4">
      <w:pPr>
        <w:pStyle w:val="GvdeMetni"/>
        <w:kinsoku w:val="0"/>
        <w:overflowPunct w:val="0"/>
        <w:spacing w:before="9"/>
        <w:rPr>
          <w:sz w:val="21"/>
          <w:szCs w:val="21"/>
        </w:rPr>
      </w:pPr>
    </w:p>
    <w:p w:rsidR="00025EF4" w:rsidRDefault="00C06A84">
      <w:pPr>
        <w:pStyle w:val="ListeParagraf"/>
        <w:numPr>
          <w:ilvl w:val="2"/>
          <w:numId w:val="112"/>
        </w:numPr>
        <w:tabs>
          <w:tab w:val="left" w:pos="1552"/>
        </w:tabs>
        <w:kinsoku w:val="0"/>
        <w:overflowPunct w:val="0"/>
        <w:ind w:hanging="1135"/>
        <w:rPr>
          <w:color w:val="000000"/>
          <w:spacing w:val="-2"/>
          <w:sz w:val="22"/>
          <w:szCs w:val="22"/>
        </w:rPr>
      </w:pPr>
      <w:r>
        <w:rPr>
          <w:sz w:val="22"/>
          <w:szCs w:val="22"/>
        </w:rPr>
        <w:t>TEKNİK MÜSABAKA KURALLARI VE TALİMATLARI</w:t>
      </w:r>
      <w:r w:rsidR="00025EF4">
        <w:rPr>
          <w:sz w:val="22"/>
          <w:szCs w:val="22"/>
        </w:rPr>
        <w:t xml:space="preserve"> Md. 6.6.5'i izler ve uygular.</w:t>
      </w:r>
    </w:p>
    <w:p w:rsidR="00025EF4" w:rsidRDefault="00025EF4">
      <w:pPr>
        <w:pStyle w:val="GvdeMetni"/>
        <w:kinsoku w:val="0"/>
        <w:overflowPunct w:val="0"/>
        <w:spacing w:before="7"/>
        <w:rPr>
          <w:sz w:val="21"/>
          <w:szCs w:val="21"/>
        </w:rPr>
      </w:pPr>
    </w:p>
    <w:p w:rsidR="00025EF4" w:rsidRDefault="00C06A84">
      <w:pPr>
        <w:pStyle w:val="Balk3"/>
        <w:numPr>
          <w:ilvl w:val="1"/>
          <w:numId w:val="112"/>
        </w:numPr>
        <w:tabs>
          <w:tab w:val="left" w:pos="1552"/>
        </w:tabs>
        <w:kinsoku w:val="0"/>
        <w:overflowPunct w:val="0"/>
        <w:spacing w:before="1"/>
        <w:ind w:hanging="1135"/>
        <w:rPr>
          <w:color w:val="000000"/>
          <w:spacing w:val="-2"/>
          <w:w w:val="110"/>
        </w:rPr>
      </w:pPr>
      <w:r>
        <w:rPr>
          <w:spacing w:val="-2"/>
          <w:w w:val="110"/>
        </w:rPr>
        <w:t>ZAMAN HAKEMİ</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 xml:space="preserve">Tüm IWF Etkinliklerinde, ev sahibi Üye Federasyon / Organizasyon Komitesi </w:t>
      </w:r>
      <w:r w:rsidR="00C06A84">
        <w:rPr>
          <w:sz w:val="22"/>
          <w:szCs w:val="22"/>
        </w:rPr>
        <w:t>zaman hakemi</w:t>
      </w:r>
      <w:r>
        <w:rPr>
          <w:sz w:val="22"/>
          <w:szCs w:val="22"/>
        </w:rPr>
        <w:t xml:space="preserve"> atamalıdır.</w:t>
      </w:r>
    </w:p>
    <w:p w:rsidR="00025EF4" w:rsidRDefault="00025EF4">
      <w:pPr>
        <w:pStyle w:val="GvdeMetni"/>
        <w:kinsoku w:val="0"/>
        <w:overflowPunct w:val="0"/>
        <w:spacing w:before="7"/>
        <w:rPr>
          <w:sz w:val="21"/>
          <w:szCs w:val="21"/>
        </w:rPr>
      </w:pPr>
    </w:p>
    <w:p w:rsidR="00025EF4" w:rsidRDefault="00C06A84">
      <w:pPr>
        <w:pStyle w:val="ListeParagraf"/>
        <w:numPr>
          <w:ilvl w:val="2"/>
          <w:numId w:val="112"/>
        </w:numPr>
        <w:tabs>
          <w:tab w:val="left" w:pos="1552"/>
        </w:tabs>
        <w:kinsoku w:val="0"/>
        <w:overflowPunct w:val="0"/>
        <w:ind w:right="676"/>
        <w:jc w:val="both"/>
        <w:rPr>
          <w:color w:val="000000"/>
          <w:sz w:val="22"/>
          <w:szCs w:val="22"/>
        </w:rPr>
      </w:pPr>
      <w:r>
        <w:rPr>
          <w:sz w:val="22"/>
          <w:szCs w:val="22"/>
        </w:rPr>
        <w:t>Zaman hakemleri</w:t>
      </w:r>
      <w:r w:rsidR="00F42AE9">
        <w:rPr>
          <w:sz w:val="22"/>
          <w:szCs w:val="22"/>
        </w:rPr>
        <w:t>, md. 7.3.2 kapsamında sayılan o</w:t>
      </w:r>
      <w:r w:rsidR="00025EF4">
        <w:rPr>
          <w:sz w:val="22"/>
          <w:szCs w:val="22"/>
        </w:rPr>
        <w:t>laylar dışında Uluslararası karta, Ulusal Teknik Görevli kartına veya IWF Görev Belgesine sahip olmalıdır.</w:t>
      </w:r>
    </w:p>
    <w:p w:rsidR="00025EF4" w:rsidRDefault="00025EF4">
      <w:pPr>
        <w:pStyle w:val="GvdeMetni"/>
        <w:kinsoku w:val="0"/>
        <w:overflowPunct w:val="0"/>
        <w:spacing w:before="7"/>
        <w:rPr>
          <w:sz w:val="21"/>
          <w:szCs w:val="21"/>
        </w:rPr>
      </w:pPr>
    </w:p>
    <w:p w:rsidR="00025EF4" w:rsidRDefault="00C06A84">
      <w:pPr>
        <w:pStyle w:val="ListeParagraf"/>
        <w:numPr>
          <w:ilvl w:val="2"/>
          <w:numId w:val="112"/>
        </w:numPr>
        <w:tabs>
          <w:tab w:val="left" w:pos="1552"/>
        </w:tabs>
        <w:kinsoku w:val="0"/>
        <w:overflowPunct w:val="0"/>
        <w:ind w:hanging="1135"/>
        <w:rPr>
          <w:color w:val="000000"/>
          <w:spacing w:val="-2"/>
          <w:sz w:val="22"/>
          <w:szCs w:val="22"/>
        </w:rPr>
      </w:pPr>
      <w:r>
        <w:rPr>
          <w:sz w:val="22"/>
          <w:szCs w:val="22"/>
        </w:rPr>
        <w:t>Zaman hakem</w:t>
      </w:r>
      <w:r w:rsidR="00F42AE9">
        <w:rPr>
          <w:sz w:val="22"/>
          <w:szCs w:val="22"/>
        </w:rPr>
        <w:t>leri</w:t>
      </w:r>
      <w:r w:rsidR="00025EF4">
        <w:rPr>
          <w:sz w:val="22"/>
          <w:szCs w:val="22"/>
        </w:rPr>
        <w:t xml:space="preserve">, süre saatini ilgili tüm IWF </w:t>
      </w:r>
      <w:r>
        <w:rPr>
          <w:sz w:val="22"/>
          <w:szCs w:val="22"/>
        </w:rPr>
        <w:t xml:space="preserve">TEKNİK MÜSABAKA KURALLARI VE </w:t>
      </w:r>
      <w:proofErr w:type="spellStart"/>
      <w:r>
        <w:rPr>
          <w:sz w:val="22"/>
          <w:szCs w:val="22"/>
        </w:rPr>
        <w:t>TALİMATLARI</w:t>
      </w:r>
      <w:r w:rsidR="00025EF4">
        <w:rPr>
          <w:sz w:val="22"/>
          <w:szCs w:val="22"/>
        </w:rPr>
        <w:t>'ye</w:t>
      </w:r>
      <w:proofErr w:type="spellEnd"/>
      <w:r w:rsidR="00025EF4">
        <w:rPr>
          <w:sz w:val="22"/>
          <w:szCs w:val="22"/>
        </w:rPr>
        <w:t xml:space="preserve"> uygun olarak çalıştırırlar.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Her denemenin başında, </w:t>
      </w:r>
      <w:r w:rsidR="00C06A84">
        <w:rPr>
          <w:sz w:val="22"/>
          <w:szCs w:val="22"/>
        </w:rPr>
        <w:t>Zaman hakem</w:t>
      </w:r>
      <w:r w:rsidR="00F42AE9">
        <w:rPr>
          <w:sz w:val="22"/>
          <w:szCs w:val="22"/>
        </w:rPr>
        <w:t>i</w:t>
      </w:r>
      <w:r>
        <w:rPr>
          <w:sz w:val="22"/>
          <w:szCs w:val="22"/>
        </w:rPr>
        <w:t xml:space="preserve"> süre saatini ilgili </w:t>
      </w:r>
      <w:r w:rsidR="00C06A84">
        <w:rPr>
          <w:sz w:val="22"/>
          <w:szCs w:val="22"/>
        </w:rPr>
        <w:t>TEKNİK MÜSABAKA KURALLARI VE TALİMATLARI</w:t>
      </w:r>
      <w:r>
        <w:rPr>
          <w:sz w:val="22"/>
          <w:szCs w:val="22"/>
        </w:rPr>
        <w:t xml:space="preserve"> md </w:t>
      </w:r>
      <w:proofErr w:type="gramStart"/>
      <w:r>
        <w:rPr>
          <w:sz w:val="22"/>
          <w:szCs w:val="22"/>
        </w:rPr>
        <w:t>6.6</w:t>
      </w:r>
      <w:proofErr w:type="gramEnd"/>
      <w:r>
        <w:rPr>
          <w:sz w:val="22"/>
          <w:szCs w:val="22"/>
        </w:rPr>
        <w:t xml:space="preserve"> hükümlerine uygun olarak bir (1) dakika (60 saniye) veya iki (2) dakika (120 saniye) olarak ayarlar ve başlatır. Süre saati, Spikerin deneme anonsunu İngilizce olarak bitirdiği andan itibaren veya haltere ağırlıklar yüklendiğinde ve Yükleyiciler platformdan ayrıldığında, hangisi en son gerçekleşmişse o zaman başlatılır.</w:t>
      </w:r>
    </w:p>
    <w:p w:rsidR="00025EF4" w:rsidRDefault="00025EF4">
      <w:pPr>
        <w:pStyle w:val="GvdeMetni"/>
        <w:kinsoku w:val="0"/>
        <w:overflowPunct w:val="0"/>
        <w:spacing w:before="3"/>
        <w:rPr>
          <w:sz w:val="21"/>
          <w:szCs w:val="21"/>
        </w:rPr>
      </w:pPr>
    </w:p>
    <w:p w:rsidR="00025EF4" w:rsidRDefault="00C06A84">
      <w:pPr>
        <w:pStyle w:val="ListeParagraf"/>
        <w:numPr>
          <w:ilvl w:val="2"/>
          <w:numId w:val="112"/>
        </w:numPr>
        <w:tabs>
          <w:tab w:val="left" w:pos="1552"/>
        </w:tabs>
        <w:kinsoku w:val="0"/>
        <w:overflowPunct w:val="0"/>
        <w:ind w:right="674"/>
        <w:jc w:val="both"/>
        <w:rPr>
          <w:color w:val="000000"/>
          <w:sz w:val="22"/>
          <w:szCs w:val="22"/>
        </w:rPr>
      </w:pPr>
      <w:r>
        <w:rPr>
          <w:sz w:val="22"/>
          <w:szCs w:val="22"/>
        </w:rPr>
        <w:t>Zaman hakemi</w:t>
      </w:r>
      <w:r w:rsidR="00025EF4">
        <w:rPr>
          <w:sz w:val="22"/>
          <w:szCs w:val="22"/>
        </w:rPr>
        <w:t>, halter yarışma platformundan kaldırıldığı anda süre saatini hemen durdurur.</w:t>
      </w:r>
    </w:p>
    <w:p w:rsidR="00025EF4" w:rsidRDefault="00025EF4">
      <w:pPr>
        <w:pStyle w:val="ListeParagraf"/>
        <w:numPr>
          <w:ilvl w:val="2"/>
          <w:numId w:val="112"/>
        </w:numPr>
        <w:tabs>
          <w:tab w:val="left" w:pos="1552"/>
        </w:tabs>
        <w:kinsoku w:val="0"/>
        <w:overflowPunct w:val="0"/>
        <w:spacing w:before="1"/>
        <w:ind w:right="675"/>
        <w:jc w:val="both"/>
        <w:rPr>
          <w:color w:val="000000"/>
          <w:sz w:val="22"/>
          <w:szCs w:val="22"/>
        </w:rPr>
      </w:pPr>
      <w:r>
        <w:rPr>
          <w:sz w:val="22"/>
          <w:szCs w:val="22"/>
        </w:rPr>
        <w:t xml:space="preserve">Halter sporcuların diz hizasına ulaşmazsa, </w:t>
      </w:r>
      <w:r w:rsidR="00C06A84">
        <w:rPr>
          <w:sz w:val="22"/>
          <w:szCs w:val="22"/>
        </w:rPr>
        <w:t>zaman hakemi</w:t>
      </w:r>
      <w:r>
        <w:rPr>
          <w:sz w:val="22"/>
          <w:szCs w:val="22"/>
        </w:rPr>
        <w:t xml:space="preserve"> süre saatini yeniden başlatır.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 xml:space="preserve">Müsabakanın başlamasından on (10) dakika önce (sporcuların takdimi), </w:t>
      </w:r>
      <w:r w:rsidR="00C06A84">
        <w:rPr>
          <w:sz w:val="22"/>
          <w:szCs w:val="22"/>
        </w:rPr>
        <w:t>Zaman hakemi</w:t>
      </w:r>
      <w:r>
        <w:rPr>
          <w:sz w:val="22"/>
          <w:szCs w:val="22"/>
        </w:rPr>
        <w:t xml:space="preserve"> süre saatini on (10) dakikaya ayarlar ve başlatır.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Görevlerini gerektiği şekilde yerine getirebilmek için </w:t>
      </w:r>
      <w:r w:rsidR="00C06A84">
        <w:rPr>
          <w:sz w:val="22"/>
          <w:szCs w:val="22"/>
        </w:rPr>
        <w:t>Zaman hakemi</w:t>
      </w:r>
      <w:r>
        <w:rPr>
          <w:sz w:val="22"/>
          <w:szCs w:val="22"/>
        </w:rPr>
        <w:t xml:space="preserve"> hem Spiker hem de Jüri Başkanı ile yakın işbirliği içinde çalışır.</w:t>
      </w:r>
    </w:p>
    <w:p w:rsidR="007A0693" w:rsidRDefault="007A0693">
      <w:pPr>
        <w:pStyle w:val="GvdeMetni"/>
        <w:kinsoku w:val="0"/>
        <w:overflowPunct w:val="0"/>
        <w:spacing w:before="6"/>
        <w:rPr>
          <w:sz w:val="21"/>
          <w:szCs w:val="21"/>
        </w:rPr>
      </w:pPr>
    </w:p>
    <w:p w:rsidR="007A0693" w:rsidRDefault="007A0693">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spacing w:before="1"/>
        <w:ind w:hanging="1135"/>
        <w:rPr>
          <w:color w:val="000000"/>
          <w:spacing w:val="-2"/>
        </w:rPr>
      </w:pPr>
      <w:r>
        <w:rPr>
          <w:w w:val="95"/>
        </w:rPr>
        <w:t>YARIŞMA SEKRETERİ</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spacing w:before="1"/>
        <w:ind w:right="675"/>
        <w:jc w:val="both"/>
        <w:rPr>
          <w:color w:val="000000"/>
          <w:sz w:val="22"/>
          <w:szCs w:val="22"/>
        </w:rPr>
      </w:pPr>
      <w:r>
        <w:rPr>
          <w:sz w:val="22"/>
          <w:szCs w:val="22"/>
        </w:rPr>
        <w:t>Yarışma Sekreteri, yarışmanın verimli bir şekilde yürütülmesi için gerekli bilgileri incelemek ve derlemek ve gerekli imzalı bilgileri dağıtmaktan sorumludur.</w:t>
      </w:r>
    </w:p>
    <w:p w:rsidR="00025EF4" w:rsidRDefault="00025EF4">
      <w:pPr>
        <w:pStyle w:val="GvdeMetni"/>
        <w:kinsoku w:val="0"/>
        <w:overflowPunct w:val="0"/>
        <w:spacing w:before="5"/>
        <w:rPr>
          <w:sz w:val="21"/>
          <w:szCs w:val="21"/>
        </w:rPr>
      </w:pPr>
    </w:p>
    <w:p w:rsidR="00025EF4" w:rsidRDefault="00C06A84" w:rsidP="007A0693">
      <w:pPr>
        <w:pStyle w:val="ListeParagraf"/>
        <w:numPr>
          <w:ilvl w:val="2"/>
          <w:numId w:val="112"/>
        </w:numPr>
        <w:tabs>
          <w:tab w:val="left" w:pos="1552"/>
        </w:tabs>
        <w:kinsoku w:val="0"/>
        <w:overflowPunct w:val="0"/>
        <w:spacing w:before="1"/>
        <w:ind w:right="-36"/>
        <w:jc w:val="both"/>
        <w:rPr>
          <w:color w:val="000000"/>
          <w:sz w:val="22"/>
          <w:szCs w:val="22"/>
        </w:rPr>
      </w:pPr>
      <w:r>
        <w:rPr>
          <w:sz w:val="22"/>
          <w:szCs w:val="22"/>
        </w:rPr>
        <w:t>Yarışma Sekreteri tartı</w:t>
      </w:r>
      <w:r w:rsidR="00025EF4">
        <w:rPr>
          <w:sz w:val="22"/>
          <w:szCs w:val="22"/>
        </w:rPr>
        <w:t xml:space="preserve"> odasını ve buradaki </w:t>
      </w:r>
      <w:proofErr w:type="gramStart"/>
      <w:r w:rsidR="00025EF4">
        <w:rPr>
          <w:sz w:val="22"/>
          <w:szCs w:val="22"/>
        </w:rPr>
        <w:t>prosedürü</w:t>
      </w:r>
      <w:proofErr w:type="gramEnd"/>
      <w:r w:rsidR="00025EF4">
        <w:rPr>
          <w:sz w:val="22"/>
          <w:szCs w:val="22"/>
        </w:rPr>
        <w:t xml:space="preserve"> tam olarak kontrol altına almalıdır.</w:t>
      </w:r>
    </w:p>
    <w:p w:rsidR="00025EF4" w:rsidRDefault="00025EF4">
      <w:pPr>
        <w:pStyle w:val="GvdeMetni"/>
        <w:kinsoku w:val="0"/>
        <w:overflowPunct w:val="0"/>
        <w:spacing w:before="7"/>
        <w:rPr>
          <w:sz w:val="21"/>
          <w:szCs w:val="21"/>
        </w:rPr>
      </w:pPr>
    </w:p>
    <w:p w:rsidR="00025EF4" w:rsidRDefault="00C06A84">
      <w:pPr>
        <w:pStyle w:val="ListeParagraf"/>
        <w:numPr>
          <w:ilvl w:val="2"/>
          <w:numId w:val="112"/>
        </w:numPr>
        <w:tabs>
          <w:tab w:val="left" w:pos="1552"/>
        </w:tabs>
        <w:kinsoku w:val="0"/>
        <w:overflowPunct w:val="0"/>
        <w:ind w:right="675"/>
        <w:jc w:val="both"/>
        <w:rPr>
          <w:color w:val="000000"/>
          <w:sz w:val="22"/>
          <w:szCs w:val="22"/>
        </w:rPr>
      </w:pPr>
      <w:r>
        <w:rPr>
          <w:sz w:val="22"/>
          <w:szCs w:val="22"/>
        </w:rPr>
        <w:lastRenderedPageBreak/>
        <w:t>Tartı</w:t>
      </w:r>
      <w:r w:rsidR="00025EF4">
        <w:rPr>
          <w:sz w:val="22"/>
          <w:szCs w:val="22"/>
        </w:rPr>
        <w:t xml:space="preserve"> sürecinin sonunda Yarışma Sekreterinden yarışmanın diğer alanlarında yardımcı olması istenebilir.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6"/>
        <w:jc w:val="both"/>
        <w:rPr>
          <w:color w:val="000000"/>
          <w:sz w:val="22"/>
          <w:szCs w:val="22"/>
        </w:rPr>
      </w:pPr>
      <w:r>
        <w:rPr>
          <w:sz w:val="22"/>
          <w:szCs w:val="22"/>
        </w:rPr>
        <w:t xml:space="preserve">Tüm görevler Jüri, Yarışma Direktörü ve </w:t>
      </w:r>
      <w:r w:rsidR="00C06A84">
        <w:rPr>
          <w:sz w:val="22"/>
          <w:szCs w:val="22"/>
        </w:rPr>
        <w:t>Teknik Kontrolör</w:t>
      </w:r>
      <w:r>
        <w:rPr>
          <w:sz w:val="22"/>
          <w:szCs w:val="22"/>
        </w:rPr>
        <w:t xml:space="preserve"> ile yakın işbirliği içinde yürütülmelidir.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Yarışma Sekreteri tartıları denetler ve tartım odasındaki </w:t>
      </w:r>
      <w:r w:rsidR="00C06A84">
        <w:rPr>
          <w:sz w:val="22"/>
          <w:szCs w:val="22"/>
        </w:rPr>
        <w:t>hakem</w:t>
      </w:r>
      <w:r>
        <w:rPr>
          <w:sz w:val="22"/>
          <w:szCs w:val="22"/>
        </w:rPr>
        <w:t xml:space="preserve"> görev dağılımını belirler.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Yarışma Sekreteri, yarışma başlamadan otuz (30) dakika önce tartıda veya ısınma alanında aşağıda sayılan spor </w:t>
      </w:r>
      <w:proofErr w:type="gramStart"/>
      <w:r>
        <w:rPr>
          <w:sz w:val="22"/>
          <w:szCs w:val="22"/>
        </w:rPr>
        <w:t>ekipmanlarının</w:t>
      </w:r>
      <w:proofErr w:type="gramEnd"/>
      <w:r>
        <w:rPr>
          <w:sz w:val="22"/>
          <w:szCs w:val="22"/>
        </w:rPr>
        <w:t xml:space="preserve"> / malzemelerinin bulunmasını sağlar, izler, tavsiye eder ve / veya dağıtır:</w:t>
      </w:r>
    </w:p>
    <w:p w:rsidR="00025EF4" w:rsidRDefault="00320EDA">
      <w:pPr>
        <w:pStyle w:val="ListeParagraf"/>
        <w:numPr>
          <w:ilvl w:val="0"/>
          <w:numId w:val="56"/>
        </w:numPr>
        <w:tabs>
          <w:tab w:val="left" w:pos="2005"/>
        </w:tabs>
        <w:kinsoku w:val="0"/>
        <w:overflowPunct w:val="0"/>
        <w:spacing w:before="85" w:line="265" w:lineRule="exact"/>
        <w:rPr>
          <w:spacing w:val="-2"/>
          <w:sz w:val="22"/>
          <w:szCs w:val="22"/>
        </w:rPr>
      </w:pPr>
      <w:r>
        <w:rPr>
          <w:sz w:val="22"/>
          <w:szCs w:val="22"/>
        </w:rPr>
        <w:t>Isınma</w:t>
      </w:r>
      <w:r w:rsidR="00025EF4">
        <w:rPr>
          <w:sz w:val="22"/>
          <w:szCs w:val="22"/>
        </w:rPr>
        <w:t xml:space="preserve"> platformları</w:t>
      </w:r>
    </w:p>
    <w:p w:rsidR="00025EF4" w:rsidRPr="00D969E7" w:rsidRDefault="00320EDA" w:rsidP="00D969E7">
      <w:pPr>
        <w:pStyle w:val="ListeParagraf"/>
        <w:numPr>
          <w:ilvl w:val="0"/>
          <w:numId w:val="56"/>
        </w:numPr>
        <w:tabs>
          <w:tab w:val="left" w:pos="2005"/>
        </w:tabs>
        <w:kinsoku w:val="0"/>
        <w:overflowPunct w:val="0"/>
        <w:spacing w:line="262" w:lineRule="exact"/>
        <w:ind w:right="675"/>
        <w:rPr>
          <w:spacing w:val="-2"/>
          <w:w w:val="105"/>
          <w:sz w:val="22"/>
          <w:szCs w:val="22"/>
        </w:rPr>
      </w:pPr>
      <w:r w:rsidRPr="00D969E7">
        <w:rPr>
          <w:w w:val="105"/>
          <w:sz w:val="22"/>
          <w:szCs w:val="22"/>
        </w:rPr>
        <w:t>Sporcuların</w:t>
      </w:r>
      <w:r w:rsidR="00025EF4" w:rsidRPr="00D969E7">
        <w:rPr>
          <w:w w:val="105"/>
          <w:sz w:val="22"/>
          <w:szCs w:val="22"/>
        </w:rPr>
        <w:t xml:space="preserve"> akreditasyon kartlarını toplar ve Sporcu Geçiş Kartlarını </w:t>
      </w:r>
      <w:r w:rsidR="00D969E7" w:rsidRPr="00D969E7">
        <w:rPr>
          <w:w w:val="105"/>
          <w:sz w:val="22"/>
          <w:szCs w:val="22"/>
        </w:rPr>
        <w:t xml:space="preserve">verir ve şef </w:t>
      </w:r>
      <w:proofErr w:type="spellStart"/>
      <w:r w:rsidR="00D969E7" w:rsidRPr="00D969E7">
        <w:rPr>
          <w:w w:val="105"/>
          <w:sz w:val="22"/>
          <w:szCs w:val="22"/>
        </w:rPr>
        <w:t>marşal</w:t>
      </w:r>
      <w:proofErr w:type="spellEnd"/>
      <w:r w:rsidR="00D969E7" w:rsidRPr="00D969E7">
        <w:rPr>
          <w:w w:val="105"/>
          <w:sz w:val="22"/>
          <w:szCs w:val="22"/>
        </w:rPr>
        <w:t xml:space="preserve"> masasına yarışma kartlarını götürür. </w:t>
      </w:r>
    </w:p>
    <w:p w:rsidR="00025EF4" w:rsidRPr="00D969E7" w:rsidRDefault="00025EF4">
      <w:pPr>
        <w:pStyle w:val="ListeParagraf"/>
        <w:numPr>
          <w:ilvl w:val="0"/>
          <w:numId w:val="56"/>
        </w:numPr>
        <w:tabs>
          <w:tab w:val="left" w:pos="2005"/>
        </w:tabs>
        <w:kinsoku w:val="0"/>
        <w:overflowPunct w:val="0"/>
        <w:spacing w:line="262" w:lineRule="exact"/>
        <w:rPr>
          <w:spacing w:val="-2"/>
          <w:sz w:val="22"/>
          <w:szCs w:val="22"/>
        </w:rPr>
      </w:pPr>
      <w:r w:rsidRPr="00D969E7">
        <w:rPr>
          <w:sz w:val="22"/>
          <w:szCs w:val="22"/>
        </w:rPr>
        <w:t>Isınma Alanı Geçiş Kartlar</w:t>
      </w:r>
      <w:r w:rsidRPr="00D969E7">
        <w:rPr>
          <w:spacing w:val="-2"/>
          <w:sz w:val="22"/>
          <w:szCs w:val="22"/>
        </w:rPr>
        <w:t>ı</w:t>
      </w:r>
    </w:p>
    <w:p w:rsidR="00025EF4" w:rsidRDefault="00025EF4">
      <w:pPr>
        <w:pStyle w:val="ListeParagraf"/>
        <w:numPr>
          <w:ilvl w:val="0"/>
          <w:numId w:val="56"/>
        </w:numPr>
        <w:tabs>
          <w:tab w:val="left" w:pos="2005"/>
        </w:tabs>
        <w:kinsoku w:val="0"/>
        <w:overflowPunct w:val="0"/>
        <w:spacing w:line="264" w:lineRule="exact"/>
        <w:rPr>
          <w:spacing w:val="-4"/>
          <w:sz w:val="22"/>
          <w:szCs w:val="22"/>
        </w:rPr>
      </w:pPr>
      <w:r>
        <w:rPr>
          <w:sz w:val="22"/>
          <w:szCs w:val="22"/>
        </w:rPr>
        <w:t>Sporcu göğüs numaraları ve çengelli iğneler</w:t>
      </w:r>
    </w:p>
    <w:p w:rsidR="00025EF4" w:rsidRDefault="00025EF4">
      <w:pPr>
        <w:pStyle w:val="ListeParagraf"/>
        <w:numPr>
          <w:ilvl w:val="0"/>
          <w:numId w:val="56"/>
        </w:numPr>
        <w:tabs>
          <w:tab w:val="left" w:pos="2005"/>
        </w:tabs>
        <w:kinsoku w:val="0"/>
        <w:overflowPunct w:val="0"/>
        <w:spacing w:line="265" w:lineRule="exact"/>
        <w:rPr>
          <w:spacing w:val="-2"/>
          <w:sz w:val="22"/>
          <w:szCs w:val="22"/>
        </w:rPr>
      </w:pPr>
      <w:r>
        <w:rPr>
          <w:sz w:val="22"/>
          <w:szCs w:val="22"/>
        </w:rPr>
        <w:t>Takım Görevlileri için numaralandırılmış çıkartmalar (isteğe bağlı)</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spacing w:before="1"/>
        <w:ind w:hanging="1135"/>
        <w:rPr>
          <w:color w:val="000000"/>
          <w:spacing w:val="-2"/>
          <w:sz w:val="22"/>
          <w:szCs w:val="22"/>
        </w:rPr>
      </w:pPr>
      <w:r>
        <w:rPr>
          <w:sz w:val="22"/>
          <w:szCs w:val="22"/>
        </w:rPr>
        <w:t xml:space="preserve">Müsabaka Sekreteri </w:t>
      </w:r>
      <w:r w:rsidR="00C06A84">
        <w:rPr>
          <w:sz w:val="22"/>
          <w:szCs w:val="22"/>
        </w:rPr>
        <w:t>TEKNİK MÜSABAKA KURALLARI VE TALİMATLARI</w:t>
      </w:r>
      <w:r>
        <w:rPr>
          <w:sz w:val="22"/>
          <w:szCs w:val="22"/>
        </w:rPr>
        <w:t xml:space="preserve"> md. 6.6.5 hükümlerini takip eder ve uygular.</w:t>
      </w:r>
    </w:p>
    <w:p w:rsidR="00025EF4" w:rsidRDefault="00025EF4">
      <w:pPr>
        <w:pStyle w:val="GvdeMetni"/>
        <w:kinsoku w:val="0"/>
        <w:overflowPunct w:val="0"/>
        <w:spacing w:before="7"/>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10"/>
        </w:rPr>
      </w:pPr>
      <w:r>
        <w:rPr>
          <w:spacing w:val="-2"/>
          <w:w w:val="110"/>
        </w:rPr>
        <w:t>SPİKER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Spikerin görevi, sadece sayılanlarla sınırlı olmamak kaydıyla, her deneme için yarışmanın etkin bir şekilde yürütülmesi için uygun anonsları yapmaktır;</w:t>
      </w:r>
    </w:p>
    <w:p w:rsidR="00025EF4" w:rsidRDefault="00025EF4">
      <w:pPr>
        <w:pStyle w:val="GvdeMetni"/>
        <w:kinsoku w:val="0"/>
        <w:overflowPunct w:val="0"/>
        <w:spacing w:before="8"/>
        <w:rPr>
          <w:sz w:val="21"/>
          <w:szCs w:val="21"/>
        </w:rPr>
      </w:pPr>
    </w:p>
    <w:p w:rsidR="00025EF4" w:rsidRDefault="00320EDA">
      <w:pPr>
        <w:pStyle w:val="ListeParagraf"/>
        <w:numPr>
          <w:ilvl w:val="0"/>
          <w:numId w:val="55"/>
        </w:numPr>
        <w:tabs>
          <w:tab w:val="left" w:pos="2005"/>
        </w:tabs>
        <w:kinsoku w:val="0"/>
        <w:overflowPunct w:val="0"/>
        <w:spacing w:line="265" w:lineRule="exact"/>
        <w:rPr>
          <w:spacing w:val="-2"/>
          <w:sz w:val="22"/>
          <w:szCs w:val="22"/>
        </w:rPr>
      </w:pPr>
      <w:r>
        <w:rPr>
          <w:sz w:val="22"/>
          <w:szCs w:val="22"/>
        </w:rPr>
        <w:t>Gerekli</w:t>
      </w:r>
      <w:r w:rsidR="00025EF4">
        <w:rPr>
          <w:sz w:val="22"/>
          <w:szCs w:val="22"/>
        </w:rPr>
        <w:t xml:space="preserve"> ağırlığı yüklemek için Yükleyicilere verilen talimatlar</w:t>
      </w:r>
    </w:p>
    <w:p w:rsidR="00025EF4" w:rsidRDefault="00320EDA">
      <w:pPr>
        <w:pStyle w:val="ListeParagraf"/>
        <w:numPr>
          <w:ilvl w:val="0"/>
          <w:numId w:val="55"/>
        </w:numPr>
        <w:tabs>
          <w:tab w:val="left" w:pos="2005"/>
        </w:tabs>
        <w:kinsoku w:val="0"/>
        <w:overflowPunct w:val="0"/>
        <w:spacing w:line="264" w:lineRule="exact"/>
        <w:rPr>
          <w:spacing w:val="-2"/>
          <w:sz w:val="22"/>
          <w:szCs w:val="22"/>
        </w:rPr>
      </w:pPr>
      <w:r>
        <w:rPr>
          <w:sz w:val="22"/>
          <w:szCs w:val="22"/>
        </w:rPr>
        <w:t>Sporcunun</w:t>
      </w:r>
      <w:r w:rsidR="00025EF4">
        <w:rPr>
          <w:sz w:val="22"/>
          <w:szCs w:val="22"/>
        </w:rPr>
        <w:t xml:space="preserve"> adı</w:t>
      </w:r>
    </w:p>
    <w:p w:rsidR="00025EF4" w:rsidRDefault="00320EDA">
      <w:pPr>
        <w:pStyle w:val="ListeParagraf"/>
        <w:numPr>
          <w:ilvl w:val="0"/>
          <w:numId w:val="55"/>
        </w:numPr>
        <w:tabs>
          <w:tab w:val="left" w:pos="2005"/>
        </w:tabs>
        <w:kinsoku w:val="0"/>
        <w:overflowPunct w:val="0"/>
        <w:spacing w:line="264" w:lineRule="exact"/>
        <w:rPr>
          <w:spacing w:val="-5"/>
          <w:sz w:val="22"/>
          <w:szCs w:val="22"/>
        </w:rPr>
      </w:pPr>
      <w:r>
        <w:rPr>
          <w:sz w:val="22"/>
          <w:szCs w:val="22"/>
        </w:rPr>
        <w:t>Sporcunun</w:t>
      </w:r>
      <w:r w:rsidR="00025EF4">
        <w:rPr>
          <w:sz w:val="22"/>
          <w:szCs w:val="22"/>
        </w:rPr>
        <w:t xml:space="preserve"> bağlı olduğu Üye Federasyonu / </w:t>
      </w:r>
      <w:r w:rsidR="00D969E7">
        <w:rPr>
          <w:sz w:val="22"/>
          <w:szCs w:val="22"/>
        </w:rPr>
        <w:t>Milli Olimpiyat Komitesi (</w:t>
      </w:r>
      <w:r w:rsidR="00F26809">
        <w:rPr>
          <w:sz w:val="22"/>
          <w:szCs w:val="22"/>
        </w:rPr>
        <w:t>MİLLİ OLİMPİYAT KOMİTESİ</w:t>
      </w:r>
      <w:r w:rsidR="00D969E7">
        <w:rPr>
          <w:sz w:val="22"/>
          <w:szCs w:val="22"/>
        </w:rPr>
        <w:t>)</w:t>
      </w:r>
    </w:p>
    <w:p w:rsidR="00025EF4" w:rsidRDefault="00320EDA">
      <w:pPr>
        <w:pStyle w:val="ListeParagraf"/>
        <w:numPr>
          <w:ilvl w:val="0"/>
          <w:numId w:val="55"/>
        </w:numPr>
        <w:tabs>
          <w:tab w:val="left" w:pos="2005"/>
        </w:tabs>
        <w:kinsoku w:val="0"/>
        <w:overflowPunct w:val="0"/>
        <w:spacing w:line="264" w:lineRule="exact"/>
        <w:rPr>
          <w:spacing w:val="-2"/>
          <w:sz w:val="22"/>
          <w:szCs w:val="22"/>
        </w:rPr>
      </w:pPr>
      <w:r>
        <w:rPr>
          <w:sz w:val="22"/>
          <w:szCs w:val="22"/>
        </w:rPr>
        <w:t>Sporcunun</w:t>
      </w:r>
      <w:r w:rsidR="00025EF4">
        <w:rPr>
          <w:sz w:val="22"/>
          <w:szCs w:val="22"/>
        </w:rPr>
        <w:t xml:space="preserve"> deneme sayısı</w:t>
      </w:r>
    </w:p>
    <w:p w:rsidR="00025EF4" w:rsidRDefault="00320EDA">
      <w:pPr>
        <w:pStyle w:val="ListeParagraf"/>
        <w:numPr>
          <w:ilvl w:val="0"/>
          <w:numId w:val="55"/>
        </w:numPr>
        <w:tabs>
          <w:tab w:val="left" w:pos="2005"/>
        </w:tabs>
        <w:kinsoku w:val="0"/>
        <w:overflowPunct w:val="0"/>
        <w:spacing w:line="264" w:lineRule="exact"/>
        <w:rPr>
          <w:spacing w:val="-2"/>
          <w:sz w:val="22"/>
          <w:szCs w:val="22"/>
        </w:rPr>
      </w:pPr>
      <w:r>
        <w:rPr>
          <w:sz w:val="22"/>
          <w:szCs w:val="22"/>
        </w:rPr>
        <w:t>Bir</w:t>
      </w:r>
      <w:r w:rsidR="00025EF4">
        <w:rPr>
          <w:sz w:val="22"/>
          <w:szCs w:val="22"/>
        </w:rPr>
        <w:t xml:space="preserve"> sonraki sporcunun adının önceden anons edilmesi</w:t>
      </w:r>
    </w:p>
    <w:p w:rsidR="00025EF4" w:rsidRDefault="00320EDA">
      <w:pPr>
        <w:pStyle w:val="ListeParagraf"/>
        <w:numPr>
          <w:ilvl w:val="0"/>
          <w:numId w:val="55"/>
        </w:numPr>
        <w:tabs>
          <w:tab w:val="left" w:pos="2005"/>
        </w:tabs>
        <w:kinsoku w:val="0"/>
        <w:overflowPunct w:val="0"/>
        <w:spacing w:line="265" w:lineRule="exact"/>
        <w:rPr>
          <w:spacing w:val="-2"/>
          <w:sz w:val="22"/>
          <w:szCs w:val="22"/>
        </w:rPr>
      </w:pPr>
      <w:r>
        <w:rPr>
          <w:sz w:val="22"/>
          <w:szCs w:val="22"/>
        </w:rPr>
        <w:t>Hakemlerin</w:t>
      </w:r>
      <w:r w:rsidR="00025EF4">
        <w:rPr>
          <w:sz w:val="22"/>
          <w:szCs w:val="22"/>
        </w:rPr>
        <w:t xml:space="preserve"> “Geçerli Kaldırış” veya "Geçersiz Kaldırış” kararı</w:t>
      </w: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Gerekirse, görevi ağırlık değişikliklerini Saha Komiserinden almak ve Spikeri bilgilendirmek olan bir Spiker Yardımcısı atanabilir.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Spiker, Sporcuların ve Teknik Görevlileri anons eder ve yarışmanın gidişatına ilişkin gerekli tüm duyuruları yapar.</w:t>
      </w:r>
    </w:p>
    <w:p w:rsidR="00025EF4" w:rsidRDefault="00025EF4">
      <w:pPr>
        <w:pStyle w:val="GvdeMetni"/>
        <w:kinsoku w:val="0"/>
        <w:overflowPunct w:val="0"/>
        <w:spacing w:before="8"/>
        <w:rPr>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Spiker, yarışmanın süresi ve seyri izin verdiği takdirde, kamuoyunu veya diğer ilgili tarafları bilgilendirmek için spor dışı anonslar da yapabilir.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hanging="1135"/>
        <w:rPr>
          <w:color w:val="000000"/>
          <w:spacing w:val="-4"/>
          <w:sz w:val="22"/>
          <w:szCs w:val="22"/>
        </w:rPr>
      </w:pPr>
      <w:r>
        <w:rPr>
          <w:sz w:val="22"/>
          <w:szCs w:val="22"/>
        </w:rPr>
        <w:t xml:space="preserve">Spiker Madalya Törenini Md. </w:t>
      </w:r>
      <w:proofErr w:type="gramStart"/>
      <w:r>
        <w:rPr>
          <w:sz w:val="22"/>
          <w:szCs w:val="22"/>
        </w:rPr>
        <w:t>6.9</w:t>
      </w:r>
      <w:proofErr w:type="gramEnd"/>
      <w:r>
        <w:rPr>
          <w:sz w:val="22"/>
          <w:szCs w:val="22"/>
        </w:rPr>
        <w:t xml:space="preserve"> Talimatına uygun şekilde yürütür.</w:t>
      </w:r>
    </w:p>
    <w:p w:rsidR="00025EF4" w:rsidRDefault="00025EF4">
      <w:pPr>
        <w:pStyle w:val="GvdeMetni"/>
        <w:kinsoku w:val="0"/>
        <w:overflowPunct w:val="0"/>
        <w:spacing w:before="9"/>
        <w:rPr>
          <w:sz w:val="21"/>
          <w:szCs w:val="21"/>
        </w:rPr>
      </w:pPr>
    </w:p>
    <w:p w:rsidR="00025EF4" w:rsidRDefault="00025EF4">
      <w:pPr>
        <w:pStyle w:val="ListeParagraf"/>
        <w:numPr>
          <w:ilvl w:val="2"/>
          <w:numId w:val="112"/>
        </w:numPr>
        <w:tabs>
          <w:tab w:val="left" w:pos="1552"/>
        </w:tabs>
        <w:kinsoku w:val="0"/>
        <w:overflowPunct w:val="0"/>
        <w:ind w:right="675"/>
        <w:jc w:val="both"/>
        <w:rPr>
          <w:color w:val="000000"/>
          <w:spacing w:val="-2"/>
          <w:sz w:val="22"/>
          <w:szCs w:val="22"/>
        </w:rPr>
      </w:pPr>
      <w:r>
        <w:rPr>
          <w:sz w:val="22"/>
          <w:szCs w:val="22"/>
        </w:rPr>
        <w:t>TIS kullanılmıyorsa, Spikerin Kategori 1 veya 2 Uluslararası Teknik Görevli olması gerekir.</w:t>
      </w:r>
    </w:p>
    <w:p w:rsidR="00025EF4" w:rsidRDefault="00025EF4">
      <w:pPr>
        <w:pStyle w:val="GvdeMetni"/>
        <w:kinsoku w:val="0"/>
        <w:overflowPunct w:val="0"/>
        <w:spacing w:before="6"/>
        <w:rPr>
          <w:sz w:val="21"/>
          <w:szCs w:val="21"/>
        </w:rPr>
      </w:pPr>
    </w:p>
    <w:p w:rsidR="00320EDA" w:rsidRDefault="00320EDA">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rPr>
      </w:pPr>
      <w:r>
        <w:rPr>
          <w:w w:val="95"/>
        </w:rPr>
        <w:t>MÜSABAKA DOKTORU</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12"/>
        </w:numPr>
        <w:tabs>
          <w:tab w:val="left" w:pos="1552"/>
        </w:tabs>
        <w:kinsoku w:val="0"/>
        <w:overflowPunct w:val="0"/>
        <w:ind w:right="674"/>
        <w:jc w:val="both"/>
        <w:rPr>
          <w:color w:val="000000"/>
          <w:sz w:val="22"/>
          <w:szCs w:val="22"/>
        </w:rPr>
      </w:pPr>
      <w:r>
        <w:rPr>
          <w:sz w:val="22"/>
          <w:szCs w:val="22"/>
        </w:rPr>
        <w:t>IWF Yarışmalarında görev alacak Doktorlar, mevcut geçerli kayıt ve mesleki sigortaya sahip tıbbi olarak nitelikli klinik hekimler olmalıdır. Müsabaka Doktorlarının İleri Yaşam Desteği (ALS) doğrulaması veya profesyonel eşdeğerine sahip olmaları gerekir. Doktorlar Uluslararası bir Teknik Görevli Kartına veya Görev Belgesine sahip olmalıdır.</w:t>
      </w:r>
    </w:p>
    <w:p w:rsidR="00025EF4" w:rsidRDefault="00025EF4">
      <w:pPr>
        <w:pStyle w:val="GvdeMetni"/>
        <w:kinsoku w:val="0"/>
        <w:overflowPunct w:val="0"/>
        <w:spacing w:before="3"/>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pacing w:val="-2"/>
          <w:sz w:val="22"/>
          <w:szCs w:val="22"/>
        </w:rPr>
        <w:t xml:space="preserve">Müsabaka Doktorları, müsabakanın başlangıcından sonuna kadar müsabakanın gerçekleştirildiği </w:t>
      </w:r>
      <w:r w:rsidR="009529D4">
        <w:rPr>
          <w:spacing w:val="-2"/>
          <w:sz w:val="22"/>
          <w:szCs w:val="22"/>
        </w:rPr>
        <w:t>salonda</w:t>
      </w:r>
      <w:r>
        <w:rPr>
          <w:spacing w:val="-2"/>
          <w:sz w:val="22"/>
          <w:szCs w:val="22"/>
        </w:rPr>
        <w:t xml:space="preserve"> bulunmalıdır.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spacing w:before="1"/>
        <w:ind w:right="674"/>
        <w:jc w:val="both"/>
        <w:rPr>
          <w:color w:val="000000"/>
          <w:sz w:val="22"/>
          <w:szCs w:val="22"/>
        </w:rPr>
      </w:pPr>
      <w:r>
        <w:rPr>
          <w:sz w:val="22"/>
          <w:szCs w:val="22"/>
        </w:rPr>
        <w:t xml:space="preserve">Müsabaka Doktorları yerel sağlık tesislerine / </w:t>
      </w:r>
      <w:r w:rsidR="009529D4">
        <w:rPr>
          <w:sz w:val="22"/>
          <w:szCs w:val="22"/>
        </w:rPr>
        <w:t>salondaki</w:t>
      </w:r>
      <w:r>
        <w:rPr>
          <w:sz w:val="22"/>
          <w:szCs w:val="22"/>
        </w:rPr>
        <w:t xml:space="preserve"> sağlık tesislerine aşina olmalı ve bunları kullanmalı ve istenirse </w:t>
      </w:r>
      <w:proofErr w:type="gramStart"/>
      <w:r>
        <w:rPr>
          <w:sz w:val="22"/>
          <w:szCs w:val="22"/>
        </w:rPr>
        <w:t>doping</w:t>
      </w:r>
      <w:proofErr w:type="gramEnd"/>
      <w:r>
        <w:rPr>
          <w:sz w:val="22"/>
          <w:szCs w:val="22"/>
        </w:rPr>
        <w:t xml:space="preserve"> kontrol prosedürlerine yardımcı olmalıdır.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6"/>
        <w:jc w:val="both"/>
        <w:rPr>
          <w:color w:val="000000"/>
          <w:spacing w:val="-2"/>
          <w:sz w:val="22"/>
          <w:szCs w:val="22"/>
        </w:rPr>
      </w:pPr>
      <w:r>
        <w:rPr>
          <w:sz w:val="22"/>
          <w:szCs w:val="22"/>
        </w:rPr>
        <w:t>Müsabaka Doktorları yaralanma veya hastalık durumunda tıbbi bakım vermeye hazırlıklı olmalıdır.</w:t>
      </w:r>
    </w:p>
    <w:p w:rsidR="00025EF4" w:rsidRDefault="00025EF4">
      <w:pPr>
        <w:pStyle w:val="GvdeMetni"/>
        <w:kinsoku w:val="0"/>
        <w:overflowPunct w:val="0"/>
        <w:spacing w:before="7"/>
        <w:rPr>
          <w:sz w:val="21"/>
          <w:szCs w:val="21"/>
        </w:rPr>
      </w:pPr>
    </w:p>
    <w:p w:rsidR="00025EF4" w:rsidRDefault="00025EF4">
      <w:pPr>
        <w:pStyle w:val="ListeParagraf"/>
        <w:numPr>
          <w:ilvl w:val="2"/>
          <w:numId w:val="112"/>
        </w:numPr>
        <w:tabs>
          <w:tab w:val="left" w:pos="1552"/>
        </w:tabs>
        <w:kinsoku w:val="0"/>
        <w:overflowPunct w:val="0"/>
        <w:ind w:right="675"/>
        <w:jc w:val="both"/>
        <w:rPr>
          <w:color w:val="000000"/>
          <w:sz w:val="22"/>
          <w:szCs w:val="22"/>
        </w:rPr>
      </w:pPr>
      <w:r>
        <w:rPr>
          <w:sz w:val="22"/>
          <w:szCs w:val="22"/>
        </w:rPr>
        <w:t>Müsabaka Doktorları takım doktorlarıyla işbirliği yapmalı ve Takım Görevlilerine ve sporculara yaralanma sonrası müsabakaya devam etme olasılığı konusunda tavsiyelerde bulunmalıdır.</w:t>
      </w:r>
    </w:p>
    <w:p w:rsidR="00025EF4" w:rsidRDefault="00025EF4">
      <w:pPr>
        <w:pStyle w:val="GvdeMetni"/>
        <w:kinsoku w:val="0"/>
        <w:overflowPunct w:val="0"/>
      </w:pPr>
    </w:p>
    <w:p w:rsidR="00025EF4" w:rsidRDefault="00025EF4" w:rsidP="00226645">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Dünya Şampiyonalarında ve Olimpiyat Oyunlarında iki (2) Doktor aynı anda görev yapmalıdır. Yarışma Doktorları </w:t>
      </w:r>
      <w:r w:rsidR="009529D4">
        <w:rPr>
          <w:sz w:val="22"/>
          <w:szCs w:val="22"/>
        </w:rPr>
        <w:t>salon</w:t>
      </w:r>
      <w:r>
        <w:rPr>
          <w:sz w:val="22"/>
          <w:szCs w:val="22"/>
        </w:rPr>
        <w:t xml:space="preserve"> içerisinde bulunurlar; bunlardan biri (1) ısınma alanında, diğeri </w:t>
      </w:r>
      <w:r w:rsidR="009529D4">
        <w:rPr>
          <w:sz w:val="22"/>
          <w:szCs w:val="22"/>
        </w:rPr>
        <w:t>salonu</w:t>
      </w:r>
      <w:r>
        <w:rPr>
          <w:sz w:val="22"/>
          <w:szCs w:val="22"/>
        </w:rPr>
        <w:t>n yerleşim düzenine uygun olarak yarışma platformuna / sahnesine yakın bir konumdadır.</w:t>
      </w:r>
    </w:p>
    <w:p w:rsidR="00025EF4" w:rsidRDefault="00025EF4" w:rsidP="00226645">
      <w:pPr>
        <w:pStyle w:val="GvdeMetni"/>
        <w:kinsoku w:val="0"/>
        <w:overflowPunct w:val="0"/>
        <w:rPr>
          <w:sz w:val="21"/>
          <w:szCs w:val="21"/>
        </w:rPr>
      </w:pPr>
    </w:p>
    <w:p w:rsidR="00025EF4" w:rsidRDefault="00025EF4" w:rsidP="00226645">
      <w:pPr>
        <w:pStyle w:val="ListeParagraf"/>
        <w:numPr>
          <w:ilvl w:val="2"/>
          <w:numId w:val="112"/>
        </w:numPr>
        <w:tabs>
          <w:tab w:val="left" w:pos="1552"/>
        </w:tabs>
        <w:kinsoku w:val="0"/>
        <w:overflowPunct w:val="0"/>
        <w:ind w:right="676"/>
        <w:jc w:val="both"/>
        <w:rPr>
          <w:color w:val="000000"/>
          <w:sz w:val="22"/>
          <w:szCs w:val="22"/>
        </w:rPr>
      </w:pPr>
      <w:r>
        <w:rPr>
          <w:sz w:val="22"/>
          <w:szCs w:val="22"/>
        </w:rPr>
        <w:t>Gerekirse, takım doktorlarından Müsabaka Doktorlarına da yardım etmeleri istenebilir. Eğer tıbbi bir ihtiyaç varsa, sporcu IWF Müsabaka Doktor (</w:t>
      </w:r>
      <w:proofErr w:type="spellStart"/>
      <w:r>
        <w:rPr>
          <w:sz w:val="22"/>
          <w:szCs w:val="22"/>
        </w:rPr>
        <w:t>lar</w:t>
      </w:r>
      <w:proofErr w:type="spellEnd"/>
      <w:r>
        <w:rPr>
          <w:sz w:val="22"/>
          <w:szCs w:val="22"/>
        </w:rPr>
        <w:t>)</w:t>
      </w:r>
      <w:proofErr w:type="spellStart"/>
      <w:r>
        <w:rPr>
          <w:sz w:val="22"/>
          <w:szCs w:val="22"/>
        </w:rPr>
        <w:t>ının</w:t>
      </w:r>
      <w:proofErr w:type="spellEnd"/>
      <w:r>
        <w:rPr>
          <w:sz w:val="22"/>
          <w:szCs w:val="22"/>
        </w:rPr>
        <w:t xml:space="preserve"> kendisiyle ilgilenmelerini kabul edecektir.</w:t>
      </w:r>
    </w:p>
    <w:p w:rsidR="00025EF4" w:rsidRDefault="00025EF4" w:rsidP="00226645">
      <w:pPr>
        <w:pStyle w:val="GvdeMetni"/>
        <w:kinsoku w:val="0"/>
        <w:overflowPunct w:val="0"/>
        <w:rPr>
          <w:sz w:val="21"/>
          <w:szCs w:val="21"/>
        </w:rPr>
      </w:pPr>
    </w:p>
    <w:p w:rsidR="00025EF4" w:rsidRDefault="00025EF4" w:rsidP="00226645">
      <w:pPr>
        <w:pStyle w:val="ListeParagraf"/>
        <w:numPr>
          <w:ilvl w:val="2"/>
          <w:numId w:val="112"/>
        </w:numPr>
        <w:tabs>
          <w:tab w:val="left" w:pos="1552"/>
        </w:tabs>
        <w:kinsoku w:val="0"/>
        <w:overflowPunct w:val="0"/>
        <w:ind w:right="674"/>
        <w:jc w:val="both"/>
        <w:rPr>
          <w:color w:val="000000"/>
          <w:sz w:val="22"/>
          <w:szCs w:val="22"/>
        </w:rPr>
      </w:pPr>
      <w:r>
        <w:rPr>
          <w:sz w:val="22"/>
          <w:szCs w:val="22"/>
        </w:rPr>
        <w:t xml:space="preserve">Atanan IWF Müsabaka Doktorları </w:t>
      </w:r>
      <w:r w:rsidR="009529D4">
        <w:rPr>
          <w:sz w:val="22"/>
          <w:szCs w:val="22"/>
        </w:rPr>
        <w:t xml:space="preserve">salon </w:t>
      </w:r>
      <w:r>
        <w:rPr>
          <w:sz w:val="22"/>
          <w:szCs w:val="22"/>
        </w:rPr>
        <w:t xml:space="preserve">içinden sorumludur; sorumlulukları </w:t>
      </w:r>
      <w:r w:rsidR="009529D4">
        <w:rPr>
          <w:sz w:val="22"/>
          <w:szCs w:val="22"/>
        </w:rPr>
        <w:t>salon</w:t>
      </w:r>
      <w:r>
        <w:rPr>
          <w:sz w:val="22"/>
          <w:szCs w:val="22"/>
        </w:rPr>
        <w:t xml:space="preserve"> dışında sona erer.</w:t>
      </w:r>
    </w:p>
    <w:p w:rsidR="00025EF4" w:rsidRDefault="00025EF4" w:rsidP="00226645">
      <w:pPr>
        <w:pStyle w:val="GvdeMetni"/>
        <w:kinsoku w:val="0"/>
        <w:overflowPunct w:val="0"/>
        <w:rPr>
          <w:sz w:val="21"/>
          <w:szCs w:val="21"/>
        </w:rPr>
      </w:pPr>
    </w:p>
    <w:p w:rsidR="00025EF4" w:rsidRDefault="00025EF4" w:rsidP="00226645">
      <w:pPr>
        <w:pStyle w:val="ListeParagraf"/>
        <w:numPr>
          <w:ilvl w:val="2"/>
          <w:numId w:val="112"/>
        </w:numPr>
        <w:tabs>
          <w:tab w:val="left" w:pos="1552"/>
        </w:tabs>
        <w:kinsoku w:val="0"/>
        <w:overflowPunct w:val="0"/>
        <w:ind w:right="675"/>
        <w:jc w:val="both"/>
        <w:rPr>
          <w:color w:val="000000"/>
          <w:sz w:val="22"/>
          <w:szCs w:val="22"/>
        </w:rPr>
      </w:pPr>
      <w:r>
        <w:rPr>
          <w:w w:val="95"/>
          <w:sz w:val="22"/>
          <w:szCs w:val="22"/>
        </w:rPr>
        <w:t>Bir kaza veya yaralanma durumunda, Müsabaka Doktor(</w:t>
      </w:r>
      <w:proofErr w:type="spellStart"/>
      <w:r>
        <w:rPr>
          <w:w w:val="95"/>
          <w:sz w:val="22"/>
          <w:szCs w:val="22"/>
        </w:rPr>
        <w:t>lar</w:t>
      </w:r>
      <w:proofErr w:type="spellEnd"/>
      <w:r>
        <w:rPr>
          <w:w w:val="95"/>
          <w:sz w:val="22"/>
          <w:szCs w:val="22"/>
        </w:rPr>
        <w:t xml:space="preserve">)ı durumu değerlendirmeli ve yerel sağlık otoriteleri veya takım doktoru tarafından daha ileri tedavinin gerekli olup olmadığına karar vermelidir. Takım doktoru </w:t>
      </w:r>
      <w:proofErr w:type="gramStart"/>
      <w:r>
        <w:rPr>
          <w:w w:val="95"/>
          <w:sz w:val="22"/>
          <w:szCs w:val="22"/>
        </w:rPr>
        <w:t>yoksa,</w:t>
      </w:r>
      <w:proofErr w:type="gramEnd"/>
      <w:r>
        <w:rPr>
          <w:w w:val="95"/>
          <w:sz w:val="22"/>
          <w:szCs w:val="22"/>
        </w:rPr>
        <w:t xml:space="preserve"> yardım sağlamak veya tedaviyi yerel makamlara devretmek Müsabaka Doktorunun takdirindedir.</w:t>
      </w:r>
    </w:p>
    <w:p w:rsidR="00025EF4" w:rsidRDefault="00025EF4" w:rsidP="00226645">
      <w:pPr>
        <w:pStyle w:val="GvdeMetni"/>
        <w:kinsoku w:val="0"/>
        <w:overflowPunct w:val="0"/>
        <w:rPr>
          <w:sz w:val="21"/>
          <w:szCs w:val="21"/>
        </w:rPr>
      </w:pPr>
    </w:p>
    <w:p w:rsidR="00025EF4" w:rsidRPr="00D969E7" w:rsidRDefault="00025EF4" w:rsidP="00226645">
      <w:pPr>
        <w:pStyle w:val="ListeParagraf"/>
        <w:numPr>
          <w:ilvl w:val="1"/>
          <w:numId w:val="112"/>
        </w:numPr>
        <w:tabs>
          <w:tab w:val="left" w:pos="1552"/>
          <w:tab w:val="left" w:pos="8229"/>
        </w:tabs>
        <w:kinsoku w:val="0"/>
        <w:overflowPunct w:val="0"/>
        <w:ind w:hanging="1135"/>
        <w:rPr>
          <w:rFonts w:ascii="Century Gothic" w:hAnsi="Century Gothic" w:cs="Century Gothic"/>
          <w:b/>
          <w:bCs/>
          <w:sz w:val="21"/>
          <w:szCs w:val="21"/>
        </w:rPr>
      </w:pPr>
      <w:r w:rsidRPr="00D969E7">
        <w:rPr>
          <w:rFonts w:ascii="Century Gothic" w:hAnsi="Century Gothic" w:cs="Century Gothic"/>
          <w:b/>
          <w:bCs/>
          <w:w w:val="95"/>
          <w:sz w:val="22"/>
          <w:szCs w:val="22"/>
        </w:rPr>
        <w:t>EK DESTEK PERSONELİ</w:t>
      </w:r>
      <w:r w:rsidR="00320EDA" w:rsidRPr="00D969E7">
        <w:rPr>
          <w:rFonts w:ascii="Century Gothic" w:hAnsi="Century Gothic" w:cs="Century Gothic"/>
          <w:b/>
          <w:bCs/>
          <w:w w:val="95"/>
          <w:sz w:val="22"/>
          <w:szCs w:val="22"/>
        </w:rPr>
        <w:t xml:space="preserve"> </w:t>
      </w:r>
    </w:p>
    <w:p w:rsidR="009529D4" w:rsidRDefault="009529D4" w:rsidP="009529D4">
      <w:pPr>
        <w:pStyle w:val="GvdeMetni"/>
        <w:kinsoku w:val="0"/>
        <w:overflowPunct w:val="0"/>
        <w:ind w:left="1137" w:right="571" w:firstLine="303"/>
      </w:pPr>
    </w:p>
    <w:p w:rsidR="009529D4" w:rsidRDefault="009529D4" w:rsidP="009529D4">
      <w:pPr>
        <w:pStyle w:val="GvdeMetni"/>
        <w:kinsoku w:val="0"/>
        <w:overflowPunct w:val="0"/>
        <w:ind w:left="1440" w:right="571"/>
      </w:pPr>
      <w:r>
        <w:t xml:space="preserve">Her teşebbüsten sonra barı antiseptik temizleyici ile temizleyecektir. Barın her </w:t>
      </w:r>
      <w:proofErr w:type="gramStart"/>
      <w:r>
        <w:t>kaldırıştan   sonra</w:t>
      </w:r>
      <w:proofErr w:type="gramEnd"/>
      <w:r>
        <w:t xml:space="preserve"> yeniden dezenfekte edilmesi zorunludur.</w:t>
      </w:r>
    </w:p>
    <w:p w:rsidR="00D969E7" w:rsidRDefault="00D969E7" w:rsidP="009529D4">
      <w:pPr>
        <w:pStyle w:val="ListeParagraf"/>
        <w:tabs>
          <w:tab w:val="left" w:pos="1552"/>
          <w:tab w:val="left" w:pos="8229"/>
        </w:tabs>
        <w:kinsoku w:val="0"/>
        <w:overflowPunct w:val="0"/>
        <w:rPr>
          <w:rFonts w:ascii="Century Gothic" w:hAnsi="Century Gothic" w:cs="Century Gothic"/>
          <w:b/>
          <w:bCs/>
          <w:sz w:val="21"/>
          <w:szCs w:val="21"/>
        </w:rPr>
      </w:pPr>
    </w:p>
    <w:p w:rsidR="009529D4" w:rsidRPr="00D969E7" w:rsidRDefault="009529D4" w:rsidP="00D969E7">
      <w:pPr>
        <w:pStyle w:val="ListeParagraf"/>
        <w:tabs>
          <w:tab w:val="left" w:pos="1552"/>
          <w:tab w:val="left" w:pos="8229"/>
        </w:tabs>
        <w:kinsoku w:val="0"/>
        <w:overflowPunct w:val="0"/>
        <w:ind w:firstLine="0"/>
        <w:rPr>
          <w:rFonts w:ascii="Century Gothic" w:hAnsi="Century Gothic" w:cs="Century Gothic"/>
          <w:b/>
          <w:bCs/>
          <w:sz w:val="21"/>
          <w:szCs w:val="21"/>
        </w:rPr>
      </w:pPr>
    </w:p>
    <w:p w:rsidR="00025EF4" w:rsidRDefault="00025EF4" w:rsidP="00226645">
      <w:pPr>
        <w:pStyle w:val="GvdeMetni"/>
        <w:kinsoku w:val="0"/>
        <w:overflowPunct w:val="0"/>
        <w:ind w:left="1551" w:right="571"/>
      </w:pPr>
      <w:r>
        <w:t xml:space="preserve">Yarışmalar esnasında </w:t>
      </w:r>
      <w:r w:rsidR="009529D4">
        <w:t>hakemlere</w:t>
      </w:r>
      <w:r>
        <w:t xml:space="preserve">, Yükleyiciler ve </w:t>
      </w:r>
      <w:r w:rsidR="00C06A84">
        <w:t>SALON</w:t>
      </w:r>
      <w:r>
        <w:t xml:space="preserve"> İrtibat Personeli gibi Ek Destek Personeli tarafından yardımcı olunur.</w:t>
      </w:r>
    </w:p>
    <w:p w:rsidR="00025EF4" w:rsidRDefault="00025EF4" w:rsidP="00226645">
      <w:pPr>
        <w:pStyle w:val="GvdeMetni"/>
        <w:kinsoku w:val="0"/>
        <w:overflowPunct w:val="0"/>
        <w:rPr>
          <w:sz w:val="28"/>
          <w:szCs w:val="28"/>
        </w:rPr>
      </w:pPr>
    </w:p>
    <w:p w:rsidR="00025EF4" w:rsidRDefault="00025EF4" w:rsidP="00226645">
      <w:pPr>
        <w:pStyle w:val="Balk2"/>
        <w:numPr>
          <w:ilvl w:val="0"/>
          <w:numId w:val="112"/>
        </w:numPr>
        <w:tabs>
          <w:tab w:val="left" w:pos="1138"/>
        </w:tabs>
        <w:kinsoku w:val="0"/>
        <w:overflowPunct w:val="0"/>
        <w:ind w:hanging="721"/>
        <w:rPr>
          <w:spacing w:val="-2"/>
        </w:rPr>
      </w:pPr>
      <w:r>
        <w:rPr>
          <w:spacing w:val="-2"/>
        </w:rPr>
        <w:t>REKORLAR</w:t>
      </w:r>
      <w:r w:rsidR="009529D4">
        <w:rPr>
          <w:spacing w:val="-2"/>
        </w:rPr>
        <w:t xml:space="preserve">  </w:t>
      </w:r>
    </w:p>
    <w:p w:rsidR="00025EF4" w:rsidRDefault="00BD5F91" w:rsidP="00226645">
      <w:pPr>
        <w:pStyle w:val="GvdeMetni"/>
        <w:kinsoku w:val="0"/>
        <w:overflowPunct w:val="0"/>
        <w:rPr>
          <w:rFonts w:ascii="Century Gothic" w:hAnsi="Century Gothic" w:cs="Century Gothic"/>
          <w:b/>
          <w:bCs/>
          <w:sz w:val="21"/>
          <w:szCs w:val="21"/>
        </w:rPr>
      </w:pPr>
      <w:r>
        <w:rPr>
          <w:noProof/>
        </w:rPr>
        <w:pict>
          <v:group id="_x0000_s2041" style="position:absolute;margin-left:71.45pt;margin-top:15.15pt;width:452.35pt;height:6.45pt;z-index:251623424;mso-wrap-distance-left:0;mso-wrap-distance-right:0;mso-position-horizontal-relative:page" coordorigin="1429,303" coordsize="9047,129" o:allowincell="f">
            <v:shape id="_x0000_s2042" style="position:absolute;left:1429;top:303;width:9047;height:129;mso-position-horizontal-relative:page;mso-position-vertical-relative:text" coordsize="9047,129" o:allowincell="f" path="m,l,128e" filled="f" strokecolor="#009fe3" strokeweight=".42297mm">
              <v:path arrowok="t"/>
            </v:shape>
            <v:shape id="_x0000_s2043" style="position:absolute;left:1429;top:303;width:9047;height:129;mso-position-horizontal-relative:page;mso-position-vertical-relative:text" coordsize="9047,129" o:allowincell="f" path="m64,r,128e" filled="f" strokecolor="#009fe3" strokeweight=".42297mm">
              <v:path arrowok="t"/>
            </v:shape>
            <v:shape id="_x0000_s2044" style="position:absolute;left:1429;top:303;width:9047;height:129;mso-position-horizontal-relative:page;mso-position-vertical-relative:text" coordsize="9047,129" o:allowincell="f" path="m128,r,128e" filled="f" strokecolor="#009fe3" strokeweight=".42297mm">
              <v:path arrowok="t"/>
            </v:shape>
            <v:shape id="_x0000_s2045" style="position:absolute;left:1429;top:303;width:9047;height:129;mso-position-horizontal-relative:page;mso-position-vertical-relative:text" coordsize="9047,129" o:allowincell="f" path="m192,r,128e" filled="f" strokecolor="#009fe3" strokeweight=".42297mm">
              <v:path arrowok="t"/>
            </v:shape>
            <v:shape id="_x0000_s2046" style="position:absolute;left:1429;top:303;width:9047;height:129;mso-position-horizontal-relative:page;mso-position-vertical-relative:text" coordsize="9047,129" o:allowincell="f" path="m256,r,128e" filled="f" strokecolor="#009fe3" strokeweight=".42297mm">
              <v:path arrowok="t"/>
            </v:shape>
            <v:shape id="_x0000_s2047" style="position:absolute;left:1429;top:303;width:9047;height:129;mso-position-horizontal-relative:page;mso-position-vertical-relative:text" coordsize="9047,129" o:allowincell="f" path="m320,r,128e" filled="f" strokecolor="#009fe3" strokeweight=".42297mm">
              <v:path arrowok="t"/>
            </v:shape>
            <v:shape id="_x0000_s3072" style="position:absolute;left:1429;top:303;width:9047;height:129;mso-position-horizontal-relative:page;mso-position-vertical-relative:text" coordsize="9047,129" o:allowincell="f" path="m384,r,128e" filled="f" strokecolor="#009fe3" strokeweight=".42297mm">
              <v:path arrowok="t"/>
            </v:shape>
            <v:shape id="_x0000_s3073" style="position:absolute;left:1429;top:303;width:9047;height:129;mso-position-horizontal-relative:page;mso-position-vertical-relative:text" coordsize="9047,129" o:allowincell="f" path="m449,r,128e" filled="f" strokecolor="#009fe3" strokeweight=".42297mm">
              <v:path arrowok="t"/>
            </v:shape>
            <v:shape id="_x0000_s3074" style="position:absolute;left:1429;top:303;width:9047;height:129;mso-position-horizontal-relative:page;mso-position-vertical-relative:text" coordsize="9047,129" o:allowincell="f" path="m513,r,128e" filled="f" strokecolor="#009fe3" strokeweight=".42297mm">
              <v:path arrowok="t"/>
            </v:shape>
            <v:shape id="_x0000_s3075" style="position:absolute;left:1429;top:303;width:9047;height:129;mso-position-horizontal-relative:page;mso-position-vertical-relative:text" coordsize="9047,129" o:allowincell="f" path="m577,r,128e" filled="f" strokecolor="#009fe3" strokeweight=".42297mm">
              <v:path arrowok="t"/>
            </v:shape>
            <v:shape id="_x0000_s3076" style="position:absolute;left:1429;top:303;width:9047;height:129;mso-position-horizontal-relative:page;mso-position-vertical-relative:text" coordsize="9047,129" o:allowincell="f" path="m641,r,128e" filled="f" strokecolor="#009fe3" strokeweight=".42297mm">
              <v:path arrowok="t"/>
            </v:shape>
            <v:shape id="_x0000_s3077" style="position:absolute;left:1429;top:303;width:9047;height:129;mso-position-horizontal-relative:page;mso-position-vertical-relative:text" coordsize="9047,129" o:allowincell="f" path="m705,r,128e" filled="f" strokecolor="#009fe3" strokeweight=".42297mm">
              <v:path arrowok="t"/>
            </v:shape>
            <v:shape id="_x0000_s3078" style="position:absolute;left:1429;top:303;width:9047;height:129;mso-position-horizontal-relative:page;mso-position-vertical-relative:text" coordsize="9047,129" o:allowincell="f" path="m769,r,128e" filled="f" strokecolor="#009fe3" strokeweight=".42297mm">
              <v:path arrowok="t"/>
            </v:shape>
            <v:shape id="_x0000_s3079" style="position:absolute;left:1429;top:303;width:9047;height:129;mso-position-horizontal-relative:page;mso-position-vertical-relative:text" coordsize="9047,129" o:allowincell="f" path="m834,r,128e" filled="f" strokecolor="#009fe3" strokeweight=".42297mm">
              <v:path arrowok="t"/>
            </v:shape>
            <v:shape id="_x0000_s3080" style="position:absolute;left:1429;top:303;width:9047;height:129;mso-position-horizontal-relative:page;mso-position-vertical-relative:text" coordsize="9047,129" o:allowincell="f" path="m898,r,128e" filled="f" strokecolor="#009fe3" strokeweight=".42297mm">
              <v:path arrowok="t"/>
            </v:shape>
            <v:shape id="_x0000_s3081" style="position:absolute;left:1429;top:303;width:9047;height:129;mso-position-horizontal-relative:page;mso-position-vertical-relative:text" coordsize="9047,129" o:allowincell="f" path="m962,r,128e" filled="f" strokecolor="#009fe3" strokeweight=".42297mm">
              <v:path arrowok="t"/>
            </v:shape>
            <v:shape id="_x0000_s3082" style="position:absolute;left:1429;top:303;width:9047;height:129;mso-position-horizontal-relative:page;mso-position-vertical-relative:text" coordsize="9047,129" o:allowincell="f" path="m1026,r,128e" filled="f" strokecolor="#009fe3" strokeweight=".42297mm">
              <v:path arrowok="t"/>
            </v:shape>
            <v:shape id="_x0000_s3083" style="position:absolute;left:1429;top:303;width:9047;height:129;mso-position-horizontal-relative:page;mso-position-vertical-relative:text" coordsize="9047,129" o:allowincell="f" path="m1090,r,128e" filled="f" strokecolor="#009fe3" strokeweight=".42297mm">
              <v:path arrowok="t"/>
            </v:shape>
            <v:shape id="_x0000_s3084" style="position:absolute;left:1429;top:303;width:9047;height:129;mso-position-horizontal-relative:page;mso-position-vertical-relative:text" coordsize="9047,129" o:allowincell="f" path="m1154,r,128e" filled="f" strokecolor="#009fe3" strokeweight=".42297mm">
              <v:path arrowok="t"/>
            </v:shape>
            <v:shape id="_x0000_s3085" style="position:absolute;left:1429;top:303;width:9047;height:129;mso-position-horizontal-relative:page;mso-position-vertical-relative:text" coordsize="9047,129" o:allowincell="f" path="m1219,r,128e" filled="f" strokecolor="#009fe3" strokeweight=".42297mm">
              <v:path arrowok="t"/>
            </v:shape>
            <v:shape id="_x0000_s3086" style="position:absolute;left:1429;top:303;width:9047;height:129;mso-position-horizontal-relative:page;mso-position-vertical-relative:text" coordsize="9047,129" o:allowincell="f" path="m1283,r,128e" filled="f" strokecolor="#009fe3" strokeweight=".42297mm">
              <v:path arrowok="t"/>
            </v:shape>
            <v:shape id="_x0000_s3087" style="position:absolute;left:1429;top:303;width:9047;height:129;mso-position-horizontal-relative:page;mso-position-vertical-relative:text" coordsize="9047,129" o:allowincell="f" path="m1347,r,128e" filled="f" strokecolor="#009fe3" strokeweight=".42297mm">
              <v:path arrowok="t"/>
            </v:shape>
            <v:shape id="_x0000_s3088" style="position:absolute;left:1429;top:303;width:9047;height:129;mso-position-horizontal-relative:page;mso-position-vertical-relative:text" coordsize="9047,129" o:allowincell="f" path="m1411,r,128e" filled="f" strokecolor="#009fe3" strokeweight=".42297mm">
              <v:path arrowok="t"/>
            </v:shape>
            <v:shape id="_x0000_s3089" style="position:absolute;left:1429;top:303;width:9047;height:129;mso-position-horizontal-relative:page;mso-position-vertical-relative:text" coordsize="9047,129" o:allowincell="f" path="m1475,r,128e" filled="f" strokecolor="#009fe3" strokeweight=".42297mm">
              <v:path arrowok="t"/>
            </v:shape>
            <v:shape id="_x0000_s3090" style="position:absolute;left:1429;top:303;width:9047;height:129;mso-position-horizontal-relative:page;mso-position-vertical-relative:text" coordsize="9047,129" o:allowincell="f" path="m1539,r,128e" filled="f" strokecolor="#009fe3" strokeweight=".42297mm">
              <v:path arrowok="t"/>
            </v:shape>
            <v:shape id="_x0000_s3091" style="position:absolute;left:1429;top:303;width:9047;height:129;mso-position-horizontal-relative:page;mso-position-vertical-relative:text" coordsize="9047,129" o:allowincell="f" path="m1604,r,128e" filled="f" strokecolor="#009fe3" strokeweight=".42297mm">
              <v:path arrowok="t"/>
            </v:shape>
            <v:shape id="_x0000_s3092" style="position:absolute;left:1429;top:303;width:9047;height:129;mso-position-horizontal-relative:page;mso-position-vertical-relative:text" coordsize="9047,129" o:allowincell="f" path="m1668,r,128e" filled="f" strokecolor="#009fe3" strokeweight=".42297mm">
              <v:path arrowok="t"/>
            </v:shape>
            <v:shape id="_x0000_s3093" style="position:absolute;left:1429;top:303;width:9047;height:129;mso-position-horizontal-relative:page;mso-position-vertical-relative:text" coordsize="9047,129" o:allowincell="f" path="m1732,r,128e" filled="f" strokecolor="#009fe3" strokeweight=".42297mm">
              <v:path arrowok="t"/>
            </v:shape>
            <v:shape id="_x0000_s3094" style="position:absolute;left:1429;top:303;width:9047;height:129;mso-position-horizontal-relative:page;mso-position-vertical-relative:text" coordsize="9047,129" o:allowincell="f" path="m1796,r,128e" filled="f" strokecolor="#009fe3" strokeweight=".42297mm">
              <v:path arrowok="t"/>
            </v:shape>
            <v:shape id="_x0000_s3095" style="position:absolute;left:1429;top:303;width:9047;height:129;mso-position-horizontal-relative:page;mso-position-vertical-relative:text" coordsize="9047,129" o:allowincell="f" path="m1860,r,128e" filled="f" strokecolor="#009fe3" strokeweight=".42297mm">
              <v:path arrowok="t"/>
            </v:shape>
            <v:shape id="_x0000_s3096" style="position:absolute;left:1429;top:303;width:9047;height:129;mso-position-horizontal-relative:page;mso-position-vertical-relative:text" coordsize="9047,129" o:allowincell="f" path="m1924,r,128e" filled="f" strokecolor="#009fe3" strokeweight=".42297mm">
              <v:path arrowok="t"/>
            </v:shape>
            <v:shape id="_x0000_s3097" style="position:absolute;left:1429;top:303;width:9047;height:129;mso-position-horizontal-relative:page;mso-position-vertical-relative:text" coordsize="9047,129" o:allowincell="f" path="m1989,r,128e" filled="f" strokecolor="#009fe3" strokeweight=".42297mm">
              <v:path arrowok="t"/>
            </v:shape>
            <v:shape id="_x0000_s3098" style="position:absolute;left:1429;top:303;width:9047;height:129;mso-position-horizontal-relative:page;mso-position-vertical-relative:text" coordsize="9047,129" o:allowincell="f" path="m2053,r,128e" filled="f" strokecolor="#009fe3" strokeweight=".42297mm">
              <v:path arrowok="t"/>
            </v:shape>
            <v:shape id="_x0000_s3099" style="position:absolute;left:1429;top:303;width:9047;height:129;mso-position-horizontal-relative:page;mso-position-vertical-relative:text" coordsize="9047,129" o:allowincell="f" path="m2117,r,128e" filled="f" strokecolor="#009fe3" strokeweight=".42297mm">
              <v:path arrowok="t"/>
            </v:shape>
            <v:shape id="_x0000_s3100" style="position:absolute;left:1429;top:303;width:9047;height:129;mso-position-horizontal-relative:page;mso-position-vertical-relative:text" coordsize="9047,129" o:allowincell="f" path="m2181,r,128e" filled="f" strokecolor="#009fe3" strokeweight=".42297mm">
              <v:path arrowok="t"/>
            </v:shape>
            <v:shape id="_x0000_s3101" style="position:absolute;left:1429;top:303;width:9047;height:129;mso-position-horizontal-relative:page;mso-position-vertical-relative:text" coordsize="9047,129" o:allowincell="f" path="m2245,r,128e" filled="f" strokecolor="#009fe3" strokeweight=".42297mm">
              <v:path arrowok="t"/>
            </v:shape>
            <v:shape id="_x0000_s3102" style="position:absolute;left:1429;top:303;width:9047;height:129;mso-position-horizontal-relative:page;mso-position-vertical-relative:text" coordsize="9047,129" o:allowincell="f" path="m2309,r,128e" filled="f" strokecolor="#009fe3" strokeweight=".42297mm">
              <v:path arrowok="t"/>
            </v:shape>
            <v:shape id="_x0000_s3103" style="position:absolute;left:1429;top:303;width:9047;height:129;mso-position-horizontal-relative:page;mso-position-vertical-relative:text" coordsize="9047,129" o:allowincell="f" path="m2374,r,128e" filled="f" strokecolor="#009fe3" strokeweight=".42297mm">
              <v:path arrowok="t"/>
            </v:shape>
            <v:shape id="_x0000_s3104" style="position:absolute;left:1429;top:303;width:9047;height:129;mso-position-horizontal-relative:page;mso-position-vertical-relative:text" coordsize="9047,129" o:allowincell="f" path="m2438,r,128e" filled="f" strokecolor="#009fe3" strokeweight=".42297mm">
              <v:path arrowok="t"/>
            </v:shape>
            <v:shape id="_x0000_s3105" style="position:absolute;left:1429;top:303;width:9047;height:129;mso-position-horizontal-relative:page;mso-position-vertical-relative:text" coordsize="9047,129" o:allowincell="f" path="m2502,r,128e" filled="f" strokecolor="#009fe3" strokeweight=".42297mm">
              <v:path arrowok="t"/>
            </v:shape>
            <v:shape id="_x0000_s3106" style="position:absolute;left:1429;top:303;width:9047;height:129;mso-position-horizontal-relative:page;mso-position-vertical-relative:text" coordsize="9047,129" o:allowincell="f" path="m2566,r,128e" filled="f" strokecolor="#009fe3" strokeweight=".42297mm">
              <v:path arrowok="t"/>
            </v:shape>
            <v:shape id="_x0000_s3107" style="position:absolute;left:1429;top:303;width:9047;height:129;mso-position-horizontal-relative:page;mso-position-vertical-relative:text" coordsize="9047,129" o:allowincell="f" path="m2630,r,128e" filled="f" strokecolor="#009fe3" strokeweight=".42297mm">
              <v:path arrowok="t"/>
            </v:shape>
            <v:shape id="_x0000_s3108" style="position:absolute;left:1429;top:303;width:9047;height:129;mso-position-horizontal-relative:page;mso-position-vertical-relative:text" coordsize="9047,129" o:allowincell="f" path="m2694,r,128e" filled="f" strokecolor="#009fe3" strokeweight=".42297mm">
              <v:path arrowok="t"/>
            </v:shape>
            <v:shape id="_x0000_s3109" style="position:absolute;left:1429;top:303;width:9047;height:129;mso-position-horizontal-relative:page;mso-position-vertical-relative:text" coordsize="9047,129" o:allowincell="f" path="m2758,r,128e" filled="f" strokecolor="#009fe3" strokeweight=".42297mm">
              <v:path arrowok="t"/>
            </v:shape>
            <v:shape id="_x0000_s3110" style="position:absolute;left:1429;top:303;width:9047;height:129;mso-position-horizontal-relative:page;mso-position-vertical-relative:text" coordsize="9047,129" o:allowincell="f" path="m2823,r,128e" filled="f" strokecolor="#009fe3" strokeweight=".42297mm">
              <v:path arrowok="t"/>
            </v:shape>
            <v:shape id="_x0000_s3111" style="position:absolute;left:1429;top:303;width:9047;height:129;mso-position-horizontal-relative:page;mso-position-vertical-relative:text" coordsize="9047,129" o:allowincell="f" path="m2887,r,128e" filled="f" strokecolor="#009fe3" strokeweight=".42297mm">
              <v:path arrowok="t"/>
            </v:shape>
            <v:shape id="_x0000_s3112" style="position:absolute;left:1429;top:303;width:9047;height:129;mso-position-horizontal-relative:page;mso-position-vertical-relative:text" coordsize="9047,129" o:allowincell="f" path="m2951,r,128e" filled="f" strokecolor="#009fe3" strokeweight=".42297mm">
              <v:path arrowok="t"/>
            </v:shape>
            <v:shape id="_x0000_s3113" style="position:absolute;left:1429;top:303;width:9047;height:129;mso-position-horizontal-relative:page;mso-position-vertical-relative:text" coordsize="9047,129" o:allowincell="f" path="m3015,r,128e" filled="f" strokecolor="#009fe3" strokeweight=".42297mm">
              <v:path arrowok="t"/>
            </v:shape>
            <v:shape id="_x0000_s3114" style="position:absolute;left:1429;top:303;width:9047;height:129;mso-position-horizontal-relative:page;mso-position-vertical-relative:text" coordsize="9047,129" o:allowincell="f" path="m3079,r,128e" filled="f" strokecolor="#009fe3" strokeweight=".42297mm">
              <v:path arrowok="t"/>
            </v:shape>
            <v:shape id="_x0000_s3115" style="position:absolute;left:1429;top:303;width:9047;height:129;mso-position-horizontal-relative:page;mso-position-vertical-relative:text" coordsize="9047,129" o:allowincell="f" path="m3143,r,128e" filled="f" strokecolor="#009fe3" strokeweight=".42297mm">
              <v:path arrowok="t"/>
            </v:shape>
            <v:shape id="_x0000_s3116" style="position:absolute;left:1429;top:303;width:9047;height:129;mso-position-horizontal-relative:page;mso-position-vertical-relative:text" coordsize="9047,129" o:allowincell="f" path="m3208,r,128e" filled="f" strokecolor="#009fe3" strokeweight=".42297mm">
              <v:path arrowok="t"/>
            </v:shape>
            <v:shape id="_x0000_s3117" style="position:absolute;left:1429;top:303;width:9047;height:129;mso-position-horizontal-relative:page;mso-position-vertical-relative:text" coordsize="9047,129" o:allowincell="f" path="m3272,r,128e" filled="f" strokecolor="#009fe3" strokeweight=".42297mm">
              <v:path arrowok="t"/>
            </v:shape>
            <v:shape id="_x0000_s3118" style="position:absolute;left:1429;top:303;width:9047;height:129;mso-position-horizontal-relative:page;mso-position-vertical-relative:text" coordsize="9047,129" o:allowincell="f" path="m3336,r,128e" filled="f" strokecolor="#009fe3" strokeweight=".42297mm">
              <v:path arrowok="t"/>
            </v:shape>
            <v:shape id="_x0000_s3119" style="position:absolute;left:1429;top:303;width:9047;height:129;mso-position-horizontal-relative:page;mso-position-vertical-relative:text" coordsize="9047,129" o:allowincell="f" path="m3400,r,128e" filled="f" strokecolor="#009fe3" strokeweight=".42297mm">
              <v:path arrowok="t"/>
            </v:shape>
            <v:shape id="_x0000_s3120" style="position:absolute;left:1429;top:303;width:9047;height:129;mso-position-horizontal-relative:page;mso-position-vertical-relative:text" coordsize="9047,129" o:allowincell="f" path="m3464,r,128e" filled="f" strokecolor="#009fe3" strokeweight=".42297mm">
              <v:path arrowok="t"/>
            </v:shape>
            <v:shape id="_x0000_s3121" style="position:absolute;left:1429;top:303;width:9047;height:129;mso-position-horizontal-relative:page;mso-position-vertical-relative:text" coordsize="9047,129" o:allowincell="f" path="m3528,r,128e" filled="f" strokecolor="#009fe3" strokeweight=".42297mm">
              <v:path arrowok="t"/>
            </v:shape>
            <v:shape id="_x0000_s3122" style="position:absolute;left:1429;top:303;width:9047;height:129;mso-position-horizontal-relative:page;mso-position-vertical-relative:text" coordsize="9047,129" o:allowincell="f" path="m3593,r,128e" filled="f" strokecolor="#009fe3" strokeweight=".42297mm">
              <v:path arrowok="t"/>
            </v:shape>
            <v:shape id="_x0000_s3123" style="position:absolute;left:1429;top:303;width:9047;height:129;mso-position-horizontal-relative:page;mso-position-vertical-relative:text" coordsize="9047,129" o:allowincell="f" path="m3657,r,128e" filled="f" strokecolor="#009fe3" strokeweight=".42297mm">
              <v:path arrowok="t"/>
            </v:shape>
            <v:shape id="_x0000_s3124" style="position:absolute;left:1429;top:303;width:9047;height:129;mso-position-horizontal-relative:page;mso-position-vertical-relative:text" coordsize="9047,129" o:allowincell="f" path="m3721,r,128e" filled="f" strokecolor="#009fe3" strokeweight=".42297mm">
              <v:path arrowok="t"/>
            </v:shape>
            <v:shape id="_x0000_s3125" style="position:absolute;left:1429;top:303;width:9047;height:129;mso-position-horizontal-relative:page;mso-position-vertical-relative:text" coordsize="9047,129" o:allowincell="f" path="m3785,r,128e" filled="f" strokecolor="#009fe3" strokeweight=".42297mm">
              <v:path arrowok="t"/>
            </v:shape>
            <v:shape id="_x0000_s3126" style="position:absolute;left:1429;top:303;width:9047;height:129;mso-position-horizontal-relative:page;mso-position-vertical-relative:text" coordsize="9047,129" o:allowincell="f" path="m3849,r,128e" filled="f" strokecolor="#009fe3" strokeweight=".42297mm">
              <v:path arrowok="t"/>
            </v:shape>
            <v:shape id="_x0000_s3127" style="position:absolute;left:1429;top:303;width:9047;height:129;mso-position-horizontal-relative:page;mso-position-vertical-relative:text" coordsize="9047,129" o:allowincell="f" path="m3913,r,128e" filled="f" strokecolor="#009fe3" strokeweight=".42297mm">
              <v:path arrowok="t"/>
            </v:shape>
            <v:shape id="_x0000_s3128" style="position:absolute;left:1429;top:303;width:9047;height:129;mso-position-horizontal-relative:page;mso-position-vertical-relative:text" coordsize="9047,129" o:allowincell="f" path="m3978,r,128e" filled="f" strokecolor="#009fe3" strokeweight=".42297mm">
              <v:path arrowok="t"/>
            </v:shape>
            <v:shape id="_x0000_s3129" style="position:absolute;left:1429;top:303;width:9047;height:129;mso-position-horizontal-relative:page;mso-position-vertical-relative:text" coordsize="9047,129" o:allowincell="f" path="m4042,r,128e" filled="f" strokecolor="#009fe3" strokeweight=".42297mm">
              <v:path arrowok="t"/>
            </v:shape>
            <v:shape id="_x0000_s3130" style="position:absolute;left:1429;top:303;width:9047;height:129;mso-position-horizontal-relative:page;mso-position-vertical-relative:text" coordsize="9047,129" o:allowincell="f" path="m4106,r,128e" filled="f" strokecolor="#009fe3" strokeweight=".42297mm">
              <v:path arrowok="t"/>
            </v:shape>
            <v:shape id="_x0000_s3131" style="position:absolute;left:1429;top:303;width:9047;height:129;mso-position-horizontal-relative:page;mso-position-vertical-relative:text" coordsize="9047,129" o:allowincell="f" path="m4170,r,128e" filled="f" strokecolor="#009fe3" strokeweight=".42297mm">
              <v:path arrowok="t"/>
            </v:shape>
            <v:shape id="_x0000_s3132" style="position:absolute;left:1429;top:303;width:9047;height:129;mso-position-horizontal-relative:page;mso-position-vertical-relative:text" coordsize="9047,129" o:allowincell="f" path="m4234,r,128e" filled="f" strokecolor="#009fe3" strokeweight=".42297mm">
              <v:path arrowok="t"/>
            </v:shape>
            <v:shape id="_x0000_s3133" style="position:absolute;left:1429;top:303;width:9047;height:129;mso-position-horizontal-relative:page;mso-position-vertical-relative:text" coordsize="9047,129" o:allowincell="f" path="m4298,r,128e" filled="f" strokecolor="#009fe3" strokeweight=".42297mm">
              <v:path arrowok="t"/>
            </v:shape>
            <v:shape id="_x0000_s3134" style="position:absolute;left:1429;top:303;width:9047;height:129;mso-position-horizontal-relative:page;mso-position-vertical-relative:text" coordsize="9047,129" o:allowincell="f" path="m4363,r,128e" filled="f" strokecolor="#009fe3" strokeweight=".42297mm">
              <v:path arrowok="t"/>
            </v:shape>
            <v:shape id="_x0000_s3135" style="position:absolute;left:1429;top:303;width:9047;height:129;mso-position-horizontal-relative:page;mso-position-vertical-relative:text" coordsize="9047,129" o:allowincell="f" path="m4427,r,128e" filled="f" strokecolor="#009fe3" strokeweight=".42297mm">
              <v:path arrowok="t"/>
            </v:shape>
            <v:shape id="_x0000_s3136" style="position:absolute;left:1429;top:303;width:9047;height:129;mso-position-horizontal-relative:page;mso-position-vertical-relative:text" coordsize="9047,129" o:allowincell="f" path="m4491,r,128e" filled="f" strokecolor="#009fe3" strokeweight=".42297mm">
              <v:path arrowok="t"/>
            </v:shape>
            <v:shape id="_x0000_s3137" style="position:absolute;left:1429;top:303;width:9047;height:129;mso-position-horizontal-relative:page;mso-position-vertical-relative:text" coordsize="9047,129" o:allowincell="f" path="m4555,r,128e" filled="f" strokecolor="#009fe3" strokeweight=".42297mm">
              <v:path arrowok="t"/>
            </v:shape>
            <v:shape id="_x0000_s3138" style="position:absolute;left:1429;top:303;width:9047;height:129;mso-position-horizontal-relative:page;mso-position-vertical-relative:text" coordsize="9047,129" o:allowincell="f" path="m4619,r,128e" filled="f" strokecolor="#009fe3" strokeweight=".42297mm">
              <v:path arrowok="t"/>
            </v:shape>
            <v:shape id="_x0000_s3139" style="position:absolute;left:1429;top:303;width:9047;height:129;mso-position-horizontal-relative:page;mso-position-vertical-relative:text" coordsize="9047,129" o:allowincell="f" path="m4683,r,128e" filled="f" strokecolor="#009fe3" strokeweight=".42297mm">
              <v:path arrowok="t"/>
            </v:shape>
            <v:shape id="_x0000_s3140" style="position:absolute;left:1429;top:303;width:9047;height:129;mso-position-horizontal-relative:page;mso-position-vertical-relative:text" coordsize="9047,129" o:allowincell="f" path="m4748,r,128e" filled="f" strokecolor="#009fe3" strokeweight=".42297mm">
              <v:path arrowok="t"/>
            </v:shape>
            <v:shape id="_x0000_s3141" style="position:absolute;left:1429;top:303;width:9047;height:129;mso-position-horizontal-relative:page;mso-position-vertical-relative:text" coordsize="9047,129" o:allowincell="f" path="m4812,r,128e" filled="f" strokecolor="#009fe3" strokeweight=".42297mm">
              <v:path arrowok="t"/>
            </v:shape>
            <v:shape id="_x0000_s3142" style="position:absolute;left:1429;top:303;width:9047;height:129;mso-position-horizontal-relative:page;mso-position-vertical-relative:text" coordsize="9047,129" o:allowincell="f" path="m4876,r,128e" filled="f" strokecolor="#009fe3" strokeweight=".42297mm">
              <v:path arrowok="t"/>
            </v:shape>
            <v:shape id="_x0000_s3143" style="position:absolute;left:1429;top:303;width:9047;height:129;mso-position-horizontal-relative:page;mso-position-vertical-relative:text" coordsize="9047,129" o:allowincell="f" path="m4940,r,128e" filled="f" strokecolor="#009fe3" strokeweight=".42297mm">
              <v:path arrowok="t"/>
            </v:shape>
            <v:shape id="_x0000_s3144" style="position:absolute;left:1429;top:303;width:9047;height:129;mso-position-horizontal-relative:page;mso-position-vertical-relative:text" coordsize="9047,129" o:allowincell="f" path="m5004,r,128e" filled="f" strokecolor="#009fe3" strokeweight=".42297mm">
              <v:path arrowok="t"/>
            </v:shape>
            <v:shape id="_x0000_s3145" style="position:absolute;left:1429;top:303;width:9047;height:129;mso-position-horizontal-relative:page;mso-position-vertical-relative:text" coordsize="9047,129" o:allowincell="f" path="m5068,r,128e" filled="f" strokecolor="#009fe3" strokeweight=".42297mm">
              <v:path arrowok="t"/>
            </v:shape>
            <v:shape id="_x0000_s3146" style="position:absolute;left:1429;top:303;width:9047;height:129;mso-position-horizontal-relative:page;mso-position-vertical-relative:text" coordsize="9047,129" o:allowincell="f" path="m5132,r,128e" filled="f" strokecolor="#009fe3" strokeweight=".42297mm">
              <v:path arrowok="t"/>
            </v:shape>
            <v:shape id="_x0000_s3147" style="position:absolute;left:1429;top:303;width:9047;height:129;mso-position-horizontal-relative:page;mso-position-vertical-relative:text" coordsize="9047,129" o:allowincell="f" path="m5197,r,128e" filled="f" strokecolor="#009fe3" strokeweight=".42297mm">
              <v:path arrowok="t"/>
            </v:shape>
            <v:shape id="_x0000_s3148" style="position:absolute;left:1429;top:303;width:9047;height:129;mso-position-horizontal-relative:page;mso-position-vertical-relative:text" coordsize="9047,129" o:allowincell="f" path="m5261,r,128e" filled="f" strokecolor="#009fe3" strokeweight=".42297mm">
              <v:path arrowok="t"/>
            </v:shape>
            <v:shape id="_x0000_s3149" style="position:absolute;left:1429;top:303;width:9047;height:129;mso-position-horizontal-relative:page;mso-position-vertical-relative:text" coordsize="9047,129" o:allowincell="f" path="m5325,r,128e" filled="f" strokecolor="#009fe3" strokeweight=".42297mm">
              <v:path arrowok="t"/>
            </v:shape>
            <v:shape id="_x0000_s3150" style="position:absolute;left:1429;top:303;width:9047;height:129;mso-position-horizontal-relative:page;mso-position-vertical-relative:text" coordsize="9047,129" o:allowincell="f" path="m5389,r,128e" filled="f" strokecolor="#009fe3" strokeweight=".42297mm">
              <v:path arrowok="t"/>
            </v:shape>
            <v:shape id="_x0000_s3151" style="position:absolute;left:1429;top:303;width:9047;height:129;mso-position-horizontal-relative:page;mso-position-vertical-relative:text" coordsize="9047,129" o:allowincell="f" path="m5453,r,128e" filled="f" strokecolor="#009fe3" strokeweight=".42297mm">
              <v:path arrowok="t"/>
            </v:shape>
            <v:shape id="_x0000_s3152" style="position:absolute;left:1429;top:303;width:9047;height:129;mso-position-horizontal-relative:page;mso-position-vertical-relative:text" coordsize="9047,129" o:allowincell="f" path="m5517,r,128e" filled="f" strokecolor="#009fe3" strokeweight=".42297mm">
              <v:path arrowok="t"/>
            </v:shape>
            <v:shape id="_x0000_s3153" style="position:absolute;left:1429;top:303;width:9047;height:129;mso-position-horizontal-relative:page;mso-position-vertical-relative:text" coordsize="9047,129" o:allowincell="f" path="m5582,r,128e" filled="f" strokecolor="#009fe3" strokeweight=".42297mm">
              <v:path arrowok="t"/>
            </v:shape>
            <v:shape id="_x0000_s3154" style="position:absolute;left:1429;top:303;width:9047;height:129;mso-position-horizontal-relative:page;mso-position-vertical-relative:text" coordsize="9047,129" o:allowincell="f" path="m5646,r,128e" filled="f" strokecolor="#009fe3" strokeweight=".42297mm">
              <v:path arrowok="t"/>
            </v:shape>
            <v:shape id="_x0000_s3155" style="position:absolute;left:1429;top:303;width:9047;height:129;mso-position-horizontal-relative:page;mso-position-vertical-relative:text" coordsize="9047,129" o:allowincell="f" path="m5710,r,128e" filled="f" strokecolor="#009fe3" strokeweight=".42297mm">
              <v:path arrowok="t"/>
            </v:shape>
            <v:shape id="_x0000_s3156" style="position:absolute;left:1429;top:303;width:9047;height:129;mso-position-horizontal-relative:page;mso-position-vertical-relative:text" coordsize="9047,129" o:allowincell="f" path="m5774,r,128e" filled="f" strokecolor="#009fe3" strokeweight=".42297mm">
              <v:path arrowok="t"/>
            </v:shape>
            <v:shape id="_x0000_s3157" style="position:absolute;left:1429;top:303;width:9047;height:129;mso-position-horizontal-relative:page;mso-position-vertical-relative:text" coordsize="9047,129" o:allowincell="f" path="m5838,r,128e" filled="f" strokecolor="#009fe3" strokeweight=".42297mm">
              <v:path arrowok="t"/>
            </v:shape>
            <v:shape id="_x0000_s3158" style="position:absolute;left:1429;top:303;width:9047;height:129;mso-position-horizontal-relative:page;mso-position-vertical-relative:text" coordsize="9047,129" o:allowincell="f" path="m5902,r,128e" filled="f" strokecolor="#009fe3" strokeweight=".42297mm">
              <v:path arrowok="t"/>
            </v:shape>
            <v:shape id="_x0000_s3159" style="position:absolute;left:1429;top:303;width:9047;height:129;mso-position-horizontal-relative:page;mso-position-vertical-relative:text" coordsize="9047,129" o:allowincell="f" path="m5967,r,128e" filled="f" strokecolor="#009fe3" strokeweight=".42297mm">
              <v:path arrowok="t"/>
            </v:shape>
            <v:shape id="_x0000_s3160" style="position:absolute;left:1429;top:303;width:9047;height:129;mso-position-horizontal-relative:page;mso-position-vertical-relative:text" coordsize="9047,129" o:allowincell="f" path="m6031,r,128e" filled="f" strokecolor="#009fe3" strokeweight=".42297mm">
              <v:path arrowok="t"/>
            </v:shape>
            <v:shape id="_x0000_s3161" style="position:absolute;left:1429;top:303;width:9047;height:129;mso-position-horizontal-relative:page;mso-position-vertical-relative:text" coordsize="9047,129" o:allowincell="f" path="m6095,r,128e" filled="f" strokecolor="#009fe3" strokeweight=".42297mm">
              <v:path arrowok="t"/>
            </v:shape>
            <v:shape id="_x0000_s3162" style="position:absolute;left:1429;top:303;width:9047;height:129;mso-position-horizontal-relative:page;mso-position-vertical-relative:text" coordsize="9047,129" o:allowincell="f" path="m6159,r,128e" filled="f" strokecolor="#009fe3" strokeweight=".42297mm">
              <v:path arrowok="t"/>
            </v:shape>
            <v:shape id="_x0000_s3163" style="position:absolute;left:1429;top:303;width:9047;height:129;mso-position-horizontal-relative:page;mso-position-vertical-relative:text" coordsize="9047,129" o:allowincell="f" path="m6223,r,128e" filled="f" strokecolor="#009fe3" strokeweight=".42297mm">
              <v:path arrowok="t"/>
            </v:shape>
            <v:shape id="_x0000_s3164" style="position:absolute;left:1429;top:303;width:9047;height:129;mso-position-horizontal-relative:page;mso-position-vertical-relative:text" coordsize="9047,129" o:allowincell="f" path="m6287,r,128e" filled="f" strokecolor="#009fe3" strokeweight=".42297mm">
              <v:path arrowok="t"/>
            </v:shape>
            <v:shape id="_x0000_s3165" style="position:absolute;left:1429;top:303;width:9047;height:129;mso-position-horizontal-relative:page;mso-position-vertical-relative:text" coordsize="9047,129" o:allowincell="f" path="m6352,r,128e" filled="f" strokecolor="#009fe3" strokeweight=".42297mm">
              <v:path arrowok="t"/>
            </v:shape>
            <v:shape id="_x0000_s3166" style="position:absolute;left:1429;top:303;width:9047;height:129;mso-position-horizontal-relative:page;mso-position-vertical-relative:text" coordsize="9047,129" o:allowincell="f" path="m6416,r,128e" filled="f" strokecolor="#009fe3" strokeweight=".42297mm">
              <v:path arrowok="t"/>
            </v:shape>
            <v:shape id="_x0000_s3167" style="position:absolute;left:1429;top:303;width:9047;height:129;mso-position-horizontal-relative:page;mso-position-vertical-relative:text" coordsize="9047,129" o:allowincell="f" path="m6480,r,128e" filled="f" strokecolor="#009fe3" strokeweight=".42297mm">
              <v:path arrowok="t"/>
            </v:shape>
            <v:shape id="_x0000_s3168" style="position:absolute;left:1429;top:303;width:9047;height:129;mso-position-horizontal-relative:page;mso-position-vertical-relative:text" coordsize="9047,129" o:allowincell="f" path="m6544,r,128e" filled="f" strokecolor="#009fe3" strokeweight=".42297mm">
              <v:path arrowok="t"/>
            </v:shape>
            <v:shape id="_x0000_s3169" style="position:absolute;left:1429;top:303;width:9047;height:129;mso-position-horizontal-relative:page;mso-position-vertical-relative:text" coordsize="9047,129" o:allowincell="f" path="m6608,r,128e" filled="f" strokecolor="#009fe3" strokeweight=".42297mm">
              <v:path arrowok="t"/>
            </v:shape>
            <v:shape id="_x0000_s3170" style="position:absolute;left:1429;top:303;width:9047;height:129;mso-position-horizontal-relative:page;mso-position-vertical-relative:text" coordsize="9047,129" o:allowincell="f" path="m6672,r,128e" filled="f" strokecolor="#009fe3" strokeweight=".42297mm">
              <v:path arrowok="t"/>
            </v:shape>
            <v:shape id="_x0000_s3171" style="position:absolute;left:1429;top:303;width:9047;height:129;mso-position-horizontal-relative:page;mso-position-vertical-relative:text" coordsize="9047,129" o:allowincell="f" path="m6737,r,128e" filled="f" strokecolor="#009fe3" strokeweight=".42297mm">
              <v:path arrowok="t"/>
            </v:shape>
            <v:shape id="_x0000_s3172" style="position:absolute;left:1429;top:303;width:9047;height:129;mso-position-horizontal-relative:page;mso-position-vertical-relative:text" coordsize="9047,129" o:allowincell="f" path="m6801,r,128e" filled="f" strokecolor="#009fe3" strokeweight=".42297mm">
              <v:path arrowok="t"/>
            </v:shape>
            <v:shape id="_x0000_s3173" style="position:absolute;left:1429;top:303;width:9047;height:129;mso-position-horizontal-relative:page;mso-position-vertical-relative:text" coordsize="9047,129" o:allowincell="f" path="m6865,r,128e" filled="f" strokecolor="#009fe3" strokeweight=".42297mm">
              <v:path arrowok="t"/>
            </v:shape>
            <v:shape id="_x0000_s3174" style="position:absolute;left:1429;top:303;width:9047;height:129;mso-position-horizontal-relative:page;mso-position-vertical-relative:text" coordsize="9047,129" o:allowincell="f" path="m6929,r,128e" filled="f" strokecolor="#009fe3" strokeweight=".42297mm">
              <v:path arrowok="t"/>
            </v:shape>
            <v:shape id="_x0000_s3175" style="position:absolute;left:1429;top:303;width:9047;height:129;mso-position-horizontal-relative:page;mso-position-vertical-relative:text" coordsize="9047,129" o:allowincell="f" path="m6993,r,128e" filled="f" strokecolor="#009fe3" strokeweight=".42297mm">
              <v:path arrowok="t"/>
            </v:shape>
            <v:shape id="_x0000_s3176" style="position:absolute;left:1429;top:303;width:9047;height:129;mso-position-horizontal-relative:page;mso-position-vertical-relative:text" coordsize="9047,129" o:allowincell="f" path="m7057,r,128e" filled="f" strokecolor="#009fe3" strokeweight=".42297mm">
              <v:path arrowok="t"/>
            </v:shape>
            <v:shape id="_x0000_s3177" style="position:absolute;left:1429;top:303;width:9047;height:129;mso-position-horizontal-relative:page;mso-position-vertical-relative:text" coordsize="9047,129" o:allowincell="f" path="m7122,r,128e" filled="f" strokecolor="#009fe3" strokeweight=".42297mm">
              <v:path arrowok="t"/>
            </v:shape>
            <v:shape id="_x0000_s3178" style="position:absolute;left:1429;top:303;width:9047;height:129;mso-position-horizontal-relative:page;mso-position-vertical-relative:text" coordsize="9047,129" o:allowincell="f" path="m7186,r,128e" filled="f" strokecolor="#009fe3" strokeweight=".42297mm">
              <v:path arrowok="t"/>
            </v:shape>
            <v:shape id="_x0000_s3179" style="position:absolute;left:1429;top:303;width:9047;height:129;mso-position-horizontal-relative:page;mso-position-vertical-relative:text" coordsize="9047,129" o:allowincell="f" path="m7250,r,128e" filled="f" strokecolor="#009fe3" strokeweight=".42297mm">
              <v:path arrowok="t"/>
            </v:shape>
            <v:shape id="_x0000_s3180" style="position:absolute;left:1429;top:303;width:9047;height:129;mso-position-horizontal-relative:page;mso-position-vertical-relative:text" coordsize="9047,129" o:allowincell="f" path="m7314,r,128e" filled="f" strokecolor="#009fe3" strokeweight=".42297mm">
              <v:path arrowok="t"/>
            </v:shape>
            <v:shape id="_x0000_s3181" style="position:absolute;left:1429;top:303;width:9047;height:129;mso-position-horizontal-relative:page;mso-position-vertical-relative:text" coordsize="9047,129" o:allowincell="f" path="m7378,r,128e" filled="f" strokecolor="#009fe3" strokeweight=".42297mm">
              <v:path arrowok="t"/>
            </v:shape>
            <v:shape id="_x0000_s3182" style="position:absolute;left:1429;top:303;width:9047;height:129;mso-position-horizontal-relative:page;mso-position-vertical-relative:text" coordsize="9047,129" o:allowincell="f" path="m7442,r,128e" filled="f" strokecolor="#009fe3" strokeweight=".42297mm">
              <v:path arrowok="t"/>
            </v:shape>
            <v:shape id="_x0000_s3183" style="position:absolute;left:1429;top:303;width:9047;height:129;mso-position-horizontal-relative:page;mso-position-vertical-relative:text" coordsize="9047,129" o:allowincell="f" path="m7506,r,128e" filled="f" strokecolor="#009fe3" strokeweight=".42297mm">
              <v:path arrowok="t"/>
            </v:shape>
            <v:shape id="_x0000_s3184" style="position:absolute;left:1429;top:303;width:9047;height:129;mso-position-horizontal-relative:page;mso-position-vertical-relative:text" coordsize="9047,129" o:allowincell="f" path="m7571,r,128e" filled="f" strokecolor="#009fe3" strokeweight=".42297mm">
              <v:path arrowok="t"/>
            </v:shape>
            <v:shape id="_x0000_s3185" style="position:absolute;left:1429;top:303;width:9047;height:129;mso-position-horizontal-relative:page;mso-position-vertical-relative:text" coordsize="9047,129" o:allowincell="f" path="m7635,r,128e" filled="f" strokecolor="#009fe3" strokeweight=".42297mm">
              <v:path arrowok="t"/>
            </v:shape>
            <v:shape id="_x0000_s3186" style="position:absolute;left:1429;top:303;width:9047;height:129;mso-position-horizontal-relative:page;mso-position-vertical-relative:text" coordsize="9047,129" o:allowincell="f" path="m7699,r,128e" filled="f" strokecolor="#009fe3" strokeweight=".42297mm">
              <v:path arrowok="t"/>
            </v:shape>
            <v:shape id="_x0000_s3187" style="position:absolute;left:1429;top:303;width:9047;height:129;mso-position-horizontal-relative:page;mso-position-vertical-relative:text" coordsize="9047,129" o:allowincell="f" path="m7763,r,128e" filled="f" strokecolor="#009fe3" strokeweight=".42297mm">
              <v:path arrowok="t"/>
            </v:shape>
            <v:shape id="_x0000_s3188" style="position:absolute;left:1429;top:303;width:9047;height:129;mso-position-horizontal-relative:page;mso-position-vertical-relative:text" coordsize="9047,129" o:allowincell="f" path="m7827,r,128e" filled="f" strokecolor="#009fe3" strokeweight=".42297mm">
              <v:path arrowok="t"/>
            </v:shape>
            <v:shape id="_x0000_s3189" style="position:absolute;left:1429;top:303;width:9047;height:129;mso-position-horizontal-relative:page;mso-position-vertical-relative:text" coordsize="9047,129" o:allowincell="f" path="m7891,r,128e" filled="f" strokecolor="#009fe3" strokeweight=".42297mm">
              <v:path arrowok="t"/>
            </v:shape>
            <v:shape id="_x0000_s3190" style="position:absolute;left:1429;top:303;width:9047;height:129;mso-position-horizontal-relative:page;mso-position-vertical-relative:text" coordsize="9047,129" o:allowincell="f" path="m7956,r,128e" filled="f" strokecolor="#009fe3" strokeweight=".42297mm">
              <v:path arrowok="t"/>
            </v:shape>
            <v:shape id="_x0000_s3191" style="position:absolute;left:1429;top:303;width:9047;height:129;mso-position-horizontal-relative:page;mso-position-vertical-relative:text" coordsize="9047,129" o:allowincell="f" path="m8020,r,128e" filled="f" strokecolor="#009fe3" strokeweight=".42297mm">
              <v:path arrowok="t"/>
            </v:shape>
            <v:shape id="_x0000_s3192" style="position:absolute;left:1429;top:303;width:9047;height:129;mso-position-horizontal-relative:page;mso-position-vertical-relative:text" coordsize="9047,129" o:allowincell="f" path="m8084,r,128e" filled="f" strokecolor="#009fe3" strokeweight=".42297mm">
              <v:path arrowok="t"/>
            </v:shape>
            <v:shape id="_x0000_s3193" style="position:absolute;left:1429;top:303;width:9047;height:129;mso-position-horizontal-relative:page;mso-position-vertical-relative:text" coordsize="9047,129" o:allowincell="f" path="m8148,r,128e" filled="f" strokecolor="#009fe3" strokeweight=".42297mm">
              <v:path arrowok="t"/>
            </v:shape>
            <v:shape id="_x0000_s3194" style="position:absolute;left:1429;top:303;width:9047;height:129;mso-position-horizontal-relative:page;mso-position-vertical-relative:text" coordsize="9047,129" o:allowincell="f" path="m8212,r,128e" filled="f" strokecolor="#009fe3" strokeweight=".42297mm">
              <v:path arrowok="t"/>
            </v:shape>
            <v:shape id="_x0000_s3195" style="position:absolute;left:1429;top:303;width:9047;height:129;mso-position-horizontal-relative:page;mso-position-vertical-relative:text" coordsize="9047,129" o:allowincell="f" path="m8276,r,128e" filled="f" strokecolor="#009fe3" strokeweight=".42297mm">
              <v:path arrowok="t"/>
            </v:shape>
            <v:shape id="_x0000_s3196" style="position:absolute;left:1429;top:303;width:9047;height:129;mso-position-horizontal-relative:page;mso-position-vertical-relative:text" coordsize="9047,129" o:allowincell="f" path="m8341,r,128e" filled="f" strokecolor="#009fe3" strokeweight=".42297mm">
              <v:path arrowok="t"/>
            </v:shape>
            <v:shape id="_x0000_s3197" style="position:absolute;left:1429;top:303;width:9047;height:129;mso-position-horizontal-relative:page;mso-position-vertical-relative:text" coordsize="9047,129" o:allowincell="f" path="m8405,r,128e" filled="f" strokecolor="#009fe3" strokeweight=".42297mm">
              <v:path arrowok="t"/>
            </v:shape>
            <v:shape id="_x0000_s3198" style="position:absolute;left:1429;top:303;width:9047;height:129;mso-position-horizontal-relative:page;mso-position-vertical-relative:text" coordsize="9047,129" o:allowincell="f" path="m8469,r,128e" filled="f" strokecolor="#009fe3" strokeweight=".42297mm">
              <v:path arrowok="t"/>
            </v:shape>
            <v:shape id="_x0000_s3199" style="position:absolute;left:1429;top:303;width:9047;height:129;mso-position-horizontal-relative:page;mso-position-vertical-relative:text" coordsize="9047,129" o:allowincell="f" path="m8533,r,128e" filled="f" strokecolor="#009fe3" strokeweight=".42297mm">
              <v:path arrowok="t"/>
            </v:shape>
            <v:shape id="_x0000_s3200" style="position:absolute;left:1429;top:303;width:9047;height:129;mso-position-horizontal-relative:page;mso-position-vertical-relative:text" coordsize="9047,129" o:allowincell="f" path="m8597,r,128e" filled="f" strokecolor="#009fe3" strokeweight=".42297mm">
              <v:path arrowok="t"/>
            </v:shape>
            <v:shape id="_x0000_s3201" style="position:absolute;left:1429;top:303;width:9047;height:129;mso-position-horizontal-relative:page;mso-position-vertical-relative:text" coordsize="9047,129" o:allowincell="f" path="m8661,r,128e" filled="f" strokecolor="#009fe3" strokeweight=".42297mm">
              <v:path arrowok="t"/>
            </v:shape>
            <v:shape id="_x0000_s3202" style="position:absolute;left:1429;top:303;width:9047;height:129;mso-position-horizontal-relative:page;mso-position-vertical-relative:text" coordsize="9047,129" o:allowincell="f" path="m8726,r,128e" filled="f" strokecolor="#009fe3" strokeweight=".42297mm">
              <v:path arrowok="t"/>
            </v:shape>
            <v:shape id="_x0000_s3203" style="position:absolute;left:1429;top:303;width:9047;height:129;mso-position-horizontal-relative:page;mso-position-vertical-relative:text" coordsize="9047,129" o:allowincell="f" path="m8790,r,128e" filled="f" strokecolor="#009fe3" strokeweight=".42297mm">
              <v:path arrowok="t"/>
            </v:shape>
            <v:shape id="_x0000_s3204" style="position:absolute;left:1429;top:303;width:9047;height:129;mso-position-horizontal-relative:page;mso-position-vertical-relative:text" coordsize="9047,129" o:allowincell="f" path="m8854,r,128e" filled="f" strokecolor="#009fe3" strokeweight=".42297mm">
              <v:path arrowok="t"/>
            </v:shape>
            <v:shape id="_x0000_s3205" style="position:absolute;left:1429;top:303;width:9047;height:129;mso-position-horizontal-relative:page;mso-position-vertical-relative:text" coordsize="9047,129" o:allowincell="f" path="m8918,r,128e" filled="f" strokecolor="#009fe3" strokeweight=".42297mm">
              <v:path arrowok="t"/>
            </v:shape>
            <v:shape id="_x0000_s3206" style="position:absolute;left:1429;top:303;width:9047;height:129;mso-position-horizontal-relative:page;mso-position-vertical-relative:text" coordsize="9047,129" o:allowincell="f" path="m8982,r,128e" filled="f" strokecolor="#009fe3" strokeweight=".42297mm">
              <v:path arrowok="t"/>
            </v:shape>
            <v:shape id="_x0000_s3207"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rsidP="00226645">
      <w:pPr>
        <w:pStyle w:val="GvdeMetni"/>
        <w:kinsoku w:val="0"/>
        <w:overflowPunct w:val="0"/>
        <w:rPr>
          <w:rFonts w:ascii="Century Gothic" w:hAnsi="Century Gothic" w:cs="Century Gothic"/>
          <w:b/>
          <w:bCs/>
          <w:sz w:val="16"/>
          <w:szCs w:val="16"/>
        </w:rPr>
      </w:pPr>
    </w:p>
    <w:p w:rsidR="00025EF4" w:rsidRDefault="00025EF4" w:rsidP="00226645">
      <w:pPr>
        <w:pStyle w:val="ListeParagraf"/>
        <w:numPr>
          <w:ilvl w:val="1"/>
          <w:numId w:val="112"/>
        </w:numPr>
        <w:tabs>
          <w:tab w:val="left" w:pos="1552"/>
        </w:tabs>
        <w:kinsoku w:val="0"/>
        <w:overflowPunct w:val="0"/>
        <w:ind w:hanging="1135"/>
        <w:rPr>
          <w:color w:val="000000"/>
          <w:spacing w:val="-5"/>
          <w:sz w:val="22"/>
          <w:szCs w:val="22"/>
        </w:rPr>
      </w:pPr>
      <w:r>
        <w:rPr>
          <w:sz w:val="22"/>
          <w:szCs w:val="22"/>
        </w:rPr>
        <w:t>Bir rekor, önceki rekoru en az bir (1) kg aşan bir kaldırıştır.</w:t>
      </w:r>
    </w:p>
    <w:p w:rsidR="00025EF4" w:rsidRDefault="00025EF4" w:rsidP="00226645">
      <w:pPr>
        <w:pStyle w:val="GvdeMetni"/>
        <w:kinsoku w:val="0"/>
        <w:overflowPunct w:val="0"/>
        <w:rPr>
          <w:sz w:val="21"/>
          <w:szCs w:val="21"/>
        </w:rPr>
      </w:pPr>
    </w:p>
    <w:p w:rsidR="00025EF4" w:rsidRDefault="009529D4" w:rsidP="00226645">
      <w:pPr>
        <w:pStyle w:val="ListeParagraf"/>
        <w:numPr>
          <w:ilvl w:val="1"/>
          <w:numId w:val="112"/>
        </w:numPr>
        <w:tabs>
          <w:tab w:val="left" w:pos="1552"/>
        </w:tabs>
        <w:kinsoku w:val="0"/>
        <w:overflowPunct w:val="0"/>
        <w:ind w:right="674"/>
        <w:jc w:val="both"/>
        <w:rPr>
          <w:color w:val="000000"/>
          <w:w w:val="105"/>
          <w:sz w:val="22"/>
          <w:szCs w:val="22"/>
        </w:rPr>
      </w:pPr>
      <w:r>
        <w:rPr>
          <w:w w:val="105"/>
          <w:sz w:val="22"/>
          <w:szCs w:val="22"/>
        </w:rPr>
        <w:t xml:space="preserve">IWF; </w:t>
      </w:r>
      <w:r w:rsidR="00393CE2">
        <w:rPr>
          <w:w w:val="105"/>
          <w:sz w:val="22"/>
          <w:szCs w:val="22"/>
        </w:rPr>
        <w:t xml:space="preserve">koparma, silkme ve toplam alanlarında erkek ve kadın sporcular için vücut ağırlığı kategorilerinin her birinde Dünya Gençler, Yıldızlar, Büyükler yarışmalarında Olimpiyatlarda ve Üniversite Oyunlarındaki </w:t>
      </w:r>
      <w:r w:rsidR="00393CE2">
        <w:rPr>
          <w:w w:val="105"/>
          <w:sz w:val="22"/>
          <w:szCs w:val="22"/>
        </w:rPr>
        <w:t>rekorlar</w:t>
      </w:r>
      <w:r>
        <w:rPr>
          <w:w w:val="105"/>
          <w:sz w:val="22"/>
          <w:szCs w:val="22"/>
        </w:rPr>
        <w:t xml:space="preserve"> tanır.</w:t>
      </w:r>
    </w:p>
    <w:p w:rsidR="00025EF4" w:rsidRDefault="00025EF4" w:rsidP="00226645">
      <w:pPr>
        <w:pStyle w:val="GvdeMetni"/>
        <w:kinsoku w:val="0"/>
        <w:overflowPunct w:val="0"/>
        <w:rPr>
          <w:sz w:val="21"/>
          <w:szCs w:val="21"/>
        </w:rPr>
      </w:pPr>
    </w:p>
    <w:p w:rsidR="00025EF4" w:rsidRDefault="00025EF4" w:rsidP="00226645">
      <w:pPr>
        <w:pStyle w:val="ListeParagraf"/>
        <w:numPr>
          <w:ilvl w:val="1"/>
          <w:numId w:val="112"/>
        </w:numPr>
        <w:tabs>
          <w:tab w:val="left" w:pos="1552"/>
        </w:tabs>
        <w:kinsoku w:val="0"/>
        <w:overflowPunct w:val="0"/>
        <w:ind w:hanging="1135"/>
        <w:rPr>
          <w:color w:val="000000"/>
          <w:spacing w:val="-2"/>
          <w:sz w:val="22"/>
          <w:szCs w:val="22"/>
        </w:rPr>
      </w:pPr>
      <w:r>
        <w:rPr>
          <w:sz w:val="22"/>
          <w:szCs w:val="22"/>
        </w:rPr>
        <w:t>Yıldız sporcular Yıldızlar, Gençler ve Büyükler kategorilerinde rekorlar kırabilir.</w:t>
      </w:r>
    </w:p>
    <w:p w:rsidR="00025EF4" w:rsidRDefault="00025EF4" w:rsidP="00226645">
      <w:pPr>
        <w:pStyle w:val="ListeParagraf"/>
        <w:numPr>
          <w:ilvl w:val="1"/>
          <w:numId w:val="112"/>
        </w:numPr>
        <w:tabs>
          <w:tab w:val="left" w:pos="1552"/>
        </w:tabs>
        <w:kinsoku w:val="0"/>
        <w:overflowPunct w:val="0"/>
        <w:ind w:hanging="1135"/>
        <w:rPr>
          <w:color w:val="000000"/>
          <w:spacing w:val="-2"/>
          <w:sz w:val="22"/>
          <w:szCs w:val="22"/>
        </w:rPr>
      </w:pPr>
      <w:r>
        <w:rPr>
          <w:sz w:val="22"/>
          <w:szCs w:val="22"/>
        </w:rPr>
        <w:t xml:space="preserve">Genç sporcular Gençler ve </w:t>
      </w:r>
      <w:r w:rsidR="009529D4">
        <w:rPr>
          <w:sz w:val="22"/>
          <w:szCs w:val="22"/>
        </w:rPr>
        <w:t>Büyükler</w:t>
      </w:r>
      <w:r>
        <w:rPr>
          <w:sz w:val="22"/>
          <w:szCs w:val="22"/>
        </w:rPr>
        <w:t xml:space="preserve"> kategorilerinde rekorlar kırabilir.</w:t>
      </w:r>
    </w:p>
    <w:p w:rsidR="00025EF4" w:rsidRDefault="00025EF4" w:rsidP="00226645">
      <w:pPr>
        <w:pStyle w:val="GvdeMetni"/>
        <w:kinsoku w:val="0"/>
        <w:overflowPunct w:val="0"/>
        <w:rPr>
          <w:sz w:val="21"/>
          <w:szCs w:val="21"/>
        </w:rPr>
      </w:pPr>
    </w:p>
    <w:p w:rsidR="00025EF4" w:rsidRDefault="00025EF4" w:rsidP="00226645">
      <w:pPr>
        <w:pStyle w:val="ListeParagraf"/>
        <w:numPr>
          <w:ilvl w:val="1"/>
          <w:numId w:val="112"/>
        </w:numPr>
        <w:tabs>
          <w:tab w:val="left" w:pos="1552"/>
        </w:tabs>
        <w:kinsoku w:val="0"/>
        <w:overflowPunct w:val="0"/>
        <w:ind w:hanging="1135"/>
        <w:rPr>
          <w:color w:val="000000"/>
          <w:spacing w:val="-2"/>
          <w:sz w:val="22"/>
          <w:szCs w:val="22"/>
        </w:rPr>
      </w:pPr>
      <w:r>
        <w:rPr>
          <w:sz w:val="22"/>
          <w:szCs w:val="22"/>
        </w:rPr>
        <w:t>Büyük sporcular Büyükler kategorisinde rekorlar kırabilir.</w:t>
      </w:r>
    </w:p>
    <w:p w:rsidR="00025EF4" w:rsidRDefault="00025EF4" w:rsidP="00226645">
      <w:pPr>
        <w:pStyle w:val="GvdeMetni"/>
        <w:kinsoku w:val="0"/>
        <w:overflowPunct w:val="0"/>
        <w:rPr>
          <w:sz w:val="21"/>
          <w:szCs w:val="21"/>
        </w:rPr>
      </w:pPr>
    </w:p>
    <w:p w:rsidR="00025EF4" w:rsidRPr="00393CE2" w:rsidRDefault="009529D4" w:rsidP="00226645">
      <w:pPr>
        <w:pStyle w:val="ListeParagraf"/>
        <w:numPr>
          <w:ilvl w:val="1"/>
          <w:numId w:val="112"/>
        </w:numPr>
        <w:tabs>
          <w:tab w:val="left" w:pos="1552"/>
        </w:tabs>
        <w:kinsoku w:val="0"/>
        <w:overflowPunct w:val="0"/>
        <w:ind w:hanging="1135"/>
        <w:rPr>
          <w:strike/>
          <w:color w:val="FF0000"/>
          <w:spacing w:val="-2"/>
          <w:sz w:val="22"/>
          <w:szCs w:val="22"/>
        </w:rPr>
      </w:pPr>
      <w:r w:rsidRPr="00393CE2">
        <w:rPr>
          <w:strike/>
          <w:color w:val="FF0000"/>
          <w:sz w:val="22"/>
          <w:szCs w:val="22"/>
        </w:rPr>
        <w:t>Mastır sporcular Büyükler/Mastırlar</w:t>
      </w:r>
      <w:r w:rsidR="00025EF4" w:rsidRPr="00393CE2">
        <w:rPr>
          <w:strike/>
          <w:color w:val="FF0000"/>
          <w:sz w:val="22"/>
          <w:szCs w:val="22"/>
        </w:rPr>
        <w:t xml:space="preserve"> kategorisinde rekorlar kırabilir.</w:t>
      </w:r>
    </w:p>
    <w:p w:rsidR="00025EF4" w:rsidRDefault="00025EF4" w:rsidP="00226645">
      <w:pPr>
        <w:pStyle w:val="GvdeMetni"/>
        <w:kinsoku w:val="0"/>
        <w:overflowPunct w:val="0"/>
        <w:rPr>
          <w:sz w:val="21"/>
          <w:szCs w:val="21"/>
        </w:rPr>
      </w:pPr>
    </w:p>
    <w:p w:rsidR="00025EF4" w:rsidRDefault="009529D4" w:rsidP="00226645">
      <w:pPr>
        <w:pStyle w:val="ListeParagraf"/>
        <w:numPr>
          <w:ilvl w:val="1"/>
          <w:numId w:val="112"/>
        </w:numPr>
        <w:tabs>
          <w:tab w:val="left" w:pos="1552"/>
        </w:tabs>
        <w:kinsoku w:val="0"/>
        <w:overflowPunct w:val="0"/>
        <w:ind w:right="1300"/>
        <w:rPr>
          <w:color w:val="000000"/>
          <w:sz w:val="22"/>
          <w:szCs w:val="22"/>
        </w:rPr>
      </w:pPr>
      <w:r>
        <w:rPr>
          <w:sz w:val="22"/>
          <w:szCs w:val="22"/>
        </w:rPr>
        <w:t xml:space="preserve">Dünya, Kıta ve Bölgesel rekorlar sadece IWF etkinliklerine elde edilebilir. </w:t>
      </w:r>
      <w:r w:rsidR="00025EF4">
        <w:rPr>
          <w:sz w:val="22"/>
          <w:szCs w:val="22"/>
        </w:rPr>
        <w:t xml:space="preserve"> </w:t>
      </w:r>
    </w:p>
    <w:p w:rsidR="00025EF4" w:rsidRDefault="00025EF4" w:rsidP="00226645">
      <w:pPr>
        <w:pStyle w:val="GvdeMetni"/>
        <w:kinsoku w:val="0"/>
        <w:overflowPunct w:val="0"/>
        <w:rPr>
          <w:sz w:val="21"/>
          <w:szCs w:val="21"/>
        </w:rPr>
      </w:pPr>
    </w:p>
    <w:p w:rsidR="00025EF4" w:rsidRPr="00393CE2" w:rsidRDefault="009529D4" w:rsidP="00226645">
      <w:pPr>
        <w:pStyle w:val="ListeParagraf"/>
        <w:numPr>
          <w:ilvl w:val="1"/>
          <w:numId w:val="112"/>
        </w:numPr>
        <w:tabs>
          <w:tab w:val="left" w:pos="1552"/>
        </w:tabs>
        <w:kinsoku w:val="0"/>
        <w:overflowPunct w:val="0"/>
        <w:ind w:hanging="1135"/>
        <w:rPr>
          <w:strike/>
          <w:color w:val="FF0000"/>
          <w:spacing w:val="-2"/>
          <w:sz w:val="22"/>
          <w:szCs w:val="22"/>
        </w:rPr>
      </w:pPr>
      <w:r w:rsidRPr="00393CE2">
        <w:rPr>
          <w:strike/>
          <w:color w:val="FF0000"/>
          <w:sz w:val="22"/>
          <w:szCs w:val="22"/>
        </w:rPr>
        <w:t>Mastı</w:t>
      </w:r>
      <w:r w:rsidR="00025EF4" w:rsidRPr="00393CE2">
        <w:rPr>
          <w:strike/>
          <w:color w:val="FF0000"/>
          <w:sz w:val="22"/>
          <w:szCs w:val="22"/>
        </w:rPr>
        <w:t>r sporcuların rekorları yalnızca IWF Takviminde yer alan Master Etkinliklerinde gerçekleştirilebilir.</w:t>
      </w:r>
    </w:p>
    <w:p w:rsidR="00025EF4" w:rsidRDefault="00025EF4" w:rsidP="00226645">
      <w:pPr>
        <w:pStyle w:val="GvdeMetni"/>
        <w:kinsoku w:val="0"/>
        <w:overflowPunct w:val="0"/>
        <w:rPr>
          <w:sz w:val="21"/>
          <w:szCs w:val="21"/>
        </w:rPr>
      </w:pPr>
    </w:p>
    <w:p w:rsidR="00025EF4" w:rsidRDefault="00025EF4" w:rsidP="00226645">
      <w:pPr>
        <w:pStyle w:val="ListeParagraf"/>
        <w:numPr>
          <w:ilvl w:val="1"/>
          <w:numId w:val="112"/>
        </w:numPr>
        <w:tabs>
          <w:tab w:val="left" w:pos="1552"/>
        </w:tabs>
        <w:kinsoku w:val="0"/>
        <w:overflowPunct w:val="0"/>
        <w:ind w:hanging="1135"/>
        <w:rPr>
          <w:color w:val="000000"/>
          <w:spacing w:val="-2"/>
          <w:sz w:val="22"/>
          <w:szCs w:val="22"/>
        </w:rPr>
      </w:pPr>
      <w:r>
        <w:rPr>
          <w:sz w:val="22"/>
          <w:szCs w:val="22"/>
        </w:rPr>
        <w:t>Olimpiyat rekorları sadece Olimpiyat Oyunlarında gerçekleştirilebilir.</w:t>
      </w:r>
    </w:p>
    <w:p w:rsidR="00025EF4" w:rsidRDefault="00025EF4" w:rsidP="00226645">
      <w:pPr>
        <w:pStyle w:val="GvdeMetni"/>
        <w:kinsoku w:val="0"/>
        <w:overflowPunct w:val="0"/>
        <w:rPr>
          <w:sz w:val="21"/>
          <w:szCs w:val="21"/>
        </w:rPr>
      </w:pPr>
    </w:p>
    <w:p w:rsidR="00025EF4" w:rsidRDefault="00F42AE9" w:rsidP="00226645">
      <w:pPr>
        <w:pStyle w:val="ListeParagraf"/>
        <w:numPr>
          <w:ilvl w:val="1"/>
          <w:numId w:val="112"/>
        </w:numPr>
        <w:tabs>
          <w:tab w:val="left" w:pos="1552"/>
        </w:tabs>
        <w:kinsoku w:val="0"/>
        <w:overflowPunct w:val="0"/>
        <w:ind w:hanging="1135"/>
        <w:rPr>
          <w:color w:val="000000"/>
          <w:spacing w:val="-2"/>
          <w:sz w:val="22"/>
          <w:szCs w:val="22"/>
        </w:rPr>
      </w:pPr>
      <w:r>
        <w:rPr>
          <w:sz w:val="22"/>
          <w:szCs w:val="22"/>
        </w:rPr>
        <w:t>Üniversite</w:t>
      </w:r>
      <w:r w:rsidR="00025EF4">
        <w:rPr>
          <w:sz w:val="22"/>
          <w:szCs w:val="22"/>
        </w:rPr>
        <w:t xml:space="preserve"> rekorları sadece </w:t>
      </w:r>
      <w:r>
        <w:rPr>
          <w:sz w:val="22"/>
          <w:szCs w:val="22"/>
        </w:rPr>
        <w:t>Üniversite Oyunlarında</w:t>
      </w:r>
      <w:r w:rsidR="00025EF4">
        <w:rPr>
          <w:sz w:val="22"/>
          <w:szCs w:val="22"/>
        </w:rPr>
        <w:t xml:space="preserve"> gerçekleştirilebilir.</w:t>
      </w:r>
    </w:p>
    <w:p w:rsidR="00025EF4" w:rsidRDefault="00025EF4" w:rsidP="00226645">
      <w:pPr>
        <w:pStyle w:val="GvdeMetni"/>
        <w:kinsoku w:val="0"/>
        <w:overflowPunct w:val="0"/>
        <w:rPr>
          <w:sz w:val="21"/>
          <w:szCs w:val="21"/>
        </w:rPr>
      </w:pPr>
    </w:p>
    <w:p w:rsidR="00025EF4" w:rsidRDefault="00025EF4" w:rsidP="00226645">
      <w:pPr>
        <w:pStyle w:val="ListeParagraf"/>
        <w:numPr>
          <w:ilvl w:val="1"/>
          <w:numId w:val="112"/>
        </w:numPr>
        <w:tabs>
          <w:tab w:val="left" w:pos="1552"/>
        </w:tabs>
        <w:kinsoku w:val="0"/>
        <w:overflowPunct w:val="0"/>
        <w:ind w:right="675"/>
        <w:rPr>
          <w:color w:val="000000"/>
          <w:sz w:val="22"/>
          <w:szCs w:val="22"/>
        </w:rPr>
      </w:pPr>
      <w:r>
        <w:rPr>
          <w:sz w:val="22"/>
          <w:szCs w:val="22"/>
        </w:rPr>
        <w:t>Dünya / Olimpiyat Rekorları sadece vücut ağırlığı kategorisinde ve sporcunun girdiği yaş grubunda gerçekleştirilebilir.</w:t>
      </w:r>
    </w:p>
    <w:p w:rsidR="00025EF4" w:rsidRDefault="00025EF4" w:rsidP="00226645">
      <w:pPr>
        <w:pStyle w:val="GvdeMetni"/>
        <w:kinsoku w:val="0"/>
        <w:overflowPunct w:val="0"/>
        <w:rPr>
          <w:sz w:val="21"/>
          <w:szCs w:val="21"/>
        </w:rPr>
      </w:pPr>
    </w:p>
    <w:p w:rsidR="00025EF4" w:rsidRDefault="00025EF4" w:rsidP="00226645">
      <w:pPr>
        <w:pStyle w:val="ListeParagraf"/>
        <w:numPr>
          <w:ilvl w:val="1"/>
          <w:numId w:val="112"/>
        </w:numPr>
        <w:tabs>
          <w:tab w:val="left" w:pos="1552"/>
        </w:tabs>
        <w:kinsoku w:val="0"/>
        <w:overflowPunct w:val="0"/>
        <w:ind w:hanging="1135"/>
        <w:rPr>
          <w:color w:val="000000"/>
          <w:spacing w:val="-2"/>
          <w:sz w:val="22"/>
          <w:szCs w:val="22"/>
        </w:rPr>
      </w:pPr>
      <w:r>
        <w:rPr>
          <w:sz w:val="22"/>
          <w:szCs w:val="22"/>
        </w:rPr>
        <w:t xml:space="preserve">Rekorlar, aşağıdaki bilgiler de </w:t>
      </w:r>
      <w:proofErr w:type="gramStart"/>
      <w:r>
        <w:rPr>
          <w:sz w:val="22"/>
          <w:szCs w:val="22"/>
        </w:rPr>
        <w:t>dahil</w:t>
      </w:r>
      <w:proofErr w:type="gramEnd"/>
      <w:r>
        <w:rPr>
          <w:sz w:val="22"/>
          <w:szCs w:val="22"/>
        </w:rPr>
        <w:t xml:space="preserve"> olmak üzere Tutanağa kaydedilmelidir;</w:t>
      </w:r>
    </w:p>
    <w:p w:rsidR="00025EF4" w:rsidRDefault="00320EDA">
      <w:pPr>
        <w:pStyle w:val="ListeParagraf"/>
        <w:numPr>
          <w:ilvl w:val="0"/>
          <w:numId w:val="54"/>
        </w:numPr>
        <w:tabs>
          <w:tab w:val="left" w:pos="2005"/>
        </w:tabs>
        <w:kinsoku w:val="0"/>
        <w:overflowPunct w:val="0"/>
        <w:spacing w:before="88" w:line="265" w:lineRule="exact"/>
        <w:rPr>
          <w:spacing w:val="-2"/>
          <w:w w:val="95"/>
          <w:sz w:val="22"/>
          <w:szCs w:val="22"/>
        </w:rPr>
      </w:pPr>
      <w:r>
        <w:rPr>
          <w:w w:val="95"/>
          <w:sz w:val="22"/>
          <w:szCs w:val="22"/>
        </w:rPr>
        <w:t>Rekor</w:t>
      </w:r>
      <w:r w:rsidR="00025EF4">
        <w:rPr>
          <w:w w:val="95"/>
          <w:sz w:val="22"/>
          <w:szCs w:val="22"/>
        </w:rPr>
        <w:t xml:space="preserve"> ağırlığı</w:t>
      </w:r>
    </w:p>
    <w:p w:rsidR="00025EF4" w:rsidRDefault="00320EDA">
      <w:pPr>
        <w:pStyle w:val="ListeParagraf"/>
        <w:numPr>
          <w:ilvl w:val="0"/>
          <w:numId w:val="54"/>
        </w:numPr>
        <w:tabs>
          <w:tab w:val="left" w:pos="2005"/>
        </w:tabs>
        <w:kinsoku w:val="0"/>
        <w:overflowPunct w:val="0"/>
        <w:spacing w:line="264" w:lineRule="exact"/>
        <w:rPr>
          <w:spacing w:val="-2"/>
          <w:sz w:val="22"/>
          <w:szCs w:val="22"/>
        </w:rPr>
      </w:pPr>
      <w:r>
        <w:rPr>
          <w:sz w:val="22"/>
          <w:szCs w:val="22"/>
        </w:rPr>
        <w:t>Kaldırış</w:t>
      </w:r>
      <w:r w:rsidR="00025EF4">
        <w:rPr>
          <w:sz w:val="22"/>
          <w:szCs w:val="22"/>
        </w:rPr>
        <w:t xml:space="preserve"> türü (Koparma, Silkme veya Toplam)</w:t>
      </w:r>
    </w:p>
    <w:p w:rsidR="00025EF4" w:rsidRDefault="00320EDA">
      <w:pPr>
        <w:pStyle w:val="ListeParagraf"/>
        <w:numPr>
          <w:ilvl w:val="0"/>
          <w:numId w:val="54"/>
        </w:numPr>
        <w:tabs>
          <w:tab w:val="left" w:pos="2005"/>
        </w:tabs>
        <w:kinsoku w:val="0"/>
        <w:overflowPunct w:val="0"/>
        <w:spacing w:line="264" w:lineRule="exact"/>
        <w:rPr>
          <w:spacing w:val="-2"/>
          <w:sz w:val="22"/>
          <w:szCs w:val="22"/>
        </w:rPr>
      </w:pPr>
      <w:r>
        <w:rPr>
          <w:spacing w:val="-2"/>
          <w:sz w:val="22"/>
          <w:szCs w:val="22"/>
        </w:rPr>
        <w:t>Rekor</w:t>
      </w:r>
      <w:r w:rsidR="00025EF4">
        <w:rPr>
          <w:spacing w:val="-2"/>
          <w:sz w:val="22"/>
          <w:szCs w:val="22"/>
        </w:rPr>
        <w:t xml:space="preserve"> türü (yaş grubu, Dünya / Olimpiyat / </w:t>
      </w:r>
      <w:proofErr w:type="spellStart"/>
      <w:r w:rsidR="00025EF4">
        <w:rPr>
          <w:spacing w:val="-2"/>
          <w:sz w:val="22"/>
          <w:szCs w:val="22"/>
        </w:rPr>
        <w:t>Universiade</w:t>
      </w:r>
      <w:proofErr w:type="spellEnd"/>
      <w:r w:rsidR="00025EF4">
        <w:rPr>
          <w:spacing w:val="-2"/>
          <w:sz w:val="22"/>
          <w:szCs w:val="22"/>
        </w:rPr>
        <w:t>)</w:t>
      </w:r>
    </w:p>
    <w:p w:rsidR="00025EF4" w:rsidRDefault="00025EF4">
      <w:pPr>
        <w:pStyle w:val="ListeParagraf"/>
        <w:numPr>
          <w:ilvl w:val="0"/>
          <w:numId w:val="54"/>
        </w:numPr>
        <w:tabs>
          <w:tab w:val="left" w:pos="2005"/>
        </w:tabs>
        <w:kinsoku w:val="0"/>
        <w:overflowPunct w:val="0"/>
        <w:spacing w:line="265" w:lineRule="exact"/>
        <w:rPr>
          <w:spacing w:val="-2"/>
          <w:sz w:val="22"/>
          <w:szCs w:val="22"/>
        </w:rPr>
      </w:pPr>
      <w:r>
        <w:rPr>
          <w:spacing w:val="-2"/>
          <w:sz w:val="22"/>
          <w:szCs w:val="22"/>
        </w:rPr>
        <w:t>Etkinliğin adı, tarihi ve yeri</w:t>
      </w:r>
    </w:p>
    <w:p w:rsidR="00025EF4" w:rsidRDefault="00025EF4">
      <w:pPr>
        <w:pStyle w:val="GvdeMetni"/>
        <w:kinsoku w:val="0"/>
        <w:overflowPunct w:val="0"/>
        <w:spacing w:before="9"/>
        <w:rPr>
          <w:sz w:val="21"/>
          <w:szCs w:val="21"/>
        </w:rPr>
      </w:pPr>
    </w:p>
    <w:p w:rsidR="009529D4" w:rsidRDefault="009529D4">
      <w:pPr>
        <w:pStyle w:val="GvdeMetni"/>
        <w:kinsoku w:val="0"/>
        <w:overflowPunct w:val="0"/>
        <w:spacing w:before="9"/>
        <w:rPr>
          <w:sz w:val="21"/>
          <w:szCs w:val="21"/>
        </w:rPr>
      </w:pPr>
    </w:p>
    <w:p w:rsidR="00025EF4" w:rsidRDefault="00025EF4">
      <w:pPr>
        <w:pStyle w:val="ListeParagraf"/>
        <w:numPr>
          <w:ilvl w:val="1"/>
          <w:numId w:val="112"/>
        </w:numPr>
        <w:tabs>
          <w:tab w:val="left" w:pos="1552"/>
        </w:tabs>
        <w:kinsoku w:val="0"/>
        <w:overflowPunct w:val="0"/>
        <w:ind w:right="675"/>
        <w:jc w:val="both"/>
        <w:rPr>
          <w:color w:val="000000"/>
          <w:sz w:val="22"/>
          <w:szCs w:val="22"/>
        </w:rPr>
      </w:pPr>
      <w:r>
        <w:rPr>
          <w:sz w:val="22"/>
          <w:szCs w:val="22"/>
        </w:rPr>
        <w:t>İki (2) veya daha fazla sporcu aynı sonuca ulaşırsa ve yeni bir rekor gerçekleştirilirse, yeni rekor sahibi, sporcular gruplara ayrılmışsa, yarışma sırasından bağımsız olarak kaldırışı ilk tamamlayan sporcudur.</w:t>
      </w:r>
    </w:p>
    <w:p w:rsidR="00025EF4" w:rsidRDefault="00025EF4">
      <w:pPr>
        <w:pStyle w:val="GvdeMetni"/>
        <w:kinsoku w:val="0"/>
        <w:overflowPunct w:val="0"/>
        <w:spacing w:before="5"/>
        <w:rPr>
          <w:sz w:val="21"/>
          <w:szCs w:val="21"/>
        </w:rPr>
      </w:pPr>
    </w:p>
    <w:p w:rsidR="00025EF4" w:rsidRDefault="00025EF4" w:rsidP="009529D4">
      <w:pPr>
        <w:pStyle w:val="ListeParagraf"/>
        <w:numPr>
          <w:ilvl w:val="1"/>
          <w:numId w:val="112"/>
        </w:numPr>
        <w:tabs>
          <w:tab w:val="left" w:pos="1552"/>
        </w:tabs>
        <w:kinsoku w:val="0"/>
        <w:overflowPunct w:val="0"/>
        <w:spacing w:before="1"/>
        <w:ind w:right="675"/>
        <w:jc w:val="both"/>
        <w:rPr>
          <w:sz w:val="28"/>
          <w:szCs w:val="28"/>
        </w:rPr>
      </w:pPr>
      <w:r w:rsidRPr="009529D4">
        <w:rPr>
          <w:sz w:val="22"/>
          <w:szCs w:val="22"/>
        </w:rPr>
        <w:t>Rekorlar, sporcu</w:t>
      </w:r>
      <w:r w:rsidR="009529D4" w:rsidRPr="009529D4">
        <w:rPr>
          <w:sz w:val="22"/>
          <w:szCs w:val="22"/>
        </w:rPr>
        <w:t>lar</w:t>
      </w:r>
      <w:r w:rsidRPr="009529D4">
        <w:rPr>
          <w:sz w:val="22"/>
          <w:szCs w:val="22"/>
        </w:rPr>
        <w:t xml:space="preserve"> IWF Dopingle Mücadele </w:t>
      </w:r>
      <w:r w:rsidR="009529D4" w:rsidRPr="009529D4">
        <w:rPr>
          <w:sz w:val="22"/>
          <w:szCs w:val="22"/>
        </w:rPr>
        <w:t xml:space="preserve">Kuralları gereğince </w:t>
      </w:r>
      <w:proofErr w:type="gramStart"/>
      <w:r w:rsidR="009529D4" w:rsidRPr="009529D4">
        <w:rPr>
          <w:sz w:val="22"/>
          <w:szCs w:val="22"/>
        </w:rPr>
        <w:t>doping</w:t>
      </w:r>
      <w:proofErr w:type="gramEnd"/>
      <w:r w:rsidR="009529D4" w:rsidRPr="009529D4">
        <w:rPr>
          <w:sz w:val="22"/>
          <w:szCs w:val="22"/>
        </w:rPr>
        <w:t xml:space="preserve"> kontrolünden başar</w:t>
      </w:r>
      <w:r w:rsidR="009529D4">
        <w:rPr>
          <w:sz w:val="22"/>
          <w:szCs w:val="22"/>
        </w:rPr>
        <w:t>ı</w:t>
      </w:r>
      <w:r w:rsidR="009529D4" w:rsidRPr="009529D4">
        <w:rPr>
          <w:sz w:val="22"/>
          <w:szCs w:val="22"/>
        </w:rPr>
        <w:t>yla geçtiği zaman kabul edilir.</w:t>
      </w:r>
      <w:r w:rsidR="009529D4" w:rsidRPr="009529D4">
        <w:rPr>
          <w:sz w:val="28"/>
          <w:szCs w:val="28"/>
        </w:rPr>
        <w:t xml:space="preserve"> </w:t>
      </w:r>
    </w:p>
    <w:p w:rsidR="00025EF4" w:rsidRDefault="00025EF4">
      <w:pPr>
        <w:pStyle w:val="Balk2"/>
        <w:numPr>
          <w:ilvl w:val="0"/>
          <w:numId w:val="112"/>
        </w:numPr>
        <w:tabs>
          <w:tab w:val="left" w:pos="1138"/>
        </w:tabs>
        <w:kinsoku w:val="0"/>
        <w:overflowPunct w:val="0"/>
        <w:spacing w:before="228"/>
        <w:ind w:hanging="721"/>
        <w:rPr>
          <w:spacing w:val="-2"/>
        </w:rPr>
      </w:pPr>
      <w:r>
        <w:rPr>
          <w:spacing w:val="-2"/>
        </w:rPr>
        <w:t>TÖRENLER</w:t>
      </w:r>
    </w:p>
    <w:p w:rsidR="00025EF4" w:rsidRDefault="00BD5F91">
      <w:pPr>
        <w:pStyle w:val="GvdeMetni"/>
        <w:kinsoku w:val="0"/>
        <w:overflowPunct w:val="0"/>
        <w:spacing w:before="9"/>
        <w:rPr>
          <w:rFonts w:ascii="Century Gothic" w:hAnsi="Century Gothic" w:cs="Century Gothic"/>
          <w:b/>
          <w:bCs/>
          <w:sz w:val="21"/>
          <w:szCs w:val="21"/>
        </w:rPr>
      </w:pPr>
      <w:r>
        <w:rPr>
          <w:noProof/>
        </w:rPr>
        <w:pict>
          <v:group id="_x0000_s3208" style="position:absolute;margin-left:71.45pt;margin-top:15.15pt;width:452.35pt;height:6.45pt;z-index:251624448;mso-wrap-distance-left:0;mso-wrap-distance-right:0;mso-position-horizontal-relative:page" coordorigin="1429,303" coordsize="9047,129" o:allowincell="f">
            <v:shape id="_x0000_s3209" style="position:absolute;left:1429;top:303;width:9047;height:129;mso-position-horizontal-relative:page;mso-position-vertical-relative:text" coordsize="9047,129" o:allowincell="f" path="m,l,128e" filled="f" strokecolor="#009fe3" strokeweight=".42297mm">
              <v:path arrowok="t"/>
            </v:shape>
            <v:shape id="_x0000_s3210" style="position:absolute;left:1429;top:303;width:9047;height:129;mso-position-horizontal-relative:page;mso-position-vertical-relative:text" coordsize="9047,129" o:allowincell="f" path="m64,r,128e" filled="f" strokecolor="#009fe3" strokeweight=".42297mm">
              <v:path arrowok="t"/>
            </v:shape>
            <v:shape id="_x0000_s3211" style="position:absolute;left:1429;top:303;width:9047;height:129;mso-position-horizontal-relative:page;mso-position-vertical-relative:text" coordsize="9047,129" o:allowincell="f" path="m128,r,128e" filled="f" strokecolor="#009fe3" strokeweight=".42297mm">
              <v:path arrowok="t"/>
            </v:shape>
            <v:shape id="_x0000_s3212" style="position:absolute;left:1429;top:303;width:9047;height:129;mso-position-horizontal-relative:page;mso-position-vertical-relative:text" coordsize="9047,129" o:allowincell="f" path="m192,r,128e" filled="f" strokecolor="#009fe3" strokeweight=".42297mm">
              <v:path arrowok="t"/>
            </v:shape>
            <v:shape id="_x0000_s3213" style="position:absolute;left:1429;top:303;width:9047;height:129;mso-position-horizontal-relative:page;mso-position-vertical-relative:text" coordsize="9047,129" o:allowincell="f" path="m256,r,128e" filled="f" strokecolor="#009fe3" strokeweight=".42297mm">
              <v:path arrowok="t"/>
            </v:shape>
            <v:shape id="_x0000_s3214" style="position:absolute;left:1429;top:303;width:9047;height:129;mso-position-horizontal-relative:page;mso-position-vertical-relative:text" coordsize="9047,129" o:allowincell="f" path="m320,r,128e" filled="f" strokecolor="#009fe3" strokeweight=".42297mm">
              <v:path arrowok="t"/>
            </v:shape>
            <v:shape id="_x0000_s3215" style="position:absolute;left:1429;top:303;width:9047;height:129;mso-position-horizontal-relative:page;mso-position-vertical-relative:text" coordsize="9047,129" o:allowincell="f" path="m384,r,128e" filled="f" strokecolor="#009fe3" strokeweight=".42297mm">
              <v:path arrowok="t"/>
            </v:shape>
            <v:shape id="_x0000_s3216" style="position:absolute;left:1429;top:303;width:9047;height:129;mso-position-horizontal-relative:page;mso-position-vertical-relative:text" coordsize="9047,129" o:allowincell="f" path="m449,r,128e" filled="f" strokecolor="#009fe3" strokeweight=".42297mm">
              <v:path arrowok="t"/>
            </v:shape>
            <v:shape id="_x0000_s3217" style="position:absolute;left:1429;top:303;width:9047;height:129;mso-position-horizontal-relative:page;mso-position-vertical-relative:text" coordsize="9047,129" o:allowincell="f" path="m513,r,128e" filled="f" strokecolor="#009fe3" strokeweight=".42297mm">
              <v:path arrowok="t"/>
            </v:shape>
            <v:shape id="_x0000_s3218" style="position:absolute;left:1429;top:303;width:9047;height:129;mso-position-horizontal-relative:page;mso-position-vertical-relative:text" coordsize="9047,129" o:allowincell="f" path="m577,r,128e" filled="f" strokecolor="#009fe3" strokeweight=".42297mm">
              <v:path arrowok="t"/>
            </v:shape>
            <v:shape id="_x0000_s3219" style="position:absolute;left:1429;top:303;width:9047;height:129;mso-position-horizontal-relative:page;mso-position-vertical-relative:text" coordsize="9047,129" o:allowincell="f" path="m641,r,128e" filled="f" strokecolor="#009fe3" strokeweight=".42297mm">
              <v:path arrowok="t"/>
            </v:shape>
            <v:shape id="_x0000_s3220" style="position:absolute;left:1429;top:303;width:9047;height:129;mso-position-horizontal-relative:page;mso-position-vertical-relative:text" coordsize="9047,129" o:allowincell="f" path="m705,r,128e" filled="f" strokecolor="#009fe3" strokeweight=".42297mm">
              <v:path arrowok="t"/>
            </v:shape>
            <v:shape id="_x0000_s3221" style="position:absolute;left:1429;top:303;width:9047;height:129;mso-position-horizontal-relative:page;mso-position-vertical-relative:text" coordsize="9047,129" o:allowincell="f" path="m769,r,128e" filled="f" strokecolor="#009fe3" strokeweight=".42297mm">
              <v:path arrowok="t"/>
            </v:shape>
            <v:shape id="_x0000_s3222" style="position:absolute;left:1429;top:303;width:9047;height:129;mso-position-horizontal-relative:page;mso-position-vertical-relative:text" coordsize="9047,129" o:allowincell="f" path="m834,r,128e" filled="f" strokecolor="#009fe3" strokeweight=".42297mm">
              <v:path arrowok="t"/>
            </v:shape>
            <v:shape id="_x0000_s3223" style="position:absolute;left:1429;top:303;width:9047;height:129;mso-position-horizontal-relative:page;mso-position-vertical-relative:text" coordsize="9047,129" o:allowincell="f" path="m898,r,128e" filled="f" strokecolor="#009fe3" strokeweight=".42297mm">
              <v:path arrowok="t"/>
            </v:shape>
            <v:shape id="_x0000_s3224" style="position:absolute;left:1429;top:303;width:9047;height:129;mso-position-horizontal-relative:page;mso-position-vertical-relative:text" coordsize="9047,129" o:allowincell="f" path="m962,r,128e" filled="f" strokecolor="#009fe3" strokeweight=".42297mm">
              <v:path arrowok="t"/>
            </v:shape>
            <v:shape id="_x0000_s3225" style="position:absolute;left:1429;top:303;width:9047;height:129;mso-position-horizontal-relative:page;mso-position-vertical-relative:text" coordsize="9047,129" o:allowincell="f" path="m1026,r,128e" filled="f" strokecolor="#009fe3" strokeweight=".42297mm">
              <v:path arrowok="t"/>
            </v:shape>
            <v:shape id="_x0000_s3226" style="position:absolute;left:1429;top:303;width:9047;height:129;mso-position-horizontal-relative:page;mso-position-vertical-relative:text" coordsize="9047,129" o:allowincell="f" path="m1090,r,128e" filled="f" strokecolor="#009fe3" strokeweight=".42297mm">
              <v:path arrowok="t"/>
            </v:shape>
            <v:shape id="_x0000_s3227" style="position:absolute;left:1429;top:303;width:9047;height:129;mso-position-horizontal-relative:page;mso-position-vertical-relative:text" coordsize="9047,129" o:allowincell="f" path="m1154,r,128e" filled="f" strokecolor="#009fe3" strokeweight=".42297mm">
              <v:path arrowok="t"/>
            </v:shape>
            <v:shape id="_x0000_s3228" style="position:absolute;left:1429;top:303;width:9047;height:129;mso-position-horizontal-relative:page;mso-position-vertical-relative:text" coordsize="9047,129" o:allowincell="f" path="m1219,r,128e" filled="f" strokecolor="#009fe3" strokeweight=".42297mm">
              <v:path arrowok="t"/>
            </v:shape>
            <v:shape id="_x0000_s3229" style="position:absolute;left:1429;top:303;width:9047;height:129;mso-position-horizontal-relative:page;mso-position-vertical-relative:text" coordsize="9047,129" o:allowincell="f" path="m1283,r,128e" filled="f" strokecolor="#009fe3" strokeweight=".42297mm">
              <v:path arrowok="t"/>
            </v:shape>
            <v:shape id="_x0000_s3230" style="position:absolute;left:1429;top:303;width:9047;height:129;mso-position-horizontal-relative:page;mso-position-vertical-relative:text" coordsize="9047,129" o:allowincell="f" path="m1347,r,128e" filled="f" strokecolor="#009fe3" strokeweight=".42297mm">
              <v:path arrowok="t"/>
            </v:shape>
            <v:shape id="_x0000_s3231" style="position:absolute;left:1429;top:303;width:9047;height:129;mso-position-horizontal-relative:page;mso-position-vertical-relative:text" coordsize="9047,129" o:allowincell="f" path="m1411,r,128e" filled="f" strokecolor="#009fe3" strokeweight=".42297mm">
              <v:path arrowok="t"/>
            </v:shape>
            <v:shape id="_x0000_s3232" style="position:absolute;left:1429;top:303;width:9047;height:129;mso-position-horizontal-relative:page;mso-position-vertical-relative:text" coordsize="9047,129" o:allowincell="f" path="m1475,r,128e" filled="f" strokecolor="#009fe3" strokeweight=".42297mm">
              <v:path arrowok="t"/>
            </v:shape>
            <v:shape id="_x0000_s3233" style="position:absolute;left:1429;top:303;width:9047;height:129;mso-position-horizontal-relative:page;mso-position-vertical-relative:text" coordsize="9047,129" o:allowincell="f" path="m1539,r,128e" filled="f" strokecolor="#009fe3" strokeweight=".42297mm">
              <v:path arrowok="t"/>
            </v:shape>
            <v:shape id="_x0000_s3234" style="position:absolute;left:1429;top:303;width:9047;height:129;mso-position-horizontal-relative:page;mso-position-vertical-relative:text" coordsize="9047,129" o:allowincell="f" path="m1604,r,128e" filled="f" strokecolor="#009fe3" strokeweight=".42297mm">
              <v:path arrowok="t"/>
            </v:shape>
            <v:shape id="_x0000_s3235" style="position:absolute;left:1429;top:303;width:9047;height:129;mso-position-horizontal-relative:page;mso-position-vertical-relative:text" coordsize="9047,129" o:allowincell="f" path="m1668,r,128e" filled="f" strokecolor="#009fe3" strokeweight=".42297mm">
              <v:path arrowok="t"/>
            </v:shape>
            <v:shape id="_x0000_s3236" style="position:absolute;left:1429;top:303;width:9047;height:129;mso-position-horizontal-relative:page;mso-position-vertical-relative:text" coordsize="9047,129" o:allowincell="f" path="m1732,r,128e" filled="f" strokecolor="#009fe3" strokeweight=".42297mm">
              <v:path arrowok="t"/>
            </v:shape>
            <v:shape id="_x0000_s3237" style="position:absolute;left:1429;top:303;width:9047;height:129;mso-position-horizontal-relative:page;mso-position-vertical-relative:text" coordsize="9047,129" o:allowincell="f" path="m1796,r,128e" filled="f" strokecolor="#009fe3" strokeweight=".42297mm">
              <v:path arrowok="t"/>
            </v:shape>
            <v:shape id="_x0000_s3238" style="position:absolute;left:1429;top:303;width:9047;height:129;mso-position-horizontal-relative:page;mso-position-vertical-relative:text" coordsize="9047,129" o:allowincell="f" path="m1860,r,128e" filled="f" strokecolor="#009fe3" strokeweight=".42297mm">
              <v:path arrowok="t"/>
            </v:shape>
            <v:shape id="_x0000_s3239" style="position:absolute;left:1429;top:303;width:9047;height:129;mso-position-horizontal-relative:page;mso-position-vertical-relative:text" coordsize="9047,129" o:allowincell="f" path="m1924,r,128e" filled="f" strokecolor="#009fe3" strokeweight=".42297mm">
              <v:path arrowok="t"/>
            </v:shape>
            <v:shape id="_x0000_s3240" style="position:absolute;left:1429;top:303;width:9047;height:129;mso-position-horizontal-relative:page;mso-position-vertical-relative:text" coordsize="9047,129" o:allowincell="f" path="m1989,r,128e" filled="f" strokecolor="#009fe3" strokeweight=".42297mm">
              <v:path arrowok="t"/>
            </v:shape>
            <v:shape id="_x0000_s3241" style="position:absolute;left:1429;top:303;width:9047;height:129;mso-position-horizontal-relative:page;mso-position-vertical-relative:text" coordsize="9047,129" o:allowincell="f" path="m2053,r,128e" filled="f" strokecolor="#009fe3" strokeweight=".42297mm">
              <v:path arrowok="t"/>
            </v:shape>
            <v:shape id="_x0000_s3242" style="position:absolute;left:1429;top:303;width:9047;height:129;mso-position-horizontal-relative:page;mso-position-vertical-relative:text" coordsize="9047,129" o:allowincell="f" path="m2117,r,128e" filled="f" strokecolor="#009fe3" strokeweight=".42297mm">
              <v:path arrowok="t"/>
            </v:shape>
            <v:shape id="_x0000_s3243" style="position:absolute;left:1429;top:303;width:9047;height:129;mso-position-horizontal-relative:page;mso-position-vertical-relative:text" coordsize="9047,129" o:allowincell="f" path="m2181,r,128e" filled="f" strokecolor="#009fe3" strokeweight=".42297mm">
              <v:path arrowok="t"/>
            </v:shape>
            <v:shape id="_x0000_s3244" style="position:absolute;left:1429;top:303;width:9047;height:129;mso-position-horizontal-relative:page;mso-position-vertical-relative:text" coordsize="9047,129" o:allowincell="f" path="m2245,r,128e" filled="f" strokecolor="#009fe3" strokeweight=".42297mm">
              <v:path arrowok="t"/>
            </v:shape>
            <v:shape id="_x0000_s3245" style="position:absolute;left:1429;top:303;width:9047;height:129;mso-position-horizontal-relative:page;mso-position-vertical-relative:text" coordsize="9047,129" o:allowincell="f" path="m2309,r,128e" filled="f" strokecolor="#009fe3" strokeweight=".42297mm">
              <v:path arrowok="t"/>
            </v:shape>
            <v:shape id="_x0000_s3246" style="position:absolute;left:1429;top:303;width:9047;height:129;mso-position-horizontal-relative:page;mso-position-vertical-relative:text" coordsize="9047,129" o:allowincell="f" path="m2374,r,128e" filled="f" strokecolor="#009fe3" strokeweight=".42297mm">
              <v:path arrowok="t"/>
            </v:shape>
            <v:shape id="_x0000_s3247" style="position:absolute;left:1429;top:303;width:9047;height:129;mso-position-horizontal-relative:page;mso-position-vertical-relative:text" coordsize="9047,129" o:allowincell="f" path="m2438,r,128e" filled="f" strokecolor="#009fe3" strokeweight=".42297mm">
              <v:path arrowok="t"/>
            </v:shape>
            <v:shape id="_x0000_s3248" style="position:absolute;left:1429;top:303;width:9047;height:129;mso-position-horizontal-relative:page;mso-position-vertical-relative:text" coordsize="9047,129" o:allowincell="f" path="m2502,r,128e" filled="f" strokecolor="#009fe3" strokeweight=".42297mm">
              <v:path arrowok="t"/>
            </v:shape>
            <v:shape id="_x0000_s3249" style="position:absolute;left:1429;top:303;width:9047;height:129;mso-position-horizontal-relative:page;mso-position-vertical-relative:text" coordsize="9047,129" o:allowincell="f" path="m2566,r,128e" filled="f" strokecolor="#009fe3" strokeweight=".42297mm">
              <v:path arrowok="t"/>
            </v:shape>
            <v:shape id="_x0000_s3250" style="position:absolute;left:1429;top:303;width:9047;height:129;mso-position-horizontal-relative:page;mso-position-vertical-relative:text" coordsize="9047,129" o:allowincell="f" path="m2630,r,128e" filled="f" strokecolor="#009fe3" strokeweight=".42297mm">
              <v:path arrowok="t"/>
            </v:shape>
            <v:shape id="_x0000_s3251" style="position:absolute;left:1429;top:303;width:9047;height:129;mso-position-horizontal-relative:page;mso-position-vertical-relative:text" coordsize="9047,129" o:allowincell="f" path="m2694,r,128e" filled="f" strokecolor="#009fe3" strokeweight=".42297mm">
              <v:path arrowok="t"/>
            </v:shape>
            <v:shape id="_x0000_s3252" style="position:absolute;left:1429;top:303;width:9047;height:129;mso-position-horizontal-relative:page;mso-position-vertical-relative:text" coordsize="9047,129" o:allowincell="f" path="m2758,r,128e" filled="f" strokecolor="#009fe3" strokeweight=".42297mm">
              <v:path arrowok="t"/>
            </v:shape>
            <v:shape id="_x0000_s3253" style="position:absolute;left:1429;top:303;width:9047;height:129;mso-position-horizontal-relative:page;mso-position-vertical-relative:text" coordsize="9047,129" o:allowincell="f" path="m2823,r,128e" filled="f" strokecolor="#009fe3" strokeweight=".42297mm">
              <v:path arrowok="t"/>
            </v:shape>
            <v:shape id="_x0000_s3254" style="position:absolute;left:1429;top:303;width:9047;height:129;mso-position-horizontal-relative:page;mso-position-vertical-relative:text" coordsize="9047,129" o:allowincell="f" path="m2887,r,128e" filled="f" strokecolor="#009fe3" strokeweight=".42297mm">
              <v:path arrowok="t"/>
            </v:shape>
            <v:shape id="_x0000_s3255" style="position:absolute;left:1429;top:303;width:9047;height:129;mso-position-horizontal-relative:page;mso-position-vertical-relative:text" coordsize="9047,129" o:allowincell="f" path="m2951,r,128e" filled="f" strokecolor="#009fe3" strokeweight=".42297mm">
              <v:path arrowok="t"/>
            </v:shape>
            <v:shape id="_x0000_s3256" style="position:absolute;left:1429;top:303;width:9047;height:129;mso-position-horizontal-relative:page;mso-position-vertical-relative:text" coordsize="9047,129" o:allowincell="f" path="m3015,r,128e" filled="f" strokecolor="#009fe3" strokeweight=".42297mm">
              <v:path arrowok="t"/>
            </v:shape>
            <v:shape id="_x0000_s3257" style="position:absolute;left:1429;top:303;width:9047;height:129;mso-position-horizontal-relative:page;mso-position-vertical-relative:text" coordsize="9047,129" o:allowincell="f" path="m3079,r,128e" filled="f" strokecolor="#009fe3" strokeweight=".42297mm">
              <v:path arrowok="t"/>
            </v:shape>
            <v:shape id="_x0000_s3258" style="position:absolute;left:1429;top:303;width:9047;height:129;mso-position-horizontal-relative:page;mso-position-vertical-relative:text" coordsize="9047,129" o:allowincell="f" path="m3143,r,128e" filled="f" strokecolor="#009fe3" strokeweight=".42297mm">
              <v:path arrowok="t"/>
            </v:shape>
            <v:shape id="_x0000_s3259" style="position:absolute;left:1429;top:303;width:9047;height:129;mso-position-horizontal-relative:page;mso-position-vertical-relative:text" coordsize="9047,129" o:allowincell="f" path="m3208,r,128e" filled="f" strokecolor="#009fe3" strokeweight=".42297mm">
              <v:path arrowok="t"/>
            </v:shape>
            <v:shape id="_x0000_s3260" style="position:absolute;left:1429;top:303;width:9047;height:129;mso-position-horizontal-relative:page;mso-position-vertical-relative:text" coordsize="9047,129" o:allowincell="f" path="m3272,r,128e" filled="f" strokecolor="#009fe3" strokeweight=".42297mm">
              <v:path arrowok="t"/>
            </v:shape>
            <v:shape id="_x0000_s3261" style="position:absolute;left:1429;top:303;width:9047;height:129;mso-position-horizontal-relative:page;mso-position-vertical-relative:text" coordsize="9047,129" o:allowincell="f" path="m3336,r,128e" filled="f" strokecolor="#009fe3" strokeweight=".42297mm">
              <v:path arrowok="t"/>
            </v:shape>
            <v:shape id="_x0000_s3262" style="position:absolute;left:1429;top:303;width:9047;height:129;mso-position-horizontal-relative:page;mso-position-vertical-relative:text" coordsize="9047,129" o:allowincell="f" path="m3400,r,128e" filled="f" strokecolor="#009fe3" strokeweight=".42297mm">
              <v:path arrowok="t"/>
            </v:shape>
            <v:shape id="_x0000_s3263" style="position:absolute;left:1429;top:303;width:9047;height:129;mso-position-horizontal-relative:page;mso-position-vertical-relative:text" coordsize="9047,129" o:allowincell="f" path="m3464,r,128e" filled="f" strokecolor="#009fe3" strokeweight=".42297mm">
              <v:path arrowok="t"/>
            </v:shape>
            <v:shape id="_x0000_s3264" style="position:absolute;left:1429;top:303;width:9047;height:129;mso-position-horizontal-relative:page;mso-position-vertical-relative:text" coordsize="9047,129" o:allowincell="f" path="m3528,r,128e" filled="f" strokecolor="#009fe3" strokeweight=".42297mm">
              <v:path arrowok="t"/>
            </v:shape>
            <v:shape id="_x0000_s3265" style="position:absolute;left:1429;top:303;width:9047;height:129;mso-position-horizontal-relative:page;mso-position-vertical-relative:text" coordsize="9047,129" o:allowincell="f" path="m3593,r,128e" filled="f" strokecolor="#009fe3" strokeweight=".42297mm">
              <v:path arrowok="t"/>
            </v:shape>
            <v:shape id="_x0000_s3266" style="position:absolute;left:1429;top:303;width:9047;height:129;mso-position-horizontal-relative:page;mso-position-vertical-relative:text" coordsize="9047,129" o:allowincell="f" path="m3657,r,128e" filled="f" strokecolor="#009fe3" strokeweight=".42297mm">
              <v:path arrowok="t"/>
            </v:shape>
            <v:shape id="_x0000_s3267" style="position:absolute;left:1429;top:303;width:9047;height:129;mso-position-horizontal-relative:page;mso-position-vertical-relative:text" coordsize="9047,129" o:allowincell="f" path="m3721,r,128e" filled="f" strokecolor="#009fe3" strokeweight=".42297mm">
              <v:path arrowok="t"/>
            </v:shape>
            <v:shape id="_x0000_s3268" style="position:absolute;left:1429;top:303;width:9047;height:129;mso-position-horizontal-relative:page;mso-position-vertical-relative:text" coordsize="9047,129" o:allowincell="f" path="m3785,r,128e" filled="f" strokecolor="#009fe3" strokeweight=".42297mm">
              <v:path arrowok="t"/>
            </v:shape>
            <v:shape id="_x0000_s3269" style="position:absolute;left:1429;top:303;width:9047;height:129;mso-position-horizontal-relative:page;mso-position-vertical-relative:text" coordsize="9047,129" o:allowincell="f" path="m3849,r,128e" filled="f" strokecolor="#009fe3" strokeweight=".42297mm">
              <v:path arrowok="t"/>
            </v:shape>
            <v:shape id="_x0000_s3270" style="position:absolute;left:1429;top:303;width:9047;height:129;mso-position-horizontal-relative:page;mso-position-vertical-relative:text" coordsize="9047,129" o:allowincell="f" path="m3913,r,128e" filled="f" strokecolor="#009fe3" strokeweight=".42297mm">
              <v:path arrowok="t"/>
            </v:shape>
            <v:shape id="_x0000_s3271" style="position:absolute;left:1429;top:303;width:9047;height:129;mso-position-horizontal-relative:page;mso-position-vertical-relative:text" coordsize="9047,129" o:allowincell="f" path="m3978,r,128e" filled="f" strokecolor="#009fe3" strokeweight=".42297mm">
              <v:path arrowok="t"/>
            </v:shape>
            <v:shape id="_x0000_s3272" style="position:absolute;left:1429;top:303;width:9047;height:129;mso-position-horizontal-relative:page;mso-position-vertical-relative:text" coordsize="9047,129" o:allowincell="f" path="m4042,r,128e" filled="f" strokecolor="#009fe3" strokeweight=".42297mm">
              <v:path arrowok="t"/>
            </v:shape>
            <v:shape id="_x0000_s3273" style="position:absolute;left:1429;top:303;width:9047;height:129;mso-position-horizontal-relative:page;mso-position-vertical-relative:text" coordsize="9047,129" o:allowincell="f" path="m4106,r,128e" filled="f" strokecolor="#009fe3" strokeweight=".42297mm">
              <v:path arrowok="t"/>
            </v:shape>
            <v:shape id="_x0000_s3274" style="position:absolute;left:1429;top:303;width:9047;height:129;mso-position-horizontal-relative:page;mso-position-vertical-relative:text" coordsize="9047,129" o:allowincell="f" path="m4170,r,128e" filled="f" strokecolor="#009fe3" strokeweight=".42297mm">
              <v:path arrowok="t"/>
            </v:shape>
            <v:shape id="_x0000_s3275" style="position:absolute;left:1429;top:303;width:9047;height:129;mso-position-horizontal-relative:page;mso-position-vertical-relative:text" coordsize="9047,129" o:allowincell="f" path="m4234,r,128e" filled="f" strokecolor="#009fe3" strokeweight=".42297mm">
              <v:path arrowok="t"/>
            </v:shape>
            <v:shape id="_x0000_s3276" style="position:absolute;left:1429;top:303;width:9047;height:129;mso-position-horizontal-relative:page;mso-position-vertical-relative:text" coordsize="9047,129" o:allowincell="f" path="m4298,r,128e" filled="f" strokecolor="#009fe3" strokeweight=".42297mm">
              <v:path arrowok="t"/>
            </v:shape>
            <v:shape id="_x0000_s3277" style="position:absolute;left:1429;top:303;width:9047;height:129;mso-position-horizontal-relative:page;mso-position-vertical-relative:text" coordsize="9047,129" o:allowincell="f" path="m4363,r,128e" filled="f" strokecolor="#009fe3" strokeweight=".42297mm">
              <v:path arrowok="t"/>
            </v:shape>
            <v:shape id="_x0000_s3278" style="position:absolute;left:1429;top:303;width:9047;height:129;mso-position-horizontal-relative:page;mso-position-vertical-relative:text" coordsize="9047,129" o:allowincell="f" path="m4427,r,128e" filled="f" strokecolor="#009fe3" strokeweight=".42297mm">
              <v:path arrowok="t"/>
            </v:shape>
            <v:shape id="_x0000_s3279" style="position:absolute;left:1429;top:303;width:9047;height:129;mso-position-horizontal-relative:page;mso-position-vertical-relative:text" coordsize="9047,129" o:allowincell="f" path="m4491,r,128e" filled="f" strokecolor="#009fe3" strokeweight=".42297mm">
              <v:path arrowok="t"/>
            </v:shape>
            <v:shape id="_x0000_s3280" style="position:absolute;left:1429;top:303;width:9047;height:129;mso-position-horizontal-relative:page;mso-position-vertical-relative:text" coordsize="9047,129" o:allowincell="f" path="m4555,r,128e" filled="f" strokecolor="#009fe3" strokeweight=".42297mm">
              <v:path arrowok="t"/>
            </v:shape>
            <v:shape id="_x0000_s3281" style="position:absolute;left:1429;top:303;width:9047;height:129;mso-position-horizontal-relative:page;mso-position-vertical-relative:text" coordsize="9047,129" o:allowincell="f" path="m4619,r,128e" filled="f" strokecolor="#009fe3" strokeweight=".42297mm">
              <v:path arrowok="t"/>
            </v:shape>
            <v:shape id="_x0000_s3282" style="position:absolute;left:1429;top:303;width:9047;height:129;mso-position-horizontal-relative:page;mso-position-vertical-relative:text" coordsize="9047,129" o:allowincell="f" path="m4683,r,128e" filled="f" strokecolor="#009fe3" strokeweight=".42297mm">
              <v:path arrowok="t"/>
            </v:shape>
            <v:shape id="_x0000_s3283" style="position:absolute;left:1429;top:303;width:9047;height:129;mso-position-horizontal-relative:page;mso-position-vertical-relative:text" coordsize="9047,129" o:allowincell="f" path="m4748,r,128e" filled="f" strokecolor="#009fe3" strokeweight=".42297mm">
              <v:path arrowok="t"/>
            </v:shape>
            <v:shape id="_x0000_s3284" style="position:absolute;left:1429;top:303;width:9047;height:129;mso-position-horizontal-relative:page;mso-position-vertical-relative:text" coordsize="9047,129" o:allowincell="f" path="m4812,r,128e" filled="f" strokecolor="#009fe3" strokeweight=".42297mm">
              <v:path arrowok="t"/>
            </v:shape>
            <v:shape id="_x0000_s3285" style="position:absolute;left:1429;top:303;width:9047;height:129;mso-position-horizontal-relative:page;mso-position-vertical-relative:text" coordsize="9047,129" o:allowincell="f" path="m4876,r,128e" filled="f" strokecolor="#009fe3" strokeweight=".42297mm">
              <v:path arrowok="t"/>
            </v:shape>
            <v:shape id="_x0000_s3286" style="position:absolute;left:1429;top:303;width:9047;height:129;mso-position-horizontal-relative:page;mso-position-vertical-relative:text" coordsize="9047,129" o:allowincell="f" path="m4940,r,128e" filled="f" strokecolor="#009fe3" strokeweight=".42297mm">
              <v:path arrowok="t"/>
            </v:shape>
            <v:shape id="_x0000_s3287" style="position:absolute;left:1429;top:303;width:9047;height:129;mso-position-horizontal-relative:page;mso-position-vertical-relative:text" coordsize="9047,129" o:allowincell="f" path="m5004,r,128e" filled="f" strokecolor="#009fe3" strokeweight=".42297mm">
              <v:path arrowok="t"/>
            </v:shape>
            <v:shape id="_x0000_s3288" style="position:absolute;left:1429;top:303;width:9047;height:129;mso-position-horizontal-relative:page;mso-position-vertical-relative:text" coordsize="9047,129" o:allowincell="f" path="m5068,r,128e" filled="f" strokecolor="#009fe3" strokeweight=".42297mm">
              <v:path arrowok="t"/>
            </v:shape>
            <v:shape id="_x0000_s3289" style="position:absolute;left:1429;top:303;width:9047;height:129;mso-position-horizontal-relative:page;mso-position-vertical-relative:text" coordsize="9047,129" o:allowincell="f" path="m5132,r,128e" filled="f" strokecolor="#009fe3" strokeweight=".42297mm">
              <v:path arrowok="t"/>
            </v:shape>
            <v:shape id="_x0000_s3290" style="position:absolute;left:1429;top:303;width:9047;height:129;mso-position-horizontal-relative:page;mso-position-vertical-relative:text" coordsize="9047,129" o:allowincell="f" path="m5197,r,128e" filled="f" strokecolor="#009fe3" strokeweight=".42297mm">
              <v:path arrowok="t"/>
            </v:shape>
            <v:shape id="_x0000_s3291" style="position:absolute;left:1429;top:303;width:9047;height:129;mso-position-horizontal-relative:page;mso-position-vertical-relative:text" coordsize="9047,129" o:allowincell="f" path="m5261,r,128e" filled="f" strokecolor="#009fe3" strokeweight=".42297mm">
              <v:path arrowok="t"/>
            </v:shape>
            <v:shape id="_x0000_s3292" style="position:absolute;left:1429;top:303;width:9047;height:129;mso-position-horizontal-relative:page;mso-position-vertical-relative:text" coordsize="9047,129" o:allowincell="f" path="m5325,r,128e" filled="f" strokecolor="#009fe3" strokeweight=".42297mm">
              <v:path arrowok="t"/>
            </v:shape>
            <v:shape id="_x0000_s3293" style="position:absolute;left:1429;top:303;width:9047;height:129;mso-position-horizontal-relative:page;mso-position-vertical-relative:text" coordsize="9047,129" o:allowincell="f" path="m5389,r,128e" filled="f" strokecolor="#009fe3" strokeweight=".42297mm">
              <v:path arrowok="t"/>
            </v:shape>
            <v:shape id="_x0000_s3294" style="position:absolute;left:1429;top:303;width:9047;height:129;mso-position-horizontal-relative:page;mso-position-vertical-relative:text" coordsize="9047,129" o:allowincell="f" path="m5453,r,128e" filled="f" strokecolor="#009fe3" strokeweight=".42297mm">
              <v:path arrowok="t"/>
            </v:shape>
            <v:shape id="_x0000_s3295" style="position:absolute;left:1429;top:303;width:9047;height:129;mso-position-horizontal-relative:page;mso-position-vertical-relative:text" coordsize="9047,129" o:allowincell="f" path="m5517,r,128e" filled="f" strokecolor="#009fe3" strokeweight=".42297mm">
              <v:path arrowok="t"/>
            </v:shape>
            <v:shape id="_x0000_s3296" style="position:absolute;left:1429;top:303;width:9047;height:129;mso-position-horizontal-relative:page;mso-position-vertical-relative:text" coordsize="9047,129" o:allowincell="f" path="m5582,r,128e" filled="f" strokecolor="#009fe3" strokeweight=".42297mm">
              <v:path arrowok="t"/>
            </v:shape>
            <v:shape id="_x0000_s3297" style="position:absolute;left:1429;top:303;width:9047;height:129;mso-position-horizontal-relative:page;mso-position-vertical-relative:text" coordsize="9047,129" o:allowincell="f" path="m5646,r,128e" filled="f" strokecolor="#009fe3" strokeweight=".42297mm">
              <v:path arrowok="t"/>
            </v:shape>
            <v:shape id="_x0000_s3298" style="position:absolute;left:1429;top:303;width:9047;height:129;mso-position-horizontal-relative:page;mso-position-vertical-relative:text" coordsize="9047,129" o:allowincell="f" path="m5710,r,128e" filled="f" strokecolor="#009fe3" strokeweight=".42297mm">
              <v:path arrowok="t"/>
            </v:shape>
            <v:shape id="_x0000_s3299" style="position:absolute;left:1429;top:303;width:9047;height:129;mso-position-horizontal-relative:page;mso-position-vertical-relative:text" coordsize="9047,129" o:allowincell="f" path="m5774,r,128e" filled="f" strokecolor="#009fe3" strokeweight=".42297mm">
              <v:path arrowok="t"/>
            </v:shape>
            <v:shape id="_x0000_s3300" style="position:absolute;left:1429;top:303;width:9047;height:129;mso-position-horizontal-relative:page;mso-position-vertical-relative:text" coordsize="9047,129" o:allowincell="f" path="m5838,r,128e" filled="f" strokecolor="#009fe3" strokeweight=".42297mm">
              <v:path arrowok="t"/>
            </v:shape>
            <v:shape id="_x0000_s3301" style="position:absolute;left:1429;top:303;width:9047;height:129;mso-position-horizontal-relative:page;mso-position-vertical-relative:text" coordsize="9047,129" o:allowincell="f" path="m5902,r,128e" filled="f" strokecolor="#009fe3" strokeweight=".42297mm">
              <v:path arrowok="t"/>
            </v:shape>
            <v:shape id="_x0000_s3302" style="position:absolute;left:1429;top:303;width:9047;height:129;mso-position-horizontal-relative:page;mso-position-vertical-relative:text" coordsize="9047,129" o:allowincell="f" path="m5967,r,128e" filled="f" strokecolor="#009fe3" strokeweight=".42297mm">
              <v:path arrowok="t"/>
            </v:shape>
            <v:shape id="_x0000_s3303" style="position:absolute;left:1429;top:303;width:9047;height:129;mso-position-horizontal-relative:page;mso-position-vertical-relative:text" coordsize="9047,129" o:allowincell="f" path="m6031,r,128e" filled="f" strokecolor="#009fe3" strokeweight=".42297mm">
              <v:path arrowok="t"/>
            </v:shape>
            <v:shape id="_x0000_s3304" style="position:absolute;left:1429;top:303;width:9047;height:129;mso-position-horizontal-relative:page;mso-position-vertical-relative:text" coordsize="9047,129" o:allowincell="f" path="m6095,r,128e" filled="f" strokecolor="#009fe3" strokeweight=".42297mm">
              <v:path arrowok="t"/>
            </v:shape>
            <v:shape id="_x0000_s3305" style="position:absolute;left:1429;top:303;width:9047;height:129;mso-position-horizontal-relative:page;mso-position-vertical-relative:text" coordsize="9047,129" o:allowincell="f" path="m6159,r,128e" filled="f" strokecolor="#009fe3" strokeweight=".42297mm">
              <v:path arrowok="t"/>
            </v:shape>
            <v:shape id="_x0000_s3306" style="position:absolute;left:1429;top:303;width:9047;height:129;mso-position-horizontal-relative:page;mso-position-vertical-relative:text" coordsize="9047,129" o:allowincell="f" path="m6223,r,128e" filled="f" strokecolor="#009fe3" strokeweight=".42297mm">
              <v:path arrowok="t"/>
            </v:shape>
            <v:shape id="_x0000_s3307" style="position:absolute;left:1429;top:303;width:9047;height:129;mso-position-horizontal-relative:page;mso-position-vertical-relative:text" coordsize="9047,129" o:allowincell="f" path="m6287,r,128e" filled="f" strokecolor="#009fe3" strokeweight=".42297mm">
              <v:path arrowok="t"/>
            </v:shape>
            <v:shape id="_x0000_s3308" style="position:absolute;left:1429;top:303;width:9047;height:129;mso-position-horizontal-relative:page;mso-position-vertical-relative:text" coordsize="9047,129" o:allowincell="f" path="m6352,r,128e" filled="f" strokecolor="#009fe3" strokeweight=".42297mm">
              <v:path arrowok="t"/>
            </v:shape>
            <v:shape id="_x0000_s3309" style="position:absolute;left:1429;top:303;width:9047;height:129;mso-position-horizontal-relative:page;mso-position-vertical-relative:text" coordsize="9047,129" o:allowincell="f" path="m6416,r,128e" filled="f" strokecolor="#009fe3" strokeweight=".42297mm">
              <v:path arrowok="t"/>
            </v:shape>
            <v:shape id="_x0000_s3310" style="position:absolute;left:1429;top:303;width:9047;height:129;mso-position-horizontal-relative:page;mso-position-vertical-relative:text" coordsize="9047,129" o:allowincell="f" path="m6480,r,128e" filled="f" strokecolor="#009fe3" strokeweight=".42297mm">
              <v:path arrowok="t"/>
            </v:shape>
            <v:shape id="_x0000_s3311" style="position:absolute;left:1429;top:303;width:9047;height:129;mso-position-horizontal-relative:page;mso-position-vertical-relative:text" coordsize="9047,129" o:allowincell="f" path="m6544,r,128e" filled="f" strokecolor="#009fe3" strokeweight=".42297mm">
              <v:path arrowok="t"/>
            </v:shape>
            <v:shape id="_x0000_s3312" style="position:absolute;left:1429;top:303;width:9047;height:129;mso-position-horizontal-relative:page;mso-position-vertical-relative:text" coordsize="9047,129" o:allowincell="f" path="m6608,r,128e" filled="f" strokecolor="#009fe3" strokeweight=".42297mm">
              <v:path arrowok="t"/>
            </v:shape>
            <v:shape id="_x0000_s3313" style="position:absolute;left:1429;top:303;width:9047;height:129;mso-position-horizontal-relative:page;mso-position-vertical-relative:text" coordsize="9047,129" o:allowincell="f" path="m6672,r,128e" filled="f" strokecolor="#009fe3" strokeweight=".42297mm">
              <v:path arrowok="t"/>
            </v:shape>
            <v:shape id="_x0000_s3314" style="position:absolute;left:1429;top:303;width:9047;height:129;mso-position-horizontal-relative:page;mso-position-vertical-relative:text" coordsize="9047,129" o:allowincell="f" path="m6737,r,128e" filled="f" strokecolor="#009fe3" strokeweight=".42297mm">
              <v:path arrowok="t"/>
            </v:shape>
            <v:shape id="_x0000_s3315" style="position:absolute;left:1429;top:303;width:9047;height:129;mso-position-horizontal-relative:page;mso-position-vertical-relative:text" coordsize="9047,129" o:allowincell="f" path="m6801,r,128e" filled="f" strokecolor="#009fe3" strokeweight=".42297mm">
              <v:path arrowok="t"/>
            </v:shape>
            <v:shape id="_x0000_s3316" style="position:absolute;left:1429;top:303;width:9047;height:129;mso-position-horizontal-relative:page;mso-position-vertical-relative:text" coordsize="9047,129" o:allowincell="f" path="m6865,r,128e" filled="f" strokecolor="#009fe3" strokeweight=".42297mm">
              <v:path arrowok="t"/>
            </v:shape>
            <v:shape id="_x0000_s3317" style="position:absolute;left:1429;top:303;width:9047;height:129;mso-position-horizontal-relative:page;mso-position-vertical-relative:text" coordsize="9047,129" o:allowincell="f" path="m6929,r,128e" filled="f" strokecolor="#009fe3" strokeweight=".42297mm">
              <v:path arrowok="t"/>
            </v:shape>
            <v:shape id="_x0000_s3318" style="position:absolute;left:1429;top:303;width:9047;height:129;mso-position-horizontal-relative:page;mso-position-vertical-relative:text" coordsize="9047,129" o:allowincell="f" path="m6993,r,128e" filled="f" strokecolor="#009fe3" strokeweight=".42297mm">
              <v:path arrowok="t"/>
            </v:shape>
            <v:shape id="_x0000_s3319" style="position:absolute;left:1429;top:303;width:9047;height:129;mso-position-horizontal-relative:page;mso-position-vertical-relative:text" coordsize="9047,129" o:allowincell="f" path="m7057,r,128e" filled="f" strokecolor="#009fe3" strokeweight=".42297mm">
              <v:path arrowok="t"/>
            </v:shape>
            <v:shape id="_x0000_s3320" style="position:absolute;left:1429;top:303;width:9047;height:129;mso-position-horizontal-relative:page;mso-position-vertical-relative:text" coordsize="9047,129" o:allowincell="f" path="m7122,r,128e" filled="f" strokecolor="#009fe3" strokeweight=".42297mm">
              <v:path arrowok="t"/>
            </v:shape>
            <v:shape id="_x0000_s3321" style="position:absolute;left:1429;top:303;width:9047;height:129;mso-position-horizontal-relative:page;mso-position-vertical-relative:text" coordsize="9047,129" o:allowincell="f" path="m7186,r,128e" filled="f" strokecolor="#009fe3" strokeweight=".42297mm">
              <v:path arrowok="t"/>
            </v:shape>
            <v:shape id="_x0000_s3322" style="position:absolute;left:1429;top:303;width:9047;height:129;mso-position-horizontal-relative:page;mso-position-vertical-relative:text" coordsize="9047,129" o:allowincell="f" path="m7250,r,128e" filled="f" strokecolor="#009fe3" strokeweight=".42297mm">
              <v:path arrowok="t"/>
            </v:shape>
            <v:shape id="_x0000_s3323" style="position:absolute;left:1429;top:303;width:9047;height:129;mso-position-horizontal-relative:page;mso-position-vertical-relative:text" coordsize="9047,129" o:allowincell="f" path="m7314,r,128e" filled="f" strokecolor="#009fe3" strokeweight=".42297mm">
              <v:path arrowok="t"/>
            </v:shape>
            <v:shape id="_x0000_s3324" style="position:absolute;left:1429;top:303;width:9047;height:129;mso-position-horizontal-relative:page;mso-position-vertical-relative:text" coordsize="9047,129" o:allowincell="f" path="m7378,r,128e" filled="f" strokecolor="#009fe3" strokeweight=".42297mm">
              <v:path arrowok="t"/>
            </v:shape>
            <v:shape id="_x0000_s3325" style="position:absolute;left:1429;top:303;width:9047;height:129;mso-position-horizontal-relative:page;mso-position-vertical-relative:text" coordsize="9047,129" o:allowincell="f" path="m7442,r,128e" filled="f" strokecolor="#009fe3" strokeweight=".42297mm">
              <v:path arrowok="t"/>
            </v:shape>
            <v:shape id="_x0000_s3326" style="position:absolute;left:1429;top:303;width:9047;height:129;mso-position-horizontal-relative:page;mso-position-vertical-relative:text" coordsize="9047,129" o:allowincell="f" path="m7506,r,128e" filled="f" strokecolor="#009fe3" strokeweight=".42297mm">
              <v:path arrowok="t"/>
            </v:shape>
            <v:shape id="_x0000_s3327" style="position:absolute;left:1429;top:303;width:9047;height:129;mso-position-horizontal-relative:page;mso-position-vertical-relative:text" coordsize="9047,129" o:allowincell="f" path="m7571,r,128e" filled="f" strokecolor="#009fe3" strokeweight=".42297mm">
              <v:path arrowok="t"/>
            </v:shape>
            <v:shape id="_x0000_s3328" style="position:absolute;left:1429;top:303;width:9047;height:129;mso-position-horizontal-relative:page;mso-position-vertical-relative:text" coordsize="9047,129" o:allowincell="f" path="m7635,r,128e" filled="f" strokecolor="#009fe3" strokeweight=".42297mm">
              <v:path arrowok="t"/>
            </v:shape>
            <v:shape id="_x0000_s3329" style="position:absolute;left:1429;top:303;width:9047;height:129;mso-position-horizontal-relative:page;mso-position-vertical-relative:text" coordsize="9047,129" o:allowincell="f" path="m7699,r,128e" filled="f" strokecolor="#009fe3" strokeweight=".42297mm">
              <v:path arrowok="t"/>
            </v:shape>
            <v:shape id="_x0000_s3330" style="position:absolute;left:1429;top:303;width:9047;height:129;mso-position-horizontal-relative:page;mso-position-vertical-relative:text" coordsize="9047,129" o:allowincell="f" path="m7763,r,128e" filled="f" strokecolor="#009fe3" strokeweight=".42297mm">
              <v:path arrowok="t"/>
            </v:shape>
            <v:shape id="_x0000_s3331" style="position:absolute;left:1429;top:303;width:9047;height:129;mso-position-horizontal-relative:page;mso-position-vertical-relative:text" coordsize="9047,129" o:allowincell="f" path="m7827,r,128e" filled="f" strokecolor="#009fe3" strokeweight=".42297mm">
              <v:path arrowok="t"/>
            </v:shape>
            <v:shape id="_x0000_s3332" style="position:absolute;left:1429;top:303;width:9047;height:129;mso-position-horizontal-relative:page;mso-position-vertical-relative:text" coordsize="9047,129" o:allowincell="f" path="m7891,r,128e" filled="f" strokecolor="#009fe3" strokeweight=".42297mm">
              <v:path arrowok="t"/>
            </v:shape>
            <v:shape id="_x0000_s3333" style="position:absolute;left:1429;top:303;width:9047;height:129;mso-position-horizontal-relative:page;mso-position-vertical-relative:text" coordsize="9047,129" o:allowincell="f" path="m7956,r,128e" filled="f" strokecolor="#009fe3" strokeweight=".42297mm">
              <v:path arrowok="t"/>
            </v:shape>
            <v:shape id="_x0000_s3334" style="position:absolute;left:1429;top:303;width:9047;height:129;mso-position-horizontal-relative:page;mso-position-vertical-relative:text" coordsize="9047,129" o:allowincell="f" path="m8020,r,128e" filled="f" strokecolor="#009fe3" strokeweight=".42297mm">
              <v:path arrowok="t"/>
            </v:shape>
            <v:shape id="_x0000_s3335" style="position:absolute;left:1429;top:303;width:9047;height:129;mso-position-horizontal-relative:page;mso-position-vertical-relative:text" coordsize="9047,129" o:allowincell="f" path="m8084,r,128e" filled="f" strokecolor="#009fe3" strokeweight=".42297mm">
              <v:path arrowok="t"/>
            </v:shape>
            <v:shape id="_x0000_s3336" style="position:absolute;left:1429;top:303;width:9047;height:129;mso-position-horizontal-relative:page;mso-position-vertical-relative:text" coordsize="9047,129" o:allowincell="f" path="m8148,r,128e" filled="f" strokecolor="#009fe3" strokeweight=".42297mm">
              <v:path arrowok="t"/>
            </v:shape>
            <v:shape id="_x0000_s3337" style="position:absolute;left:1429;top:303;width:9047;height:129;mso-position-horizontal-relative:page;mso-position-vertical-relative:text" coordsize="9047,129" o:allowincell="f" path="m8212,r,128e" filled="f" strokecolor="#009fe3" strokeweight=".42297mm">
              <v:path arrowok="t"/>
            </v:shape>
            <v:shape id="_x0000_s3338" style="position:absolute;left:1429;top:303;width:9047;height:129;mso-position-horizontal-relative:page;mso-position-vertical-relative:text" coordsize="9047,129" o:allowincell="f" path="m8276,r,128e" filled="f" strokecolor="#009fe3" strokeweight=".42297mm">
              <v:path arrowok="t"/>
            </v:shape>
            <v:shape id="_x0000_s3339" style="position:absolute;left:1429;top:303;width:9047;height:129;mso-position-horizontal-relative:page;mso-position-vertical-relative:text" coordsize="9047,129" o:allowincell="f" path="m8341,r,128e" filled="f" strokecolor="#009fe3" strokeweight=".42297mm">
              <v:path arrowok="t"/>
            </v:shape>
            <v:shape id="_x0000_s3340" style="position:absolute;left:1429;top:303;width:9047;height:129;mso-position-horizontal-relative:page;mso-position-vertical-relative:text" coordsize="9047,129" o:allowincell="f" path="m8405,r,128e" filled="f" strokecolor="#009fe3" strokeweight=".42297mm">
              <v:path arrowok="t"/>
            </v:shape>
            <v:shape id="_x0000_s3341" style="position:absolute;left:1429;top:303;width:9047;height:129;mso-position-horizontal-relative:page;mso-position-vertical-relative:text" coordsize="9047,129" o:allowincell="f" path="m8469,r,128e" filled="f" strokecolor="#009fe3" strokeweight=".42297mm">
              <v:path arrowok="t"/>
            </v:shape>
            <v:shape id="_x0000_s3342" style="position:absolute;left:1429;top:303;width:9047;height:129;mso-position-horizontal-relative:page;mso-position-vertical-relative:text" coordsize="9047,129" o:allowincell="f" path="m8533,r,128e" filled="f" strokecolor="#009fe3" strokeweight=".42297mm">
              <v:path arrowok="t"/>
            </v:shape>
            <v:shape id="_x0000_s3343" style="position:absolute;left:1429;top:303;width:9047;height:129;mso-position-horizontal-relative:page;mso-position-vertical-relative:text" coordsize="9047,129" o:allowincell="f" path="m8597,r,128e" filled="f" strokecolor="#009fe3" strokeweight=".42297mm">
              <v:path arrowok="t"/>
            </v:shape>
            <v:shape id="_x0000_s3344" style="position:absolute;left:1429;top:303;width:9047;height:129;mso-position-horizontal-relative:page;mso-position-vertical-relative:text" coordsize="9047,129" o:allowincell="f" path="m8661,r,128e" filled="f" strokecolor="#009fe3" strokeweight=".42297mm">
              <v:path arrowok="t"/>
            </v:shape>
            <v:shape id="_x0000_s3345" style="position:absolute;left:1429;top:303;width:9047;height:129;mso-position-horizontal-relative:page;mso-position-vertical-relative:text" coordsize="9047,129" o:allowincell="f" path="m8726,r,128e" filled="f" strokecolor="#009fe3" strokeweight=".42297mm">
              <v:path arrowok="t"/>
            </v:shape>
            <v:shape id="_x0000_s3346" style="position:absolute;left:1429;top:303;width:9047;height:129;mso-position-horizontal-relative:page;mso-position-vertical-relative:text" coordsize="9047,129" o:allowincell="f" path="m8790,r,128e" filled="f" strokecolor="#009fe3" strokeweight=".42297mm">
              <v:path arrowok="t"/>
            </v:shape>
            <v:shape id="_x0000_s3347" style="position:absolute;left:1429;top:303;width:9047;height:129;mso-position-horizontal-relative:page;mso-position-vertical-relative:text" coordsize="9047,129" o:allowincell="f" path="m8854,r,128e" filled="f" strokecolor="#009fe3" strokeweight=".42297mm">
              <v:path arrowok="t"/>
            </v:shape>
            <v:shape id="_x0000_s3348" style="position:absolute;left:1429;top:303;width:9047;height:129;mso-position-horizontal-relative:page;mso-position-vertical-relative:text" coordsize="9047,129" o:allowincell="f" path="m8918,r,128e" filled="f" strokecolor="#009fe3" strokeweight=".42297mm">
              <v:path arrowok="t"/>
            </v:shape>
            <v:shape id="_x0000_s3349" style="position:absolute;left:1429;top:303;width:9047;height:129;mso-position-horizontal-relative:page;mso-position-vertical-relative:text" coordsize="9047,129" o:allowincell="f" path="m8982,r,128e" filled="f" strokecolor="#009fe3" strokeweight=".42297mm">
              <v:path arrowok="t"/>
            </v:shape>
            <v:shape id="_x0000_s3350"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7A0693">
      <w:pPr>
        <w:pStyle w:val="ListeParagraf"/>
        <w:numPr>
          <w:ilvl w:val="1"/>
          <w:numId w:val="112"/>
        </w:numPr>
        <w:tabs>
          <w:tab w:val="left" w:pos="1552"/>
          <w:tab w:val="left" w:pos="6177"/>
        </w:tabs>
        <w:kinsoku w:val="0"/>
        <w:overflowPunct w:val="0"/>
        <w:spacing w:before="108"/>
        <w:ind w:hanging="1135"/>
        <w:rPr>
          <w:rFonts w:ascii="Century Gothic" w:hAnsi="Century Gothic" w:cs="Century Gothic"/>
          <w:b/>
          <w:bCs/>
          <w:color w:val="000000"/>
          <w:spacing w:val="-2"/>
          <w:sz w:val="22"/>
          <w:szCs w:val="22"/>
        </w:rPr>
      </w:pPr>
      <w:r>
        <w:rPr>
          <w:rFonts w:ascii="Century Gothic" w:hAnsi="Century Gothic" w:cs="Century Gothic"/>
          <w:b/>
          <w:bCs/>
          <w:w w:val="90"/>
          <w:sz w:val="22"/>
          <w:szCs w:val="22"/>
        </w:rPr>
        <w:t xml:space="preserve">AÇILIŞ TÖRENİ </w:t>
      </w:r>
    </w:p>
    <w:p w:rsidR="00025EF4" w:rsidRDefault="00025EF4">
      <w:pPr>
        <w:pStyle w:val="GvdeMetni"/>
        <w:kinsoku w:val="0"/>
        <w:overflowPunct w:val="0"/>
        <w:spacing w:before="2"/>
        <w:rPr>
          <w:rFonts w:ascii="Century Gothic" w:hAnsi="Century Gothic" w:cs="Century Gothic"/>
          <w:b/>
          <w:bCs/>
          <w:sz w:val="21"/>
          <w:szCs w:val="21"/>
        </w:rPr>
      </w:pPr>
    </w:p>
    <w:p w:rsidR="002E58FD" w:rsidRDefault="002E58FD">
      <w:pPr>
        <w:pStyle w:val="GvdeMetni"/>
        <w:kinsoku w:val="0"/>
        <w:overflowPunct w:val="0"/>
        <w:ind w:left="1551" w:right="674"/>
        <w:jc w:val="both"/>
        <w:rPr>
          <w:spacing w:val="-2"/>
        </w:rPr>
      </w:pPr>
      <w:r>
        <w:rPr>
          <w:spacing w:val="-2"/>
        </w:rPr>
        <w:t xml:space="preserve">Dünya Şampiyonaları başlamadan önce bir açılış seremonisi, Organizasyon komitesi ve IWF tarafından belirlenen </w:t>
      </w:r>
      <w:proofErr w:type="gramStart"/>
      <w:r>
        <w:rPr>
          <w:spacing w:val="-2"/>
        </w:rPr>
        <w:t>prosedürlere</w:t>
      </w:r>
      <w:proofErr w:type="gramEnd"/>
      <w:r>
        <w:rPr>
          <w:spacing w:val="-2"/>
        </w:rPr>
        <w:t xml:space="preserve"> göre gerçekleştirilir.</w:t>
      </w:r>
    </w:p>
    <w:p w:rsidR="002E58FD" w:rsidRDefault="002E58FD">
      <w:pPr>
        <w:pStyle w:val="GvdeMetni"/>
        <w:kinsoku w:val="0"/>
        <w:overflowPunct w:val="0"/>
        <w:ind w:left="1551" w:right="674"/>
        <w:jc w:val="both"/>
        <w:rPr>
          <w:spacing w:val="-2"/>
        </w:rPr>
      </w:pPr>
      <w:r>
        <w:rPr>
          <w:spacing w:val="-2"/>
        </w:rPr>
        <w:t>Açılış seremonisin içeriği etkinlikten önce IWF tarafından onaylanmalıdır.</w:t>
      </w:r>
    </w:p>
    <w:p w:rsidR="002E58FD" w:rsidRDefault="002E58FD">
      <w:pPr>
        <w:pStyle w:val="GvdeMetni"/>
        <w:kinsoku w:val="0"/>
        <w:overflowPunct w:val="0"/>
        <w:ind w:left="1551" w:right="674"/>
        <w:jc w:val="both"/>
        <w:rPr>
          <w:spacing w:val="-2"/>
        </w:rPr>
      </w:pPr>
    </w:p>
    <w:p w:rsidR="00025EF4" w:rsidRDefault="00025EF4">
      <w:pPr>
        <w:pStyle w:val="GvdeMetni"/>
        <w:kinsoku w:val="0"/>
        <w:overflowPunct w:val="0"/>
        <w:ind w:left="1551" w:right="674"/>
        <w:jc w:val="both"/>
      </w:pPr>
      <w:r>
        <w:rPr>
          <w:spacing w:val="-2"/>
        </w:rPr>
        <w:t xml:space="preserve">Tüm IWF Yarışmalarının başlangıcında, Md. </w:t>
      </w:r>
      <w:proofErr w:type="gramStart"/>
      <w:r>
        <w:rPr>
          <w:spacing w:val="-2"/>
        </w:rPr>
        <w:t>9.1</w:t>
      </w:r>
      <w:proofErr w:type="gramEnd"/>
      <w:r>
        <w:rPr>
          <w:spacing w:val="-2"/>
        </w:rPr>
        <w:t xml:space="preserve"> Talimatı ve IWF ve ev sahibi Üye Federasyon/Organizasyon Komitesi tarafından yapılan düzenlemelere uygun olarak bir Açılış Töreni yapılır.</w:t>
      </w:r>
    </w:p>
    <w:p w:rsidR="00025EF4" w:rsidRDefault="00025EF4">
      <w:pPr>
        <w:pStyle w:val="GvdeMetni"/>
        <w:kinsoku w:val="0"/>
        <w:overflowPunct w:val="0"/>
        <w:spacing w:before="5"/>
        <w:rPr>
          <w:sz w:val="21"/>
          <w:szCs w:val="21"/>
        </w:rPr>
      </w:pPr>
    </w:p>
    <w:p w:rsidR="00025EF4" w:rsidRDefault="007A0693">
      <w:pPr>
        <w:pStyle w:val="ListeParagraf"/>
        <w:numPr>
          <w:ilvl w:val="1"/>
          <w:numId w:val="112"/>
        </w:numPr>
        <w:tabs>
          <w:tab w:val="left" w:pos="1552"/>
          <w:tab w:val="left" w:pos="6177"/>
        </w:tabs>
        <w:kinsoku w:val="0"/>
        <w:overflowPunct w:val="0"/>
        <w:ind w:hanging="1135"/>
        <w:rPr>
          <w:rFonts w:ascii="Century Gothic" w:hAnsi="Century Gothic" w:cs="Century Gothic"/>
          <w:b/>
          <w:bCs/>
          <w:color w:val="000000"/>
          <w:spacing w:val="-2"/>
          <w:sz w:val="22"/>
          <w:szCs w:val="22"/>
        </w:rPr>
      </w:pPr>
      <w:r>
        <w:rPr>
          <w:rFonts w:ascii="Century Gothic" w:hAnsi="Century Gothic" w:cs="Century Gothic"/>
          <w:b/>
          <w:bCs/>
          <w:w w:val="90"/>
          <w:sz w:val="22"/>
          <w:szCs w:val="22"/>
        </w:rPr>
        <w:t xml:space="preserve">KAPANIŞ TÖRENİ </w:t>
      </w:r>
    </w:p>
    <w:p w:rsidR="00025EF4" w:rsidRDefault="00025EF4">
      <w:pPr>
        <w:pStyle w:val="GvdeMetni"/>
        <w:kinsoku w:val="0"/>
        <w:overflowPunct w:val="0"/>
        <w:spacing w:before="2"/>
        <w:rPr>
          <w:rFonts w:ascii="Century Gothic" w:hAnsi="Century Gothic" w:cs="Century Gothic"/>
          <w:b/>
          <w:bCs/>
          <w:sz w:val="21"/>
          <w:szCs w:val="21"/>
        </w:rPr>
      </w:pPr>
    </w:p>
    <w:p w:rsidR="002E58FD" w:rsidRDefault="002E58FD">
      <w:pPr>
        <w:pStyle w:val="GvdeMetni"/>
        <w:kinsoku w:val="0"/>
        <w:overflowPunct w:val="0"/>
        <w:ind w:left="1551" w:right="674"/>
        <w:jc w:val="both"/>
      </w:pPr>
      <w:r>
        <w:t xml:space="preserve">Dünya Şampiyonaları başlamadan önce bir kapanış seremonisi, Organizasyon Komitesi ve IWF tarafından belirlenen </w:t>
      </w:r>
      <w:proofErr w:type="gramStart"/>
      <w:r>
        <w:t>prosedürlere</w:t>
      </w:r>
      <w:proofErr w:type="gramEnd"/>
      <w:r>
        <w:t xml:space="preserve"> göre gerçekleştirilir.</w:t>
      </w:r>
    </w:p>
    <w:p w:rsidR="002E58FD" w:rsidRDefault="002E58FD" w:rsidP="002E58FD">
      <w:pPr>
        <w:pStyle w:val="GvdeMetni"/>
        <w:kinsoku w:val="0"/>
        <w:overflowPunct w:val="0"/>
        <w:ind w:left="1551" w:right="674"/>
        <w:jc w:val="both"/>
        <w:rPr>
          <w:spacing w:val="-2"/>
        </w:rPr>
      </w:pPr>
      <w:r>
        <w:rPr>
          <w:spacing w:val="-2"/>
        </w:rPr>
        <w:t>Kapanış seremonisin içeriği etkinlikten önce IWF tarafından onaylanmalıdır.</w:t>
      </w:r>
    </w:p>
    <w:p w:rsidR="002E58FD" w:rsidRDefault="002E58FD">
      <w:pPr>
        <w:pStyle w:val="GvdeMetni"/>
        <w:kinsoku w:val="0"/>
        <w:overflowPunct w:val="0"/>
        <w:ind w:left="1551" w:right="674"/>
        <w:jc w:val="both"/>
      </w:pPr>
    </w:p>
    <w:p w:rsidR="002E58FD" w:rsidRDefault="002E58FD">
      <w:pPr>
        <w:pStyle w:val="GvdeMetni"/>
        <w:kinsoku w:val="0"/>
        <w:overflowPunct w:val="0"/>
        <w:ind w:left="1551" w:right="674"/>
        <w:jc w:val="both"/>
      </w:pPr>
    </w:p>
    <w:p w:rsidR="00025EF4" w:rsidRDefault="00025EF4">
      <w:pPr>
        <w:pStyle w:val="GvdeMetni"/>
        <w:kinsoku w:val="0"/>
        <w:overflowPunct w:val="0"/>
        <w:ind w:left="1551" w:right="674"/>
        <w:jc w:val="both"/>
      </w:pPr>
      <w:r>
        <w:t xml:space="preserve">Tüm IWF Yarışmalarının başlangıcında, Md. </w:t>
      </w:r>
      <w:proofErr w:type="gramStart"/>
      <w:r>
        <w:t>9.2</w:t>
      </w:r>
      <w:proofErr w:type="gramEnd"/>
      <w:r>
        <w:t xml:space="preserve"> Talimatı ve IWF ve ev sahibi Üye Federasyon/Organizasyon Komitesi tarafından yapılan düzenlemelere uygun olarak bir Kapanış Töreni yapılır.</w:t>
      </w:r>
    </w:p>
    <w:p w:rsidR="007A0693" w:rsidRDefault="007A0693">
      <w:pPr>
        <w:pStyle w:val="GvdeMetni"/>
        <w:kinsoku w:val="0"/>
        <w:overflowPunct w:val="0"/>
        <w:rPr>
          <w:sz w:val="28"/>
          <w:szCs w:val="28"/>
        </w:rPr>
      </w:pPr>
    </w:p>
    <w:p w:rsidR="00025EF4" w:rsidRDefault="00025EF4">
      <w:pPr>
        <w:pStyle w:val="Balk2"/>
        <w:numPr>
          <w:ilvl w:val="0"/>
          <w:numId w:val="112"/>
        </w:numPr>
        <w:tabs>
          <w:tab w:val="left" w:pos="1138"/>
        </w:tabs>
        <w:kinsoku w:val="0"/>
        <w:overflowPunct w:val="0"/>
        <w:spacing w:before="227"/>
        <w:ind w:hanging="721"/>
        <w:rPr>
          <w:spacing w:val="-2"/>
        </w:rPr>
      </w:pPr>
      <w:r>
        <w:rPr>
          <w:spacing w:val="-2"/>
        </w:rPr>
        <w:t>HÜKÜMLER</w:t>
      </w:r>
    </w:p>
    <w:p w:rsidR="00025EF4" w:rsidRDefault="00BD5F91">
      <w:pPr>
        <w:pStyle w:val="GvdeMetni"/>
        <w:kinsoku w:val="0"/>
        <w:overflowPunct w:val="0"/>
        <w:spacing w:before="10"/>
        <w:rPr>
          <w:rFonts w:ascii="Century Gothic" w:hAnsi="Century Gothic" w:cs="Century Gothic"/>
          <w:b/>
          <w:bCs/>
          <w:sz w:val="12"/>
          <w:szCs w:val="12"/>
        </w:rPr>
      </w:pPr>
      <w:r>
        <w:rPr>
          <w:noProof/>
        </w:rPr>
        <w:pict>
          <v:group id="_x0000_s3351" style="position:absolute;margin-left:71.45pt;margin-top:9.65pt;width:452.35pt;height:6.45pt;z-index:251625472;mso-wrap-distance-left:0;mso-wrap-distance-right:0;mso-position-horizontal-relative:page" coordorigin="1429,193" coordsize="9047,129" o:allowincell="f">
            <v:shape id="_x0000_s3352" style="position:absolute;left:1429;top:193;width:9047;height:129;mso-position-horizontal-relative:page;mso-position-vertical-relative:text" coordsize="9047,129" o:allowincell="f" path="m,l,128e" filled="f" strokecolor="#009fe3" strokeweight=".42297mm">
              <v:path arrowok="t"/>
            </v:shape>
            <v:shape id="_x0000_s3353" style="position:absolute;left:1429;top:193;width:9047;height:129;mso-position-horizontal-relative:page;mso-position-vertical-relative:text" coordsize="9047,129" o:allowincell="f" path="m64,r,128e" filled="f" strokecolor="#009fe3" strokeweight=".42297mm">
              <v:path arrowok="t"/>
            </v:shape>
            <v:shape id="_x0000_s3354" style="position:absolute;left:1429;top:193;width:9047;height:129;mso-position-horizontal-relative:page;mso-position-vertical-relative:text" coordsize="9047,129" o:allowincell="f" path="m128,r,128e" filled="f" strokecolor="#009fe3" strokeweight=".42297mm">
              <v:path arrowok="t"/>
            </v:shape>
            <v:shape id="_x0000_s3355" style="position:absolute;left:1429;top:193;width:9047;height:129;mso-position-horizontal-relative:page;mso-position-vertical-relative:text" coordsize="9047,129" o:allowincell="f" path="m192,r,128e" filled="f" strokecolor="#009fe3" strokeweight=".42297mm">
              <v:path arrowok="t"/>
            </v:shape>
            <v:shape id="_x0000_s3356" style="position:absolute;left:1429;top:193;width:9047;height:129;mso-position-horizontal-relative:page;mso-position-vertical-relative:text" coordsize="9047,129" o:allowincell="f" path="m256,r,128e" filled="f" strokecolor="#009fe3" strokeweight=".42297mm">
              <v:path arrowok="t"/>
            </v:shape>
            <v:shape id="_x0000_s3357" style="position:absolute;left:1429;top:193;width:9047;height:129;mso-position-horizontal-relative:page;mso-position-vertical-relative:text" coordsize="9047,129" o:allowincell="f" path="m320,r,128e" filled="f" strokecolor="#009fe3" strokeweight=".42297mm">
              <v:path arrowok="t"/>
            </v:shape>
            <v:shape id="_x0000_s3358" style="position:absolute;left:1429;top:193;width:9047;height:129;mso-position-horizontal-relative:page;mso-position-vertical-relative:text" coordsize="9047,129" o:allowincell="f" path="m384,r,128e" filled="f" strokecolor="#009fe3" strokeweight=".42297mm">
              <v:path arrowok="t"/>
            </v:shape>
            <v:shape id="_x0000_s3359" style="position:absolute;left:1429;top:193;width:9047;height:129;mso-position-horizontal-relative:page;mso-position-vertical-relative:text" coordsize="9047,129" o:allowincell="f" path="m449,r,128e" filled="f" strokecolor="#009fe3" strokeweight=".42297mm">
              <v:path arrowok="t"/>
            </v:shape>
            <v:shape id="_x0000_s3360" style="position:absolute;left:1429;top:193;width:9047;height:129;mso-position-horizontal-relative:page;mso-position-vertical-relative:text" coordsize="9047,129" o:allowincell="f" path="m513,r,128e" filled="f" strokecolor="#009fe3" strokeweight=".42297mm">
              <v:path arrowok="t"/>
            </v:shape>
            <v:shape id="_x0000_s3361" style="position:absolute;left:1429;top:193;width:9047;height:129;mso-position-horizontal-relative:page;mso-position-vertical-relative:text" coordsize="9047,129" o:allowincell="f" path="m577,r,128e" filled="f" strokecolor="#009fe3" strokeweight=".42297mm">
              <v:path arrowok="t"/>
            </v:shape>
            <v:shape id="_x0000_s3362" style="position:absolute;left:1429;top:193;width:9047;height:129;mso-position-horizontal-relative:page;mso-position-vertical-relative:text" coordsize="9047,129" o:allowincell="f" path="m641,r,128e" filled="f" strokecolor="#009fe3" strokeweight=".42297mm">
              <v:path arrowok="t"/>
            </v:shape>
            <v:shape id="_x0000_s3363" style="position:absolute;left:1429;top:193;width:9047;height:129;mso-position-horizontal-relative:page;mso-position-vertical-relative:text" coordsize="9047,129" o:allowincell="f" path="m705,r,128e" filled="f" strokecolor="#009fe3" strokeweight=".42297mm">
              <v:path arrowok="t"/>
            </v:shape>
            <v:shape id="_x0000_s3364" style="position:absolute;left:1429;top:193;width:9047;height:129;mso-position-horizontal-relative:page;mso-position-vertical-relative:text" coordsize="9047,129" o:allowincell="f" path="m769,r,128e" filled="f" strokecolor="#009fe3" strokeweight=".42297mm">
              <v:path arrowok="t"/>
            </v:shape>
            <v:shape id="_x0000_s3365" style="position:absolute;left:1429;top:193;width:9047;height:129;mso-position-horizontal-relative:page;mso-position-vertical-relative:text" coordsize="9047,129" o:allowincell="f" path="m834,r,128e" filled="f" strokecolor="#009fe3" strokeweight=".42297mm">
              <v:path arrowok="t"/>
            </v:shape>
            <v:shape id="_x0000_s3366" style="position:absolute;left:1429;top:193;width:9047;height:129;mso-position-horizontal-relative:page;mso-position-vertical-relative:text" coordsize="9047,129" o:allowincell="f" path="m898,r,128e" filled="f" strokecolor="#009fe3" strokeweight=".42297mm">
              <v:path arrowok="t"/>
            </v:shape>
            <v:shape id="_x0000_s3367" style="position:absolute;left:1429;top:193;width:9047;height:129;mso-position-horizontal-relative:page;mso-position-vertical-relative:text" coordsize="9047,129" o:allowincell="f" path="m962,r,128e" filled="f" strokecolor="#009fe3" strokeweight=".42297mm">
              <v:path arrowok="t"/>
            </v:shape>
            <v:shape id="_x0000_s3368" style="position:absolute;left:1429;top:193;width:9047;height:129;mso-position-horizontal-relative:page;mso-position-vertical-relative:text" coordsize="9047,129" o:allowincell="f" path="m1026,r,128e" filled="f" strokecolor="#009fe3" strokeweight=".42297mm">
              <v:path arrowok="t"/>
            </v:shape>
            <v:shape id="_x0000_s3369" style="position:absolute;left:1429;top:193;width:9047;height:129;mso-position-horizontal-relative:page;mso-position-vertical-relative:text" coordsize="9047,129" o:allowincell="f" path="m1090,r,128e" filled="f" strokecolor="#009fe3" strokeweight=".42297mm">
              <v:path arrowok="t"/>
            </v:shape>
            <v:shape id="_x0000_s3370" style="position:absolute;left:1429;top:193;width:9047;height:129;mso-position-horizontal-relative:page;mso-position-vertical-relative:text" coordsize="9047,129" o:allowincell="f" path="m1154,r,128e" filled="f" strokecolor="#009fe3" strokeweight=".42297mm">
              <v:path arrowok="t"/>
            </v:shape>
            <v:shape id="_x0000_s3371" style="position:absolute;left:1429;top:193;width:9047;height:129;mso-position-horizontal-relative:page;mso-position-vertical-relative:text" coordsize="9047,129" o:allowincell="f" path="m1219,r,128e" filled="f" strokecolor="#009fe3" strokeweight=".42297mm">
              <v:path arrowok="t"/>
            </v:shape>
            <v:shape id="_x0000_s3372" style="position:absolute;left:1429;top:193;width:9047;height:129;mso-position-horizontal-relative:page;mso-position-vertical-relative:text" coordsize="9047,129" o:allowincell="f" path="m1283,r,128e" filled="f" strokecolor="#009fe3" strokeweight=".42297mm">
              <v:path arrowok="t"/>
            </v:shape>
            <v:shape id="_x0000_s3373" style="position:absolute;left:1429;top:193;width:9047;height:129;mso-position-horizontal-relative:page;mso-position-vertical-relative:text" coordsize="9047,129" o:allowincell="f" path="m1347,r,128e" filled="f" strokecolor="#009fe3" strokeweight=".42297mm">
              <v:path arrowok="t"/>
            </v:shape>
            <v:shape id="_x0000_s3374" style="position:absolute;left:1429;top:193;width:9047;height:129;mso-position-horizontal-relative:page;mso-position-vertical-relative:text" coordsize="9047,129" o:allowincell="f" path="m1411,r,128e" filled="f" strokecolor="#009fe3" strokeweight=".42297mm">
              <v:path arrowok="t"/>
            </v:shape>
            <v:shape id="_x0000_s3375" style="position:absolute;left:1429;top:193;width:9047;height:129;mso-position-horizontal-relative:page;mso-position-vertical-relative:text" coordsize="9047,129" o:allowincell="f" path="m1475,r,128e" filled="f" strokecolor="#009fe3" strokeweight=".42297mm">
              <v:path arrowok="t"/>
            </v:shape>
            <v:shape id="_x0000_s3376" style="position:absolute;left:1429;top:193;width:9047;height:129;mso-position-horizontal-relative:page;mso-position-vertical-relative:text" coordsize="9047,129" o:allowincell="f" path="m1539,r,128e" filled="f" strokecolor="#009fe3" strokeweight=".42297mm">
              <v:path arrowok="t"/>
            </v:shape>
            <v:shape id="_x0000_s3377" style="position:absolute;left:1429;top:193;width:9047;height:129;mso-position-horizontal-relative:page;mso-position-vertical-relative:text" coordsize="9047,129" o:allowincell="f" path="m1604,r,128e" filled="f" strokecolor="#009fe3" strokeweight=".42297mm">
              <v:path arrowok="t"/>
            </v:shape>
            <v:shape id="_x0000_s3378" style="position:absolute;left:1429;top:193;width:9047;height:129;mso-position-horizontal-relative:page;mso-position-vertical-relative:text" coordsize="9047,129" o:allowincell="f" path="m1668,r,128e" filled="f" strokecolor="#009fe3" strokeweight=".42297mm">
              <v:path arrowok="t"/>
            </v:shape>
            <v:shape id="_x0000_s3379" style="position:absolute;left:1429;top:193;width:9047;height:129;mso-position-horizontal-relative:page;mso-position-vertical-relative:text" coordsize="9047,129" o:allowincell="f" path="m1732,r,128e" filled="f" strokecolor="#009fe3" strokeweight=".42297mm">
              <v:path arrowok="t"/>
            </v:shape>
            <v:shape id="_x0000_s3380" style="position:absolute;left:1429;top:193;width:9047;height:129;mso-position-horizontal-relative:page;mso-position-vertical-relative:text" coordsize="9047,129" o:allowincell="f" path="m1796,r,128e" filled="f" strokecolor="#009fe3" strokeweight=".42297mm">
              <v:path arrowok="t"/>
            </v:shape>
            <v:shape id="_x0000_s3381" style="position:absolute;left:1429;top:193;width:9047;height:129;mso-position-horizontal-relative:page;mso-position-vertical-relative:text" coordsize="9047,129" o:allowincell="f" path="m1860,r,128e" filled="f" strokecolor="#009fe3" strokeweight=".42297mm">
              <v:path arrowok="t"/>
            </v:shape>
            <v:shape id="_x0000_s3382" style="position:absolute;left:1429;top:193;width:9047;height:129;mso-position-horizontal-relative:page;mso-position-vertical-relative:text" coordsize="9047,129" o:allowincell="f" path="m1924,r,128e" filled="f" strokecolor="#009fe3" strokeweight=".42297mm">
              <v:path arrowok="t"/>
            </v:shape>
            <v:shape id="_x0000_s3383" style="position:absolute;left:1429;top:193;width:9047;height:129;mso-position-horizontal-relative:page;mso-position-vertical-relative:text" coordsize="9047,129" o:allowincell="f" path="m1989,r,128e" filled="f" strokecolor="#009fe3" strokeweight=".42297mm">
              <v:path arrowok="t"/>
            </v:shape>
            <v:shape id="_x0000_s3384" style="position:absolute;left:1429;top:193;width:9047;height:129;mso-position-horizontal-relative:page;mso-position-vertical-relative:text" coordsize="9047,129" o:allowincell="f" path="m2053,r,128e" filled="f" strokecolor="#009fe3" strokeweight=".42297mm">
              <v:path arrowok="t"/>
            </v:shape>
            <v:shape id="_x0000_s3385" style="position:absolute;left:1429;top:193;width:9047;height:129;mso-position-horizontal-relative:page;mso-position-vertical-relative:text" coordsize="9047,129" o:allowincell="f" path="m2117,r,128e" filled="f" strokecolor="#009fe3" strokeweight=".42297mm">
              <v:path arrowok="t"/>
            </v:shape>
            <v:shape id="_x0000_s3386" style="position:absolute;left:1429;top:193;width:9047;height:129;mso-position-horizontal-relative:page;mso-position-vertical-relative:text" coordsize="9047,129" o:allowincell="f" path="m2181,r,128e" filled="f" strokecolor="#009fe3" strokeweight=".42297mm">
              <v:path arrowok="t"/>
            </v:shape>
            <v:shape id="_x0000_s3387" style="position:absolute;left:1429;top:193;width:9047;height:129;mso-position-horizontal-relative:page;mso-position-vertical-relative:text" coordsize="9047,129" o:allowincell="f" path="m2245,r,128e" filled="f" strokecolor="#009fe3" strokeweight=".42297mm">
              <v:path arrowok="t"/>
            </v:shape>
            <v:shape id="_x0000_s3388" style="position:absolute;left:1429;top:193;width:9047;height:129;mso-position-horizontal-relative:page;mso-position-vertical-relative:text" coordsize="9047,129" o:allowincell="f" path="m2309,r,128e" filled="f" strokecolor="#009fe3" strokeweight=".42297mm">
              <v:path arrowok="t"/>
            </v:shape>
            <v:shape id="_x0000_s3389" style="position:absolute;left:1429;top:193;width:9047;height:129;mso-position-horizontal-relative:page;mso-position-vertical-relative:text" coordsize="9047,129" o:allowincell="f" path="m2374,r,128e" filled="f" strokecolor="#009fe3" strokeweight=".42297mm">
              <v:path arrowok="t"/>
            </v:shape>
            <v:shape id="_x0000_s3390" style="position:absolute;left:1429;top:193;width:9047;height:129;mso-position-horizontal-relative:page;mso-position-vertical-relative:text" coordsize="9047,129" o:allowincell="f" path="m2438,r,128e" filled="f" strokecolor="#009fe3" strokeweight=".42297mm">
              <v:path arrowok="t"/>
            </v:shape>
            <v:shape id="_x0000_s3391" style="position:absolute;left:1429;top:193;width:9047;height:129;mso-position-horizontal-relative:page;mso-position-vertical-relative:text" coordsize="9047,129" o:allowincell="f" path="m2502,r,128e" filled="f" strokecolor="#009fe3" strokeweight=".42297mm">
              <v:path arrowok="t"/>
            </v:shape>
            <v:shape id="_x0000_s3392" style="position:absolute;left:1429;top:193;width:9047;height:129;mso-position-horizontal-relative:page;mso-position-vertical-relative:text" coordsize="9047,129" o:allowincell="f" path="m2566,r,128e" filled="f" strokecolor="#009fe3" strokeweight=".42297mm">
              <v:path arrowok="t"/>
            </v:shape>
            <v:shape id="_x0000_s3393" style="position:absolute;left:1429;top:193;width:9047;height:129;mso-position-horizontal-relative:page;mso-position-vertical-relative:text" coordsize="9047,129" o:allowincell="f" path="m2630,r,128e" filled="f" strokecolor="#009fe3" strokeweight=".42297mm">
              <v:path arrowok="t"/>
            </v:shape>
            <v:shape id="_x0000_s3394" style="position:absolute;left:1429;top:193;width:9047;height:129;mso-position-horizontal-relative:page;mso-position-vertical-relative:text" coordsize="9047,129" o:allowincell="f" path="m2694,r,128e" filled="f" strokecolor="#009fe3" strokeweight=".42297mm">
              <v:path arrowok="t"/>
            </v:shape>
            <v:shape id="_x0000_s3395" style="position:absolute;left:1429;top:193;width:9047;height:129;mso-position-horizontal-relative:page;mso-position-vertical-relative:text" coordsize="9047,129" o:allowincell="f" path="m2758,r,128e" filled="f" strokecolor="#009fe3" strokeweight=".42297mm">
              <v:path arrowok="t"/>
            </v:shape>
            <v:shape id="_x0000_s3396" style="position:absolute;left:1429;top:193;width:9047;height:129;mso-position-horizontal-relative:page;mso-position-vertical-relative:text" coordsize="9047,129" o:allowincell="f" path="m2823,r,128e" filled="f" strokecolor="#009fe3" strokeweight=".42297mm">
              <v:path arrowok="t"/>
            </v:shape>
            <v:shape id="_x0000_s3397" style="position:absolute;left:1429;top:193;width:9047;height:129;mso-position-horizontal-relative:page;mso-position-vertical-relative:text" coordsize="9047,129" o:allowincell="f" path="m2887,r,128e" filled="f" strokecolor="#009fe3" strokeweight=".42297mm">
              <v:path arrowok="t"/>
            </v:shape>
            <v:shape id="_x0000_s3398" style="position:absolute;left:1429;top:193;width:9047;height:129;mso-position-horizontal-relative:page;mso-position-vertical-relative:text" coordsize="9047,129" o:allowincell="f" path="m2951,r,128e" filled="f" strokecolor="#009fe3" strokeweight=".42297mm">
              <v:path arrowok="t"/>
            </v:shape>
            <v:shape id="_x0000_s3399" style="position:absolute;left:1429;top:193;width:9047;height:129;mso-position-horizontal-relative:page;mso-position-vertical-relative:text" coordsize="9047,129" o:allowincell="f" path="m3015,r,128e" filled="f" strokecolor="#009fe3" strokeweight=".42297mm">
              <v:path arrowok="t"/>
            </v:shape>
            <v:shape id="_x0000_s3400" style="position:absolute;left:1429;top:193;width:9047;height:129;mso-position-horizontal-relative:page;mso-position-vertical-relative:text" coordsize="9047,129" o:allowincell="f" path="m3079,r,128e" filled="f" strokecolor="#009fe3" strokeweight=".42297mm">
              <v:path arrowok="t"/>
            </v:shape>
            <v:shape id="_x0000_s3401" style="position:absolute;left:1429;top:193;width:9047;height:129;mso-position-horizontal-relative:page;mso-position-vertical-relative:text" coordsize="9047,129" o:allowincell="f" path="m3143,r,128e" filled="f" strokecolor="#009fe3" strokeweight=".42297mm">
              <v:path arrowok="t"/>
            </v:shape>
            <v:shape id="_x0000_s3402" style="position:absolute;left:1429;top:193;width:9047;height:129;mso-position-horizontal-relative:page;mso-position-vertical-relative:text" coordsize="9047,129" o:allowincell="f" path="m3208,r,128e" filled="f" strokecolor="#009fe3" strokeweight=".42297mm">
              <v:path arrowok="t"/>
            </v:shape>
            <v:shape id="_x0000_s3403" style="position:absolute;left:1429;top:193;width:9047;height:129;mso-position-horizontal-relative:page;mso-position-vertical-relative:text" coordsize="9047,129" o:allowincell="f" path="m3272,r,128e" filled="f" strokecolor="#009fe3" strokeweight=".42297mm">
              <v:path arrowok="t"/>
            </v:shape>
            <v:shape id="_x0000_s3404" style="position:absolute;left:1429;top:193;width:9047;height:129;mso-position-horizontal-relative:page;mso-position-vertical-relative:text" coordsize="9047,129" o:allowincell="f" path="m3336,r,128e" filled="f" strokecolor="#009fe3" strokeweight=".42297mm">
              <v:path arrowok="t"/>
            </v:shape>
            <v:shape id="_x0000_s3405" style="position:absolute;left:1429;top:193;width:9047;height:129;mso-position-horizontal-relative:page;mso-position-vertical-relative:text" coordsize="9047,129" o:allowincell="f" path="m3400,r,128e" filled="f" strokecolor="#009fe3" strokeweight=".42297mm">
              <v:path arrowok="t"/>
            </v:shape>
            <v:shape id="_x0000_s3406" style="position:absolute;left:1429;top:193;width:9047;height:129;mso-position-horizontal-relative:page;mso-position-vertical-relative:text" coordsize="9047,129" o:allowincell="f" path="m3464,r,128e" filled="f" strokecolor="#009fe3" strokeweight=".42297mm">
              <v:path arrowok="t"/>
            </v:shape>
            <v:shape id="_x0000_s3407" style="position:absolute;left:1429;top:193;width:9047;height:129;mso-position-horizontal-relative:page;mso-position-vertical-relative:text" coordsize="9047,129" o:allowincell="f" path="m3528,r,128e" filled="f" strokecolor="#009fe3" strokeweight=".42297mm">
              <v:path arrowok="t"/>
            </v:shape>
            <v:shape id="_x0000_s3408" style="position:absolute;left:1429;top:193;width:9047;height:129;mso-position-horizontal-relative:page;mso-position-vertical-relative:text" coordsize="9047,129" o:allowincell="f" path="m3593,r,128e" filled="f" strokecolor="#009fe3" strokeweight=".42297mm">
              <v:path arrowok="t"/>
            </v:shape>
            <v:shape id="_x0000_s3409" style="position:absolute;left:1429;top:193;width:9047;height:129;mso-position-horizontal-relative:page;mso-position-vertical-relative:text" coordsize="9047,129" o:allowincell="f" path="m3657,r,128e" filled="f" strokecolor="#009fe3" strokeweight=".42297mm">
              <v:path arrowok="t"/>
            </v:shape>
            <v:shape id="_x0000_s3410" style="position:absolute;left:1429;top:193;width:9047;height:129;mso-position-horizontal-relative:page;mso-position-vertical-relative:text" coordsize="9047,129" o:allowincell="f" path="m3721,r,128e" filled="f" strokecolor="#009fe3" strokeweight=".42297mm">
              <v:path arrowok="t"/>
            </v:shape>
            <v:shape id="_x0000_s3411" style="position:absolute;left:1429;top:193;width:9047;height:129;mso-position-horizontal-relative:page;mso-position-vertical-relative:text" coordsize="9047,129" o:allowincell="f" path="m3785,r,128e" filled="f" strokecolor="#009fe3" strokeweight=".42297mm">
              <v:path arrowok="t"/>
            </v:shape>
            <v:shape id="_x0000_s3412" style="position:absolute;left:1429;top:193;width:9047;height:129;mso-position-horizontal-relative:page;mso-position-vertical-relative:text" coordsize="9047,129" o:allowincell="f" path="m3849,r,128e" filled="f" strokecolor="#009fe3" strokeweight=".42297mm">
              <v:path arrowok="t"/>
            </v:shape>
            <v:shape id="_x0000_s3413" style="position:absolute;left:1429;top:193;width:9047;height:129;mso-position-horizontal-relative:page;mso-position-vertical-relative:text" coordsize="9047,129" o:allowincell="f" path="m3913,r,128e" filled="f" strokecolor="#009fe3" strokeweight=".42297mm">
              <v:path arrowok="t"/>
            </v:shape>
            <v:shape id="_x0000_s3414" style="position:absolute;left:1429;top:193;width:9047;height:129;mso-position-horizontal-relative:page;mso-position-vertical-relative:text" coordsize="9047,129" o:allowincell="f" path="m3978,r,128e" filled="f" strokecolor="#009fe3" strokeweight=".42297mm">
              <v:path arrowok="t"/>
            </v:shape>
            <v:shape id="_x0000_s3415" style="position:absolute;left:1429;top:193;width:9047;height:129;mso-position-horizontal-relative:page;mso-position-vertical-relative:text" coordsize="9047,129" o:allowincell="f" path="m4042,r,128e" filled="f" strokecolor="#009fe3" strokeweight=".42297mm">
              <v:path arrowok="t"/>
            </v:shape>
            <v:shape id="_x0000_s3416" style="position:absolute;left:1429;top:193;width:9047;height:129;mso-position-horizontal-relative:page;mso-position-vertical-relative:text" coordsize="9047,129" o:allowincell="f" path="m4106,r,128e" filled="f" strokecolor="#009fe3" strokeweight=".42297mm">
              <v:path arrowok="t"/>
            </v:shape>
            <v:shape id="_x0000_s3417" style="position:absolute;left:1429;top:193;width:9047;height:129;mso-position-horizontal-relative:page;mso-position-vertical-relative:text" coordsize="9047,129" o:allowincell="f" path="m4170,r,128e" filled="f" strokecolor="#009fe3" strokeweight=".42297mm">
              <v:path arrowok="t"/>
            </v:shape>
            <v:shape id="_x0000_s3418" style="position:absolute;left:1429;top:193;width:9047;height:129;mso-position-horizontal-relative:page;mso-position-vertical-relative:text" coordsize="9047,129" o:allowincell="f" path="m4234,r,128e" filled="f" strokecolor="#009fe3" strokeweight=".42297mm">
              <v:path arrowok="t"/>
            </v:shape>
            <v:shape id="_x0000_s3419" style="position:absolute;left:1429;top:193;width:9047;height:129;mso-position-horizontal-relative:page;mso-position-vertical-relative:text" coordsize="9047,129" o:allowincell="f" path="m4298,r,128e" filled="f" strokecolor="#009fe3" strokeweight=".42297mm">
              <v:path arrowok="t"/>
            </v:shape>
            <v:shape id="_x0000_s3420" style="position:absolute;left:1429;top:193;width:9047;height:129;mso-position-horizontal-relative:page;mso-position-vertical-relative:text" coordsize="9047,129" o:allowincell="f" path="m4363,r,128e" filled="f" strokecolor="#009fe3" strokeweight=".42297mm">
              <v:path arrowok="t"/>
            </v:shape>
            <v:shape id="_x0000_s3421" style="position:absolute;left:1429;top:193;width:9047;height:129;mso-position-horizontal-relative:page;mso-position-vertical-relative:text" coordsize="9047,129" o:allowincell="f" path="m4427,r,128e" filled="f" strokecolor="#009fe3" strokeweight=".42297mm">
              <v:path arrowok="t"/>
            </v:shape>
            <v:shape id="_x0000_s3422" style="position:absolute;left:1429;top:193;width:9047;height:129;mso-position-horizontal-relative:page;mso-position-vertical-relative:text" coordsize="9047,129" o:allowincell="f" path="m4491,r,128e" filled="f" strokecolor="#009fe3" strokeweight=".42297mm">
              <v:path arrowok="t"/>
            </v:shape>
            <v:shape id="_x0000_s3423" style="position:absolute;left:1429;top:193;width:9047;height:129;mso-position-horizontal-relative:page;mso-position-vertical-relative:text" coordsize="9047,129" o:allowincell="f" path="m4555,r,128e" filled="f" strokecolor="#009fe3" strokeweight=".42297mm">
              <v:path arrowok="t"/>
            </v:shape>
            <v:shape id="_x0000_s3424" style="position:absolute;left:1429;top:193;width:9047;height:129;mso-position-horizontal-relative:page;mso-position-vertical-relative:text" coordsize="9047,129" o:allowincell="f" path="m4619,r,128e" filled="f" strokecolor="#009fe3" strokeweight=".42297mm">
              <v:path arrowok="t"/>
            </v:shape>
            <v:shape id="_x0000_s3425" style="position:absolute;left:1429;top:193;width:9047;height:129;mso-position-horizontal-relative:page;mso-position-vertical-relative:text" coordsize="9047,129" o:allowincell="f" path="m4683,r,128e" filled="f" strokecolor="#009fe3" strokeweight=".42297mm">
              <v:path arrowok="t"/>
            </v:shape>
            <v:shape id="_x0000_s3426" style="position:absolute;left:1429;top:193;width:9047;height:129;mso-position-horizontal-relative:page;mso-position-vertical-relative:text" coordsize="9047,129" o:allowincell="f" path="m4748,r,128e" filled="f" strokecolor="#009fe3" strokeweight=".42297mm">
              <v:path arrowok="t"/>
            </v:shape>
            <v:shape id="_x0000_s3427" style="position:absolute;left:1429;top:193;width:9047;height:129;mso-position-horizontal-relative:page;mso-position-vertical-relative:text" coordsize="9047,129" o:allowincell="f" path="m4812,r,128e" filled="f" strokecolor="#009fe3" strokeweight=".42297mm">
              <v:path arrowok="t"/>
            </v:shape>
            <v:shape id="_x0000_s3428" style="position:absolute;left:1429;top:193;width:9047;height:129;mso-position-horizontal-relative:page;mso-position-vertical-relative:text" coordsize="9047,129" o:allowincell="f" path="m4876,r,128e" filled="f" strokecolor="#009fe3" strokeweight=".42297mm">
              <v:path arrowok="t"/>
            </v:shape>
            <v:shape id="_x0000_s3429" style="position:absolute;left:1429;top:193;width:9047;height:129;mso-position-horizontal-relative:page;mso-position-vertical-relative:text" coordsize="9047,129" o:allowincell="f" path="m4940,r,128e" filled="f" strokecolor="#009fe3" strokeweight=".42297mm">
              <v:path arrowok="t"/>
            </v:shape>
            <v:shape id="_x0000_s3430" style="position:absolute;left:1429;top:193;width:9047;height:129;mso-position-horizontal-relative:page;mso-position-vertical-relative:text" coordsize="9047,129" o:allowincell="f" path="m5004,r,128e" filled="f" strokecolor="#009fe3" strokeweight=".42297mm">
              <v:path arrowok="t"/>
            </v:shape>
            <v:shape id="_x0000_s3431" style="position:absolute;left:1429;top:193;width:9047;height:129;mso-position-horizontal-relative:page;mso-position-vertical-relative:text" coordsize="9047,129" o:allowincell="f" path="m5068,r,128e" filled="f" strokecolor="#009fe3" strokeweight=".42297mm">
              <v:path arrowok="t"/>
            </v:shape>
            <v:shape id="_x0000_s3432" style="position:absolute;left:1429;top:193;width:9047;height:129;mso-position-horizontal-relative:page;mso-position-vertical-relative:text" coordsize="9047,129" o:allowincell="f" path="m5132,r,128e" filled="f" strokecolor="#009fe3" strokeweight=".42297mm">
              <v:path arrowok="t"/>
            </v:shape>
            <v:shape id="_x0000_s3433" style="position:absolute;left:1429;top:193;width:9047;height:129;mso-position-horizontal-relative:page;mso-position-vertical-relative:text" coordsize="9047,129" o:allowincell="f" path="m5197,r,128e" filled="f" strokecolor="#009fe3" strokeweight=".42297mm">
              <v:path arrowok="t"/>
            </v:shape>
            <v:shape id="_x0000_s3434" style="position:absolute;left:1429;top:193;width:9047;height:129;mso-position-horizontal-relative:page;mso-position-vertical-relative:text" coordsize="9047,129" o:allowincell="f" path="m5261,r,128e" filled="f" strokecolor="#009fe3" strokeweight=".42297mm">
              <v:path arrowok="t"/>
            </v:shape>
            <v:shape id="_x0000_s3435" style="position:absolute;left:1429;top:193;width:9047;height:129;mso-position-horizontal-relative:page;mso-position-vertical-relative:text" coordsize="9047,129" o:allowincell="f" path="m5325,r,128e" filled="f" strokecolor="#009fe3" strokeweight=".42297mm">
              <v:path arrowok="t"/>
            </v:shape>
            <v:shape id="_x0000_s3436" style="position:absolute;left:1429;top:193;width:9047;height:129;mso-position-horizontal-relative:page;mso-position-vertical-relative:text" coordsize="9047,129" o:allowincell="f" path="m5389,r,128e" filled="f" strokecolor="#009fe3" strokeweight=".42297mm">
              <v:path arrowok="t"/>
            </v:shape>
            <v:shape id="_x0000_s3437" style="position:absolute;left:1429;top:193;width:9047;height:129;mso-position-horizontal-relative:page;mso-position-vertical-relative:text" coordsize="9047,129" o:allowincell="f" path="m5453,r,128e" filled="f" strokecolor="#009fe3" strokeweight=".42297mm">
              <v:path arrowok="t"/>
            </v:shape>
            <v:shape id="_x0000_s3438" style="position:absolute;left:1429;top:193;width:9047;height:129;mso-position-horizontal-relative:page;mso-position-vertical-relative:text" coordsize="9047,129" o:allowincell="f" path="m5517,r,128e" filled="f" strokecolor="#009fe3" strokeweight=".42297mm">
              <v:path arrowok="t"/>
            </v:shape>
            <v:shape id="_x0000_s3439" style="position:absolute;left:1429;top:193;width:9047;height:129;mso-position-horizontal-relative:page;mso-position-vertical-relative:text" coordsize="9047,129" o:allowincell="f" path="m5582,r,128e" filled="f" strokecolor="#009fe3" strokeweight=".42297mm">
              <v:path arrowok="t"/>
            </v:shape>
            <v:shape id="_x0000_s3440" style="position:absolute;left:1429;top:193;width:9047;height:129;mso-position-horizontal-relative:page;mso-position-vertical-relative:text" coordsize="9047,129" o:allowincell="f" path="m5646,r,128e" filled="f" strokecolor="#009fe3" strokeweight=".42297mm">
              <v:path arrowok="t"/>
            </v:shape>
            <v:shape id="_x0000_s3441" style="position:absolute;left:1429;top:193;width:9047;height:129;mso-position-horizontal-relative:page;mso-position-vertical-relative:text" coordsize="9047,129" o:allowincell="f" path="m5710,r,128e" filled="f" strokecolor="#009fe3" strokeweight=".42297mm">
              <v:path arrowok="t"/>
            </v:shape>
            <v:shape id="_x0000_s3442" style="position:absolute;left:1429;top:193;width:9047;height:129;mso-position-horizontal-relative:page;mso-position-vertical-relative:text" coordsize="9047,129" o:allowincell="f" path="m5774,r,128e" filled="f" strokecolor="#009fe3" strokeweight=".42297mm">
              <v:path arrowok="t"/>
            </v:shape>
            <v:shape id="_x0000_s3443" style="position:absolute;left:1429;top:193;width:9047;height:129;mso-position-horizontal-relative:page;mso-position-vertical-relative:text" coordsize="9047,129" o:allowincell="f" path="m5838,r,128e" filled="f" strokecolor="#009fe3" strokeweight=".42297mm">
              <v:path arrowok="t"/>
            </v:shape>
            <v:shape id="_x0000_s3444" style="position:absolute;left:1429;top:193;width:9047;height:129;mso-position-horizontal-relative:page;mso-position-vertical-relative:text" coordsize="9047,129" o:allowincell="f" path="m5902,r,128e" filled="f" strokecolor="#009fe3" strokeweight=".42297mm">
              <v:path arrowok="t"/>
            </v:shape>
            <v:shape id="_x0000_s3445" style="position:absolute;left:1429;top:193;width:9047;height:129;mso-position-horizontal-relative:page;mso-position-vertical-relative:text" coordsize="9047,129" o:allowincell="f" path="m5967,r,128e" filled="f" strokecolor="#009fe3" strokeweight=".42297mm">
              <v:path arrowok="t"/>
            </v:shape>
            <v:shape id="_x0000_s3446" style="position:absolute;left:1429;top:193;width:9047;height:129;mso-position-horizontal-relative:page;mso-position-vertical-relative:text" coordsize="9047,129" o:allowincell="f" path="m6031,r,128e" filled="f" strokecolor="#009fe3" strokeweight=".42297mm">
              <v:path arrowok="t"/>
            </v:shape>
            <v:shape id="_x0000_s3447" style="position:absolute;left:1429;top:193;width:9047;height:129;mso-position-horizontal-relative:page;mso-position-vertical-relative:text" coordsize="9047,129" o:allowincell="f" path="m6095,r,128e" filled="f" strokecolor="#009fe3" strokeweight=".42297mm">
              <v:path arrowok="t"/>
            </v:shape>
            <v:shape id="_x0000_s3448" style="position:absolute;left:1429;top:193;width:9047;height:129;mso-position-horizontal-relative:page;mso-position-vertical-relative:text" coordsize="9047,129" o:allowincell="f" path="m6159,r,128e" filled="f" strokecolor="#009fe3" strokeweight=".42297mm">
              <v:path arrowok="t"/>
            </v:shape>
            <v:shape id="_x0000_s3449" style="position:absolute;left:1429;top:193;width:9047;height:129;mso-position-horizontal-relative:page;mso-position-vertical-relative:text" coordsize="9047,129" o:allowincell="f" path="m6223,r,128e" filled="f" strokecolor="#009fe3" strokeweight=".42297mm">
              <v:path arrowok="t"/>
            </v:shape>
            <v:shape id="_x0000_s3450" style="position:absolute;left:1429;top:193;width:9047;height:129;mso-position-horizontal-relative:page;mso-position-vertical-relative:text" coordsize="9047,129" o:allowincell="f" path="m6287,r,128e" filled="f" strokecolor="#009fe3" strokeweight=".42297mm">
              <v:path arrowok="t"/>
            </v:shape>
            <v:shape id="_x0000_s3451" style="position:absolute;left:1429;top:193;width:9047;height:129;mso-position-horizontal-relative:page;mso-position-vertical-relative:text" coordsize="9047,129" o:allowincell="f" path="m6352,r,128e" filled="f" strokecolor="#009fe3" strokeweight=".42297mm">
              <v:path arrowok="t"/>
            </v:shape>
            <v:shape id="_x0000_s3452" style="position:absolute;left:1429;top:193;width:9047;height:129;mso-position-horizontal-relative:page;mso-position-vertical-relative:text" coordsize="9047,129" o:allowincell="f" path="m6416,r,128e" filled="f" strokecolor="#009fe3" strokeweight=".42297mm">
              <v:path arrowok="t"/>
            </v:shape>
            <v:shape id="_x0000_s3453" style="position:absolute;left:1429;top:193;width:9047;height:129;mso-position-horizontal-relative:page;mso-position-vertical-relative:text" coordsize="9047,129" o:allowincell="f" path="m6480,r,128e" filled="f" strokecolor="#009fe3" strokeweight=".42297mm">
              <v:path arrowok="t"/>
            </v:shape>
            <v:shape id="_x0000_s3454" style="position:absolute;left:1429;top:193;width:9047;height:129;mso-position-horizontal-relative:page;mso-position-vertical-relative:text" coordsize="9047,129" o:allowincell="f" path="m6544,r,128e" filled="f" strokecolor="#009fe3" strokeweight=".42297mm">
              <v:path arrowok="t"/>
            </v:shape>
            <v:shape id="_x0000_s3455" style="position:absolute;left:1429;top:193;width:9047;height:129;mso-position-horizontal-relative:page;mso-position-vertical-relative:text" coordsize="9047,129" o:allowincell="f" path="m6608,r,128e" filled="f" strokecolor="#009fe3" strokeweight=".42297mm">
              <v:path arrowok="t"/>
            </v:shape>
            <v:shape id="_x0000_s3456" style="position:absolute;left:1429;top:193;width:9047;height:129;mso-position-horizontal-relative:page;mso-position-vertical-relative:text" coordsize="9047,129" o:allowincell="f" path="m6672,r,128e" filled="f" strokecolor="#009fe3" strokeweight=".42297mm">
              <v:path arrowok="t"/>
            </v:shape>
            <v:shape id="_x0000_s3457" style="position:absolute;left:1429;top:193;width:9047;height:129;mso-position-horizontal-relative:page;mso-position-vertical-relative:text" coordsize="9047,129" o:allowincell="f" path="m6737,r,128e" filled="f" strokecolor="#009fe3" strokeweight=".42297mm">
              <v:path arrowok="t"/>
            </v:shape>
            <v:shape id="_x0000_s3458" style="position:absolute;left:1429;top:193;width:9047;height:129;mso-position-horizontal-relative:page;mso-position-vertical-relative:text" coordsize="9047,129" o:allowincell="f" path="m6801,r,128e" filled="f" strokecolor="#009fe3" strokeweight=".42297mm">
              <v:path arrowok="t"/>
            </v:shape>
            <v:shape id="_x0000_s3459" style="position:absolute;left:1429;top:193;width:9047;height:129;mso-position-horizontal-relative:page;mso-position-vertical-relative:text" coordsize="9047,129" o:allowincell="f" path="m6865,r,128e" filled="f" strokecolor="#009fe3" strokeweight=".42297mm">
              <v:path arrowok="t"/>
            </v:shape>
            <v:shape id="_x0000_s3460" style="position:absolute;left:1429;top:193;width:9047;height:129;mso-position-horizontal-relative:page;mso-position-vertical-relative:text" coordsize="9047,129" o:allowincell="f" path="m6929,r,128e" filled="f" strokecolor="#009fe3" strokeweight=".42297mm">
              <v:path arrowok="t"/>
            </v:shape>
            <v:shape id="_x0000_s3461" style="position:absolute;left:1429;top:193;width:9047;height:129;mso-position-horizontal-relative:page;mso-position-vertical-relative:text" coordsize="9047,129" o:allowincell="f" path="m6993,r,128e" filled="f" strokecolor="#009fe3" strokeweight=".42297mm">
              <v:path arrowok="t"/>
            </v:shape>
            <v:shape id="_x0000_s3462" style="position:absolute;left:1429;top:193;width:9047;height:129;mso-position-horizontal-relative:page;mso-position-vertical-relative:text" coordsize="9047,129" o:allowincell="f" path="m7057,r,128e" filled="f" strokecolor="#009fe3" strokeweight=".42297mm">
              <v:path arrowok="t"/>
            </v:shape>
            <v:shape id="_x0000_s3463" style="position:absolute;left:1429;top:193;width:9047;height:129;mso-position-horizontal-relative:page;mso-position-vertical-relative:text" coordsize="9047,129" o:allowincell="f" path="m7122,r,128e" filled="f" strokecolor="#009fe3" strokeweight=".42297mm">
              <v:path arrowok="t"/>
            </v:shape>
            <v:shape id="_x0000_s3464" style="position:absolute;left:1429;top:193;width:9047;height:129;mso-position-horizontal-relative:page;mso-position-vertical-relative:text" coordsize="9047,129" o:allowincell="f" path="m7186,r,128e" filled="f" strokecolor="#009fe3" strokeweight=".42297mm">
              <v:path arrowok="t"/>
            </v:shape>
            <v:shape id="_x0000_s3465" style="position:absolute;left:1429;top:193;width:9047;height:129;mso-position-horizontal-relative:page;mso-position-vertical-relative:text" coordsize="9047,129" o:allowincell="f" path="m7250,r,128e" filled="f" strokecolor="#009fe3" strokeweight=".42297mm">
              <v:path arrowok="t"/>
            </v:shape>
            <v:shape id="_x0000_s3466" style="position:absolute;left:1429;top:193;width:9047;height:129;mso-position-horizontal-relative:page;mso-position-vertical-relative:text" coordsize="9047,129" o:allowincell="f" path="m7314,r,128e" filled="f" strokecolor="#009fe3" strokeweight=".42297mm">
              <v:path arrowok="t"/>
            </v:shape>
            <v:shape id="_x0000_s3467" style="position:absolute;left:1429;top:193;width:9047;height:129;mso-position-horizontal-relative:page;mso-position-vertical-relative:text" coordsize="9047,129" o:allowincell="f" path="m7378,r,128e" filled="f" strokecolor="#009fe3" strokeweight=".42297mm">
              <v:path arrowok="t"/>
            </v:shape>
            <v:shape id="_x0000_s3468" style="position:absolute;left:1429;top:193;width:9047;height:129;mso-position-horizontal-relative:page;mso-position-vertical-relative:text" coordsize="9047,129" o:allowincell="f" path="m7442,r,128e" filled="f" strokecolor="#009fe3" strokeweight=".42297mm">
              <v:path arrowok="t"/>
            </v:shape>
            <v:shape id="_x0000_s3469" style="position:absolute;left:1429;top:193;width:9047;height:129;mso-position-horizontal-relative:page;mso-position-vertical-relative:text" coordsize="9047,129" o:allowincell="f" path="m7506,r,128e" filled="f" strokecolor="#009fe3" strokeweight=".42297mm">
              <v:path arrowok="t"/>
            </v:shape>
            <v:shape id="_x0000_s3470" style="position:absolute;left:1429;top:193;width:9047;height:129;mso-position-horizontal-relative:page;mso-position-vertical-relative:text" coordsize="9047,129" o:allowincell="f" path="m7571,r,128e" filled="f" strokecolor="#009fe3" strokeweight=".42297mm">
              <v:path arrowok="t"/>
            </v:shape>
            <v:shape id="_x0000_s3471" style="position:absolute;left:1429;top:193;width:9047;height:129;mso-position-horizontal-relative:page;mso-position-vertical-relative:text" coordsize="9047,129" o:allowincell="f" path="m7635,r,128e" filled="f" strokecolor="#009fe3" strokeweight=".42297mm">
              <v:path arrowok="t"/>
            </v:shape>
            <v:shape id="_x0000_s3472" style="position:absolute;left:1429;top:193;width:9047;height:129;mso-position-horizontal-relative:page;mso-position-vertical-relative:text" coordsize="9047,129" o:allowincell="f" path="m7699,r,128e" filled="f" strokecolor="#009fe3" strokeweight=".42297mm">
              <v:path arrowok="t"/>
            </v:shape>
            <v:shape id="_x0000_s3473" style="position:absolute;left:1429;top:193;width:9047;height:129;mso-position-horizontal-relative:page;mso-position-vertical-relative:text" coordsize="9047,129" o:allowincell="f" path="m7763,r,128e" filled="f" strokecolor="#009fe3" strokeweight=".42297mm">
              <v:path arrowok="t"/>
            </v:shape>
            <v:shape id="_x0000_s3474" style="position:absolute;left:1429;top:193;width:9047;height:129;mso-position-horizontal-relative:page;mso-position-vertical-relative:text" coordsize="9047,129" o:allowincell="f" path="m7827,r,128e" filled="f" strokecolor="#009fe3" strokeweight=".42297mm">
              <v:path arrowok="t"/>
            </v:shape>
            <v:shape id="_x0000_s3475" style="position:absolute;left:1429;top:193;width:9047;height:129;mso-position-horizontal-relative:page;mso-position-vertical-relative:text" coordsize="9047,129" o:allowincell="f" path="m7891,r,128e" filled="f" strokecolor="#009fe3" strokeweight=".42297mm">
              <v:path arrowok="t"/>
            </v:shape>
            <v:shape id="_x0000_s3476" style="position:absolute;left:1429;top:193;width:9047;height:129;mso-position-horizontal-relative:page;mso-position-vertical-relative:text" coordsize="9047,129" o:allowincell="f" path="m7956,r,128e" filled="f" strokecolor="#009fe3" strokeweight=".42297mm">
              <v:path arrowok="t"/>
            </v:shape>
            <v:shape id="_x0000_s3477" style="position:absolute;left:1429;top:193;width:9047;height:129;mso-position-horizontal-relative:page;mso-position-vertical-relative:text" coordsize="9047,129" o:allowincell="f" path="m8020,r,128e" filled="f" strokecolor="#009fe3" strokeweight=".42297mm">
              <v:path arrowok="t"/>
            </v:shape>
            <v:shape id="_x0000_s3478" style="position:absolute;left:1429;top:193;width:9047;height:129;mso-position-horizontal-relative:page;mso-position-vertical-relative:text" coordsize="9047,129" o:allowincell="f" path="m8084,r,128e" filled="f" strokecolor="#009fe3" strokeweight=".42297mm">
              <v:path arrowok="t"/>
            </v:shape>
            <v:shape id="_x0000_s3479" style="position:absolute;left:1429;top:193;width:9047;height:129;mso-position-horizontal-relative:page;mso-position-vertical-relative:text" coordsize="9047,129" o:allowincell="f" path="m8148,r,128e" filled="f" strokecolor="#009fe3" strokeweight=".42297mm">
              <v:path arrowok="t"/>
            </v:shape>
            <v:shape id="_x0000_s3480" style="position:absolute;left:1429;top:193;width:9047;height:129;mso-position-horizontal-relative:page;mso-position-vertical-relative:text" coordsize="9047,129" o:allowincell="f" path="m8212,r,128e" filled="f" strokecolor="#009fe3" strokeweight=".42297mm">
              <v:path arrowok="t"/>
            </v:shape>
            <v:shape id="_x0000_s3481" style="position:absolute;left:1429;top:193;width:9047;height:129;mso-position-horizontal-relative:page;mso-position-vertical-relative:text" coordsize="9047,129" o:allowincell="f" path="m8276,r,128e" filled="f" strokecolor="#009fe3" strokeweight=".42297mm">
              <v:path arrowok="t"/>
            </v:shape>
            <v:shape id="_x0000_s3482" style="position:absolute;left:1429;top:193;width:9047;height:129;mso-position-horizontal-relative:page;mso-position-vertical-relative:text" coordsize="9047,129" o:allowincell="f" path="m8341,r,128e" filled="f" strokecolor="#009fe3" strokeweight=".42297mm">
              <v:path arrowok="t"/>
            </v:shape>
            <v:shape id="_x0000_s3483" style="position:absolute;left:1429;top:193;width:9047;height:129;mso-position-horizontal-relative:page;mso-position-vertical-relative:text" coordsize="9047,129" o:allowincell="f" path="m8405,r,128e" filled="f" strokecolor="#009fe3" strokeweight=".42297mm">
              <v:path arrowok="t"/>
            </v:shape>
            <v:shape id="_x0000_s3484" style="position:absolute;left:1429;top:193;width:9047;height:129;mso-position-horizontal-relative:page;mso-position-vertical-relative:text" coordsize="9047,129" o:allowincell="f" path="m8469,r,128e" filled="f" strokecolor="#009fe3" strokeweight=".42297mm">
              <v:path arrowok="t"/>
            </v:shape>
            <v:shape id="_x0000_s3485" style="position:absolute;left:1429;top:193;width:9047;height:129;mso-position-horizontal-relative:page;mso-position-vertical-relative:text" coordsize="9047,129" o:allowincell="f" path="m8533,r,128e" filled="f" strokecolor="#009fe3" strokeweight=".42297mm">
              <v:path arrowok="t"/>
            </v:shape>
            <v:shape id="_x0000_s3486" style="position:absolute;left:1429;top:193;width:9047;height:129;mso-position-horizontal-relative:page;mso-position-vertical-relative:text" coordsize="9047,129" o:allowincell="f" path="m8597,r,128e" filled="f" strokecolor="#009fe3" strokeweight=".42297mm">
              <v:path arrowok="t"/>
            </v:shape>
            <v:shape id="_x0000_s3487" style="position:absolute;left:1429;top:193;width:9047;height:129;mso-position-horizontal-relative:page;mso-position-vertical-relative:text" coordsize="9047,129" o:allowincell="f" path="m8661,r,128e" filled="f" strokecolor="#009fe3" strokeweight=".42297mm">
              <v:path arrowok="t"/>
            </v:shape>
            <v:shape id="_x0000_s3488" style="position:absolute;left:1429;top:193;width:9047;height:129;mso-position-horizontal-relative:page;mso-position-vertical-relative:text" coordsize="9047,129" o:allowincell="f" path="m8726,r,128e" filled="f" strokecolor="#009fe3" strokeweight=".42297mm">
              <v:path arrowok="t"/>
            </v:shape>
            <v:shape id="_x0000_s3489" style="position:absolute;left:1429;top:193;width:9047;height:129;mso-position-horizontal-relative:page;mso-position-vertical-relative:text" coordsize="9047,129" o:allowincell="f" path="m8790,r,128e" filled="f" strokecolor="#009fe3" strokeweight=".42297mm">
              <v:path arrowok="t"/>
            </v:shape>
            <v:shape id="_x0000_s3490" style="position:absolute;left:1429;top:193;width:9047;height:129;mso-position-horizontal-relative:page;mso-position-vertical-relative:text" coordsize="9047,129" o:allowincell="f" path="m8854,r,128e" filled="f" strokecolor="#009fe3" strokeweight=".42297mm">
              <v:path arrowok="t"/>
            </v:shape>
            <v:shape id="_x0000_s3491" style="position:absolute;left:1429;top:193;width:9047;height:129;mso-position-horizontal-relative:page;mso-position-vertical-relative:text" coordsize="9047,129" o:allowincell="f" path="m8918,r,128e" filled="f" strokecolor="#009fe3" strokeweight=".42297mm">
              <v:path arrowok="t"/>
            </v:shape>
            <v:shape id="_x0000_s3492" style="position:absolute;left:1429;top:193;width:9047;height:129;mso-position-horizontal-relative:page;mso-position-vertical-relative:text" coordsize="9047,129" o:allowincell="f" path="m8982,r,128e" filled="f" strokecolor="#009fe3" strokeweight=".42297mm">
              <v:path arrowok="t"/>
            </v:shape>
            <v:shape id="_x0000_s3493" style="position:absolute;left:1429;top:19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Balk3"/>
        <w:numPr>
          <w:ilvl w:val="1"/>
          <w:numId w:val="112"/>
        </w:numPr>
        <w:tabs>
          <w:tab w:val="left" w:pos="1552"/>
        </w:tabs>
        <w:kinsoku w:val="0"/>
        <w:overflowPunct w:val="0"/>
        <w:spacing w:before="416"/>
        <w:ind w:hanging="1135"/>
        <w:rPr>
          <w:color w:val="000000"/>
          <w:spacing w:val="-2"/>
        </w:rPr>
      </w:pPr>
      <w:r>
        <w:rPr>
          <w:w w:val="90"/>
        </w:rPr>
        <w:lastRenderedPageBreak/>
        <w:t>DİL UYUŞMAZLIĞI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551" w:right="675"/>
        <w:jc w:val="both"/>
      </w:pPr>
      <w:r>
        <w:t xml:space="preserve">IWF </w:t>
      </w:r>
      <w:r w:rsidR="00C06A84">
        <w:t xml:space="preserve">TEKNİK MÜSABAKA KURALLARI VE </w:t>
      </w:r>
      <w:proofErr w:type="spellStart"/>
      <w:r w:rsidR="00C06A84">
        <w:t>TALİMATLARI</w:t>
      </w:r>
      <w:r>
        <w:t>'nin</w:t>
      </w:r>
      <w:proofErr w:type="spellEnd"/>
      <w:r>
        <w:t xml:space="preserve"> İngilizce nüshası ile diğer herhangi bir dildeki nüshası ve içeriği, materyalleri ve/veya kaynakları arasında bir tutarsızlık veya çelişki olması durumunda, İngilizce </w:t>
      </w:r>
      <w:proofErr w:type="gramStart"/>
      <w:r>
        <w:t>versiyon</w:t>
      </w:r>
      <w:proofErr w:type="gramEnd"/>
      <w:r>
        <w:t xml:space="preserve"> geçerli olacak, uygulanacak ve yön verecektir.</w:t>
      </w:r>
    </w:p>
    <w:p w:rsidR="00025EF4" w:rsidRDefault="00025EF4">
      <w:pPr>
        <w:pStyle w:val="GvdeMetni"/>
        <w:kinsoku w:val="0"/>
        <w:overflowPunct w:val="0"/>
        <w:spacing w:before="5"/>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05"/>
        </w:rPr>
      </w:pPr>
      <w:r>
        <w:rPr>
          <w:spacing w:val="-2"/>
          <w:w w:val="105"/>
        </w:rPr>
        <w:t>YORUM</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551" w:right="676"/>
        <w:jc w:val="both"/>
      </w:pPr>
      <w:r>
        <w:t xml:space="preserve">IWF </w:t>
      </w:r>
      <w:r w:rsidR="00C06A84">
        <w:t xml:space="preserve">TEKNİK MÜSABAKA KURALLARI VE </w:t>
      </w:r>
      <w:proofErr w:type="spellStart"/>
      <w:r w:rsidR="00C06A84">
        <w:t>TALİMATLARI</w:t>
      </w:r>
      <w:r w:rsidR="002E58FD">
        <w:t>'nı</w:t>
      </w:r>
      <w:r>
        <w:t>n</w:t>
      </w:r>
      <w:proofErr w:type="spellEnd"/>
      <w:r>
        <w:t xml:space="preserve"> </w:t>
      </w:r>
      <w:r w:rsidR="00183B75">
        <w:t>kurallarının</w:t>
      </w:r>
      <w:r>
        <w:t xml:space="preserve"> uygulamasında çeşitli hususların açıklığa kavuşturulması gerekliliği ortaya çıkarsa, talep IWF Teknik Komitesi'ne havale edilmelidir.</w:t>
      </w:r>
    </w:p>
    <w:p w:rsidR="00025EF4" w:rsidRDefault="00025EF4">
      <w:pPr>
        <w:pStyle w:val="GvdeMetni"/>
        <w:kinsoku w:val="0"/>
        <w:overflowPunct w:val="0"/>
        <w:spacing w:before="6"/>
        <w:rPr>
          <w:sz w:val="21"/>
          <w:szCs w:val="21"/>
        </w:rPr>
      </w:pPr>
    </w:p>
    <w:p w:rsidR="00025EF4" w:rsidRDefault="00025EF4">
      <w:pPr>
        <w:pStyle w:val="Balk3"/>
        <w:numPr>
          <w:ilvl w:val="1"/>
          <w:numId w:val="112"/>
        </w:numPr>
        <w:tabs>
          <w:tab w:val="left" w:pos="1552"/>
        </w:tabs>
        <w:kinsoku w:val="0"/>
        <w:overflowPunct w:val="0"/>
        <w:ind w:hanging="1135"/>
        <w:rPr>
          <w:color w:val="000000"/>
          <w:spacing w:val="-2"/>
          <w:w w:val="105"/>
        </w:rPr>
      </w:pPr>
      <w:r>
        <w:t>PROTEZ UZUVLAR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551" w:right="674"/>
        <w:jc w:val="both"/>
      </w:pPr>
      <w:r>
        <w:t>Protez uzuvlara izin verilir. Protez uzuv(</w:t>
      </w:r>
      <w:proofErr w:type="spellStart"/>
      <w:r>
        <w:t>lar</w:t>
      </w:r>
      <w:proofErr w:type="spellEnd"/>
      <w:r>
        <w:t>), kaldırışın gerçekleştirilmesi sırasında açığa çıkabilecek enerjiyle beslenmemeli veya depolayamamalıdır.</w:t>
      </w:r>
    </w:p>
    <w:p w:rsidR="00025EF4" w:rsidRDefault="00025EF4">
      <w:pPr>
        <w:pStyle w:val="GvdeMetni"/>
        <w:kinsoku w:val="0"/>
        <w:overflowPunct w:val="0"/>
      </w:pPr>
    </w:p>
    <w:p w:rsidR="00025EF4" w:rsidRDefault="00025EF4">
      <w:pPr>
        <w:pStyle w:val="GvdeMetni"/>
        <w:kinsoku w:val="0"/>
        <w:overflowPunct w:val="0"/>
        <w:rPr>
          <w:sz w:val="18"/>
          <w:szCs w:val="18"/>
        </w:rPr>
      </w:pPr>
    </w:p>
    <w:p w:rsidR="00025EF4" w:rsidRDefault="00025EF4">
      <w:pPr>
        <w:pStyle w:val="Balk1"/>
        <w:kinsoku w:val="0"/>
        <w:overflowPunct w:val="0"/>
        <w:rPr>
          <w:color w:val="0BBBEF"/>
          <w:spacing w:val="-2"/>
        </w:rPr>
      </w:pPr>
      <w:r>
        <w:rPr>
          <w:color w:val="0BBBEF"/>
          <w:spacing w:val="-2"/>
        </w:rPr>
        <w:t>TALİMATLAR</w: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10"/>
        <w:rPr>
          <w:rFonts w:ascii="Century Gothic" w:hAnsi="Century Gothic" w:cs="Century Gothic"/>
          <w:b/>
          <w:bCs/>
          <w:sz w:val="27"/>
          <w:szCs w:val="27"/>
        </w:rPr>
      </w:pPr>
      <w:r>
        <w:rPr>
          <w:noProof/>
        </w:rPr>
        <w:pict>
          <v:rect id="_x0000_s3494" style="position:absolute;margin-left:206.95pt;margin-top:18.3pt;width:192pt;height:255pt;z-index:251626496;mso-wrap-distance-left:0;mso-wrap-distance-right:0;mso-position-horizontal-relative:page" o:allowincell="f" filled="f" stroked="f">
            <v:textbox style="mso-next-textbox:#_x0000_s3494" inset="0,0,0,0">
              <w:txbxContent>
                <w:p w:rsidR="00BD5F91" w:rsidRDefault="00BD5F91">
                  <w:pPr>
                    <w:widowControl/>
                    <w:autoSpaceDE/>
                    <w:autoSpaceDN/>
                    <w:adjustRightInd/>
                    <w:spacing w:line="5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438400" cy="3238500"/>
                        <wp:effectExtent l="1905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srcRect/>
                                <a:stretch>
                                  <a:fillRect/>
                                </a:stretch>
                              </pic:blipFill>
                              <pic:spPr bwMode="auto">
                                <a:xfrm>
                                  <a:off x="0" y="0"/>
                                  <a:ext cx="2438400" cy="3238500"/>
                                </a:xfrm>
                                <a:prstGeom prst="rect">
                                  <a:avLst/>
                                </a:prstGeom>
                                <a:noFill/>
                                <a:ln w="9525">
                                  <a:noFill/>
                                  <a:miter lim="800000"/>
                                  <a:headEnd/>
                                  <a:tailEnd/>
                                </a:ln>
                              </pic:spPr>
                            </pic:pic>
                          </a:graphicData>
                        </a:graphic>
                      </wp:inline>
                    </w:drawing>
                  </w:r>
                </w:p>
                <w:p w:rsidR="00BD5F91" w:rsidRDefault="00BD5F91">
                  <w:pPr>
                    <w:rPr>
                      <w:rFonts w:ascii="Times New Roman" w:hAnsi="Times New Roman" w:cs="Times New Roman"/>
                      <w:sz w:val="24"/>
                      <w:szCs w:val="24"/>
                    </w:rPr>
                  </w:pPr>
                </w:p>
              </w:txbxContent>
            </v:textbox>
            <w10:wrap type="topAndBottom" anchorx="page"/>
          </v:rect>
        </w:pict>
      </w:r>
    </w:p>
    <w:p w:rsidR="00025EF4" w:rsidRDefault="00025EF4">
      <w:pPr>
        <w:pStyle w:val="GvdeMetni"/>
        <w:kinsoku w:val="0"/>
        <w:overflowPunct w:val="0"/>
        <w:spacing w:before="10"/>
        <w:rPr>
          <w:rFonts w:ascii="Century Gothic" w:hAnsi="Century Gothic" w:cs="Century Gothic"/>
          <w:b/>
          <w:bCs/>
          <w:sz w:val="27"/>
          <w:szCs w:val="27"/>
        </w:rPr>
        <w:sectPr w:rsidR="00025EF4">
          <w:headerReference w:type="even" r:id="rId29"/>
          <w:headerReference w:type="default" r:id="rId30"/>
          <w:footerReference w:type="even" r:id="rId31"/>
          <w:footerReference w:type="default" r:id="rId32"/>
          <w:pgSz w:w="11910" w:h="16840"/>
          <w:pgMar w:top="860" w:right="740" w:bottom="760" w:left="1000" w:header="535" w:footer="567" w:gutter="0"/>
          <w:pgNumType w:start="44"/>
          <w:cols w:space="708"/>
        </w:sectPr>
      </w:pPr>
    </w:p>
    <w:p w:rsidR="00025EF4" w:rsidRDefault="00BD5F91">
      <w:pPr>
        <w:pStyle w:val="Balk2"/>
        <w:kinsoku w:val="0"/>
        <w:overflowPunct w:val="0"/>
        <w:spacing w:before="105" w:line="235" w:lineRule="auto"/>
        <w:ind w:left="422" w:right="3241"/>
        <w:rPr>
          <w:w w:val="95"/>
        </w:rPr>
      </w:pPr>
      <w:r>
        <w:rPr>
          <w:noProof/>
        </w:rPr>
        <w:lastRenderedPageBreak/>
        <w:pict>
          <v:shape id="_x0000_s3496" style="position:absolute;left:0;text-align:left;margin-left:70.85pt;margin-top:125.4pt;width:99.25pt;height:19.75pt;z-index:-251675648;mso-position-horizontal-relative:page;mso-position-vertical-relative:text" coordsize="1985,395" o:allowincell="f" path="m1984,l,,,394r1984,l1984,xe" fillcolor="#83d0f5" stroked="f">
            <v:path arrowok="t"/>
            <w10:wrap anchorx="page"/>
          </v:shape>
        </w:pict>
      </w:r>
      <w:r>
        <w:rPr>
          <w:noProof/>
        </w:rPr>
        <w:pict>
          <v:group id="_x0000_s3497" style="position:absolute;left:0;text-align:left;margin-left:425.55pt;margin-top:125.45pt;width:99.75pt;height:19.75pt;z-index:-251669504;mso-position-horizontal-relative:page" coordorigin="8511,2509" coordsize="1995,395" o:allowincell="f">
            <v:shape id="_x0000_s3498" style="position:absolute;left:8511;top:2509;width:1985;height:395;mso-position-horizontal-relative:page;mso-position-vertical-relative:text" coordsize="1985,395" o:allowincell="f" path="m1984,l,,,394r1984,l1984,xe" fillcolor="#f39fc5" stroked="f">
              <v:path arrowok="t"/>
            </v:shape>
            <v:shape id="_x0000_s3499" style="position:absolute;left:10495;top:2509;width:1;height:395;mso-position-horizontal-relative:page;mso-position-vertical-relative:text" coordsize="1,395" o:allowincell="f" path="m,394l,e" filled="f" strokecolor="white" strokeweight="1pt">
              <v:path arrowok="t"/>
            </v:shape>
            <w10:wrap anchorx="page"/>
          </v:group>
        </w:pict>
      </w:r>
      <w:r>
        <w:rPr>
          <w:noProof/>
        </w:rPr>
        <w:pict>
          <v:shape id="_x0000_s3500" style="position:absolute;left:0;text-align:left;margin-left:70.15pt;margin-top:700.45pt;width:99.25pt;height:19.75pt;z-index:-251643904;mso-position-horizontal-relative:page;mso-position-vertical-relative:page" coordsize="1985,395" o:allowincell="f" path="m1984,l,,,394r1984,l1984,xe" fillcolor="#83d0f5" stroked="f">
            <v:path arrowok="t"/>
            <w10:wrap anchorx="page" anchory="page"/>
          </v:shape>
        </w:pict>
      </w:r>
      <w:r>
        <w:rPr>
          <w:noProof/>
        </w:rPr>
        <w:pict>
          <v:group id="_x0000_s3502" style="position:absolute;left:0;text-align:left;margin-left:424.8pt;margin-top:698.35pt;width:99.75pt;height:19.75pt;z-index:-251641856;mso-position-horizontal-relative:page;mso-position-vertical-relative:page" coordorigin="8496,13967" coordsize="1995,395" o:allowincell="f">
            <v:shape id="_x0000_s3503" style="position:absolute;left:8496;top:13967;width:1985;height:395;mso-position-horizontal-relative:page;mso-position-vertical-relative:page" coordsize="1985,395" o:allowincell="f" path="m1984,l,,,394r1984,l1984,xe" fillcolor="#f39fc5" stroked="f">
              <v:path arrowok="t"/>
            </v:shape>
            <v:shape id="_x0000_s3504" style="position:absolute;left:10481;top:13967;width:1;height:395;mso-position-horizontal-relative:page;mso-position-vertical-relative:page" coordsize="1,395" o:allowincell="f" path="m,394l,e" filled="f" strokecolor="white" strokeweight="1pt">
              <v:path arrowok="t"/>
            </v:shape>
            <w10:wrap anchorx="page" anchory="page"/>
          </v:group>
        </w:pict>
      </w:r>
      <w:r w:rsidR="00025EF4">
        <w:t>1.2 - VÜCUT AĞIRLIĞI KATEGORİLERİ TALİMATI</w:t>
      </w:r>
    </w:p>
    <w:p w:rsidR="00025EF4" w:rsidRDefault="00BD5F91">
      <w:pPr>
        <w:pStyle w:val="GvdeMetni"/>
        <w:kinsoku w:val="0"/>
        <w:overflowPunct w:val="0"/>
        <w:spacing w:before="6"/>
        <w:rPr>
          <w:rFonts w:ascii="Century Gothic" w:hAnsi="Century Gothic" w:cs="Century Gothic"/>
          <w:b/>
          <w:bCs/>
          <w:sz w:val="5"/>
          <w:szCs w:val="5"/>
        </w:rPr>
      </w:pPr>
      <w:r>
        <w:rPr>
          <w:noProof/>
        </w:rPr>
        <w:pict>
          <v:group id="_x0000_s3508" style="position:absolute;margin-left:71.7pt;margin-top:5.15pt;width:452.35pt;height:6.45pt;z-index:251627520;mso-wrap-distance-left:0;mso-wrap-distance-right:0;mso-position-horizontal-relative:page" coordorigin="1434,103" coordsize="9047,129" o:allowincell="f">
            <v:shape id="_x0000_s3509" style="position:absolute;left:1434;top:103;width:9047;height:129;mso-position-horizontal-relative:page;mso-position-vertical-relative:text" coordsize="9047,129" o:allowincell="f" path="m,l,128e" filled="f" strokecolor="#009fe3" strokeweight=".42297mm">
              <v:path arrowok="t"/>
            </v:shape>
            <v:shape id="_x0000_s3510" style="position:absolute;left:1434;top:103;width:9047;height:129;mso-position-horizontal-relative:page;mso-position-vertical-relative:text" coordsize="9047,129" o:allowincell="f" path="m64,r,128e" filled="f" strokecolor="#009fe3" strokeweight=".42297mm">
              <v:path arrowok="t"/>
            </v:shape>
            <v:shape id="_x0000_s3511" style="position:absolute;left:1434;top:103;width:9047;height:129;mso-position-horizontal-relative:page;mso-position-vertical-relative:text" coordsize="9047,129" o:allowincell="f" path="m128,r,128e" filled="f" strokecolor="#009fe3" strokeweight=".42297mm">
              <v:path arrowok="t"/>
            </v:shape>
            <v:shape id="_x0000_s3512" style="position:absolute;left:1434;top:103;width:9047;height:129;mso-position-horizontal-relative:page;mso-position-vertical-relative:text" coordsize="9047,129" o:allowincell="f" path="m192,r,128e" filled="f" strokecolor="#009fe3" strokeweight=".42297mm">
              <v:path arrowok="t"/>
            </v:shape>
            <v:shape id="_x0000_s3513" style="position:absolute;left:1434;top:103;width:9047;height:129;mso-position-horizontal-relative:page;mso-position-vertical-relative:text" coordsize="9047,129" o:allowincell="f" path="m256,r,128e" filled="f" strokecolor="#009fe3" strokeweight=".42297mm">
              <v:path arrowok="t"/>
            </v:shape>
            <v:shape id="_x0000_s3514" style="position:absolute;left:1434;top:103;width:9047;height:129;mso-position-horizontal-relative:page;mso-position-vertical-relative:text" coordsize="9047,129" o:allowincell="f" path="m320,r,128e" filled="f" strokecolor="#009fe3" strokeweight=".42297mm">
              <v:path arrowok="t"/>
            </v:shape>
            <v:shape id="_x0000_s3515" style="position:absolute;left:1434;top:103;width:9047;height:129;mso-position-horizontal-relative:page;mso-position-vertical-relative:text" coordsize="9047,129" o:allowincell="f" path="m384,r,128e" filled="f" strokecolor="#009fe3" strokeweight=".42297mm">
              <v:path arrowok="t"/>
            </v:shape>
            <v:shape id="_x0000_s3516" style="position:absolute;left:1434;top:103;width:9047;height:129;mso-position-horizontal-relative:page;mso-position-vertical-relative:text" coordsize="9047,129" o:allowincell="f" path="m449,r,128e" filled="f" strokecolor="#009fe3" strokeweight=".42297mm">
              <v:path arrowok="t"/>
            </v:shape>
            <v:shape id="_x0000_s3517" style="position:absolute;left:1434;top:103;width:9047;height:129;mso-position-horizontal-relative:page;mso-position-vertical-relative:text" coordsize="9047,129" o:allowincell="f" path="m513,r,128e" filled="f" strokecolor="#009fe3" strokeweight=".42297mm">
              <v:path arrowok="t"/>
            </v:shape>
            <v:shape id="_x0000_s3518" style="position:absolute;left:1434;top:103;width:9047;height:129;mso-position-horizontal-relative:page;mso-position-vertical-relative:text" coordsize="9047,129" o:allowincell="f" path="m577,r,128e" filled="f" strokecolor="#009fe3" strokeweight=".42297mm">
              <v:path arrowok="t"/>
            </v:shape>
            <v:shape id="_x0000_s3519" style="position:absolute;left:1434;top:103;width:9047;height:129;mso-position-horizontal-relative:page;mso-position-vertical-relative:text" coordsize="9047,129" o:allowincell="f" path="m641,r,128e" filled="f" strokecolor="#009fe3" strokeweight=".42297mm">
              <v:path arrowok="t"/>
            </v:shape>
            <v:shape id="_x0000_s3520" style="position:absolute;left:1434;top:103;width:9047;height:129;mso-position-horizontal-relative:page;mso-position-vertical-relative:text" coordsize="9047,129" o:allowincell="f" path="m705,r,128e" filled="f" strokecolor="#009fe3" strokeweight=".42297mm">
              <v:path arrowok="t"/>
            </v:shape>
            <v:shape id="_x0000_s3521" style="position:absolute;left:1434;top:103;width:9047;height:129;mso-position-horizontal-relative:page;mso-position-vertical-relative:text" coordsize="9047,129" o:allowincell="f" path="m769,r,128e" filled="f" strokecolor="#009fe3" strokeweight=".42297mm">
              <v:path arrowok="t"/>
            </v:shape>
            <v:shape id="_x0000_s3522" style="position:absolute;left:1434;top:103;width:9047;height:129;mso-position-horizontal-relative:page;mso-position-vertical-relative:text" coordsize="9047,129" o:allowincell="f" path="m834,r,128e" filled="f" strokecolor="#009fe3" strokeweight=".42297mm">
              <v:path arrowok="t"/>
            </v:shape>
            <v:shape id="_x0000_s3523" style="position:absolute;left:1434;top:103;width:9047;height:129;mso-position-horizontal-relative:page;mso-position-vertical-relative:text" coordsize="9047,129" o:allowincell="f" path="m898,r,128e" filled="f" strokecolor="#009fe3" strokeweight=".42297mm">
              <v:path arrowok="t"/>
            </v:shape>
            <v:shape id="_x0000_s3524" style="position:absolute;left:1434;top:103;width:9047;height:129;mso-position-horizontal-relative:page;mso-position-vertical-relative:text" coordsize="9047,129" o:allowincell="f" path="m962,r,128e" filled="f" strokecolor="#009fe3" strokeweight=".42297mm">
              <v:path arrowok="t"/>
            </v:shape>
            <v:shape id="_x0000_s3525" style="position:absolute;left:1434;top:103;width:9047;height:129;mso-position-horizontal-relative:page;mso-position-vertical-relative:text" coordsize="9047,129" o:allowincell="f" path="m1026,r,128e" filled="f" strokecolor="#009fe3" strokeweight=".42297mm">
              <v:path arrowok="t"/>
            </v:shape>
            <v:shape id="_x0000_s3526" style="position:absolute;left:1434;top:103;width:9047;height:129;mso-position-horizontal-relative:page;mso-position-vertical-relative:text" coordsize="9047,129" o:allowincell="f" path="m1090,r,128e" filled="f" strokecolor="#009fe3" strokeweight=".42297mm">
              <v:path arrowok="t"/>
            </v:shape>
            <v:shape id="_x0000_s3527" style="position:absolute;left:1434;top:103;width:9047;height:129;mso-position-horizontal-relative:page;mso-position-vertical-relative:text" coordsize="9047,129" o:allowincell="f" path="m1154,r,128e" filled="f" strokecolor="#009fe3" strokeweight=".42297mm">
              <v:path arrowok="t"/>
            </v:shape>
            <v:shape id="_x0000_s3528" style="position:absolute;left:1434;top:103;width:9047;height:129;mso-position-horizontal-relative:page;mso-position-vertical-relative:text" coordsize="9047,129" o:allowincell="f" path="m1219,r,128e" filled="f" strokecolor="#009fe3" strokeweight=".42297mm">
              <v:path arrowok="t"/>
            </v:shape>
            <v:shape id="_x0000_s3529" style="position:absolute;left:1434;top:103;width:9047;height:129;mso-position-horizontal-relative:page;mso-position-vertical-relative:text" coordsize="9047,129" o:allowincell="f" path="m1283,r,128e" filled="f" strokecolor="#009fe3" strokeweight=".42297mm">
              <v:path arrowok="t"/>
            </v:shape>
            <v:shape id="_x0000_s3530" style="position:absolute;left:1434;top:103;width:9047;height:129;mso-position-horizontal-relative:page;mso-position-vertical-relative:text" coordsize="9047,129" o:allowincell="f" path="m1347,r,128e" filled="f" strokecolor="#009fe3" strokeweight=".42297mm">
              <v:path arrowok="t"/>
            </v:shape>
            <v:shape id="_x0000_s3531" style="position:absolute;left:1434;top:103;width:9047;height:129;mso-position-horizontal-relative:page;mso-position-vertical-relative:text" coordsize="9047,129" o:allowincell="f" path="m1411,r,128e" filled="f" strokecolor="#009fe3" strokeweight=".42297mm">
              <v:path arrowok="t"/>
            </v:shape>
            <v:shape id="_x0000_s3532" style="position:absolute;left:1434;top:103;width:9047;height:129;mso-position-horizontal-relative:page;mso-position-vertical-relative:text" coordsize="9047,129" o:allowincell="f" path="m1475,r,128e" filled="f" strokecolor="#009fe3" strokeweight=".42297mm">
              <v:path arrowok="t"/>
            </v:shape>
            <v:shape id="_x0000_s3533" style="position:absolute;left:1434;top:103;width:9047;height:129;mso-position-horizontal-relative:page;mso-position-vertical-relative:text" coordsize="9047,129" o:allowincell="f" path="m1539,r,128e" filled="f" strokecolor="#009fe3" strokeweight=".42297mm">
              <v:path arrowok="t"/>
            </v:shape>
            <v:shape id="_x0000_s3534" style="position:absolute;left:1434;top:103;width:9047;height:129;mso-position-horizontal-relative:page;mso-position-vertical-relative:text" coordsize="9047,129" o:allowincell="f" path="m1604,r,128e" filled="f" strokecolor="#009fe3" strokeweight=".42297mm">
              <v:path arrowok="t"/>
            </v:shape>
            <v:shape id="_x0000_s3535" style="position:absolute;left:1434;top:103;width:9047;height:129;mso-position-horizontal-relative:page;mso-position-vertical-relative:text" coordsize="9047,129" o:allowincell="f" path="m1668,r,128e" filled="f" strokecolor="#009fe3" strokeweight=".42297mm">
              <v:path arrowok="t"/>
            </v:shape>
            <v:shape id="_x0000_s3536" style="position:absolute;left:1434;top:103;width:9047;height:129;mso-position-horizontal-relative:page;mso-position-vertical-relative:text" coordsize="9047,129" o:allowincell="f" path="m1732,r,128e" filled="f" strokecolor="#009fe3" strokeweight=".42297mm">
              <v:path arrowok="t"/>
            </v:shape>
            <v:shape id="_x0000_s3537" style="position:absolute;left:1434;top:103;width:9047;height:129;mso-position-horizontal-relative:page;mso-position-vertical-relative:text" coordsize="9047,129" o:allowincell="f" path="m1796,r,128e" filled="f" strokecolor="#009fe3" strokeweight=".42297mm">
              <v:path arrowok="t"/>
            </v:shape>
            <v:shape id="_x0000_s3538" style="position:absolute;left:1434;top:103;width:9047;height:129;mso-position-horizontal-relative:page;mso-position-vertical-relative:text" coordsize="9047,129" o:allowincell="f" path="m1860,r,128e" filled="f" strokecolor="#009fe3" strokeweight=".42297mm">
              <v:path arrowok="t"/>
            </v:shape>
            <v:shape id="_x0000_s3539" style="position:absolute;left:1434;top:103;width:9047;height:129;mso-position-horizontal-relative:page;mso-position-vertical-relative:text" coordsize="9047,129" o:allowincell="f" path="m1924,r,128e" filled="f" strokecolor="#009fe3" strokeweight=".42297mm">
              <v:path arrowok="t"/>
            </v:shape>
            <v:shape id="_x0000_s3540" style="position:absolute;left:1434;top:103;width:9047;height:129;mso-position-horizontal-relative:page;mso-position-vertical-relative:text" coordsize="9047,129" o:allowincell="f" path="m1989,r,128e" filled="f" strokecolor="#009fe3" strokeweight=".42297mm">
              <v:path arrowok="t"/>
            </v:shape>
            <v:shape id="_x0000_s3541" style="position:absolute;left:1434;top:103;width:9047;height:129;mso-position-horizontal-relative:page;mso-position-vertical-relative:text" coordsize="9047,129" o:allowincell="f" path="m2053,r,128e" filled="f" strokecolor="#009fe3" strokeweight=".42297mm">
              <v:path arrowok="t"/>
            </v:shape>
            <v:shape id="_x0000_s3542" style="position:absolute;left:1434;top:103;width:9047;height:129;mso-position-horizontal-relative:page;mso-position-vertical-relative:text" coordsize="9047,129" o:allowincell="f" path="m2117,r,128e" filled="f" strokecolor="#009fe3" strokeweight=".42297mm">
              <v:path arrowok="t"/>
            </v:shape>
            <v:shape id="_x0000_s3543" style="position:absolute;left:1434;top:103;width:9047;height:129;mso-position-horizontal-relative:page;mso-position-vertical-relative:text" coordsize="9047,129" o:allowincell="f" path="m2181,r,128e" filled="f" strokecolor="#009fe3" strokeweight=".42297mm">
              <v:path arrowok="t"/>
            </v:shape>
            <v:shape id="_x0000_s3544" style="position:absolute;left:1434;top:103;width:9047;height:129;mso-position-horizontal-relative:page;mso-position-vertical-relative:text" coordsize="9047,129" o:allowincell="f" path="m2245,r,128e" filled="f" strokecolor="#009fe3" strokeweight=".42297mm">
              <v:path arrowok="t"/>
            </v:shape>
            <v:shape id="_x0000_s3545" style="position:absolute;left:1434;top:103;width:9047;height:129;mso-position-horizontal-relative:page;mso-position-vertical-relative:text" coordsize="9047,129" o:allowincell="f" path="m2309,r,128e" filled="f" strokecolor="#009fe3" strokeweight=".42297mm">
              <v:path arrowok="t"/>
            </v:shape>
            <v:shape id="_x0000_s3546" style="position:absolute;left:1434;top:103;width:9047;height:129;mso-position-horizontal-relative:page;mso-position-vertical-relative:text" coordsize="9047,129" o:allowincell="f" path="m2374,r,128e" filled="f" strokecolor="#009fe3" strokeweight=".42297mm">
              <v:path arrowok="t"/>
            </v:shape>
            <v:shape id="_x0000_s3547" style="position:absolute;left:1434;top:103;width:9047;height:129;mso-position-horizontal-relative:page;mso-position-vertical-relative:text" coordsize="9047,129" o:allowincell="f" path="m2438,r,128e" filled="f" strokecolor="#009fe3" strokeweight=".42297mm">
              <v:path arrowok="t"/>
            </v:shape>
            <v:shape id="_x0000_s3548" style="position:absolute;left:1434;top:103;width:9047;height:129;mso-position-horizontal-relative:page;mso-position-vertical-relative:text" coordsize="9047,129" o:allowincell="f" path="m2502,r,128e" filled="f" strokecolor="#009fe3" strokeweight=".42297mm">
              <v:path arrowok="t"/>
            </v:shape>
            <v:shape id="_x0000_s3549" style="position:absolute;left:1434;top:103;width:9047;height:129;mso-position-horizontal-relative:page;mso-position-vertical-relative:text" coordsize="9047,129" o:allowincell="f" path="m2566,r,128e" filled="f" strokecolor="#009fe3" strokeweight=".42297mm">
              <v:path arrowok="t"/>
            </v:shape>
            <v:shape id="_x0000_s3550" style="position:absolute;left:1434;top:103;width:9047;height:129;mso-position-horizontal-relative:page;mso-position-vertical-relative:text" coordsize="9047,129" o:allowincell="f" path="m2630,r,128e" filled="f" strokecolor="#009fe3" strokeweight=".42297mm">
              <v:path arrowok="t"/>
            </v:shape>
            <v:shape id="_x0000_s3551" style="position:absolute;left:1434;top:103;width:9047;height:129;mso-position-horizontal-relative:page;mso-position-vertical-relative:text" coordsize="9047,129" o:allowincell="f" path="m2694,r,128e" filled="f" strokecolor="#009fe3" strokeweight=".42297mm">
              <v:path arrowok="t"/>
            </v:shape>
            <v:shape id="_x0000_s3552" style="position:absolute;left:1434;top:103;width:9047;height:129;mso-position-horizontal-relative:page;mso-position-vertical-relative:text" coordsize="9047,129" o:allowincell="f" path="m2758,r,128e" filled="f" strokecolor="#009fe3" strokeweight=".42297mm">
              <v:path arrowok="t"/>
            </v:shape>
            <v:shape id="_x0000_s3553" style="position:absolute;left:1434;top:103;width:9047;height:129;mso-position-horizontal-relative:page;mso-position-vertical-relative:text" coordsize="9047,129" o:allowincell="f" path="m2823,r,128e" filled="f" strokecolor="#009fe3" strokeweight=".42297mm">
              <v:path arrowok="t"/>
            </v:shape>
            <v:shape id="_x0000_s3554" style="position:absolute;left:1434;top:103;width:9047;height:129;mso-position-horizontal-relative:page;mso-position-vertical-relative:text" coordsize="9047,129" o:allowincell="f" path="m2887,r,128e" filled="f" strokecolor="#009fe3" strokeweight=".42297mm">
              <v:path arrowok="t"/>
            </v:shape>
            <v:shape id="_x0000_s3555" style="position:absolute;left:1434;top:103;width:9047;height:129;mso-position-horizontal-relative:page;mso-position-vertical-relative:text" coordsize="9047,129" o:allowincell="f" path="m2951,r,128e" filled="f" strokecolor="#009fe3" strokeweight=".42297mm">
              <v:path arrowok="t"/>
            </v:shape>
            <v:shape id="_x0000_s3556" style="position:absolute;left:1434;top:103;width:9047;height:129;mso-position-horizontal-relative:page;mso-position-vertical-relative:text" coordsize="9047,129" o:allowincell="f" path="m3015,r,128e" filled="f" strokecolor="#009fe3" strokeweight=".42297mm">
              <v:path arrowok="t"/>
            </v:shape>
            <v:shape id="_x0000_s3557" style="position:absolute;left:1434;top:103;width:9047;height:129;mso-position-horizontal-relative:page;mso-position-vertical-relative:text" coordsize="9047,129" o:allowincell="f" path="m3079,r,128e" filled="f" strokecolor="#009fe3" strokeweight=".42297mm">
              <v:path arrowok="t"/>
            </v:shape>
            <v:shape id="_x0000_s3558" style="position:absolute;left:1434;top:103;width:9047;height:129;mso-position-horizontal-relative:page;mso-position-vertical-relative:text" coordsize="9047,129" o:allowincell="f" path="m3143,r,128e" filled="f" strokecolor="#009fe3" strokeweight=".42297mm">
              <v:path arrowok="t"/>
            </v:shape>
            <v:shape id="_x0000_s3559" style="position:absolute;left:1434;top:103;width:9047;height:129;mso-position-horizontal-relative:page;mso-position-vertical-relative:text" coordsize="9047,129" o:allowincell="f" path="m3208,r,128e" filled="f" strokecolor="#009fe3" strokeweight=".42297mm">
              <v:path arrowok="t"/>
            </v:shape>
            <v:shape id="_x0000_s3560" style="position:absolute;left:1434;top:103;width:9047;height:129;mso-position-horizontal-relative:page;mso-position-vertical-relative:text" coordsize="9047,129" o:allowincell="f" path="m3272,r,128e" filled="f" strokecolor="#009fe3" strokeweight=".42297mm">
              <v:path arrowok="t"/>
            </v:shape>
            <v:shape id="_x0000_s3561" style="position:absolute;left:1434;top:103;width:9047;height:129;mso-position-horizontal-relative:page;mso-position-vertical-relative:text" coordsize="9047,129" o:allowincell="f" path="m3336,r,128e" filled="f" strokecolor="#009fe3" strokeweight=".42297mm">
              <v:path arrowok="t"/>
            </v:shape>
            <v:shape id="_x0000_s3562" style="position:absolute;left:1434;top:103;width:9047;height:129;mso-position-horizontal-relative:page;mso-position-vertical-relative:text" coordsize="9047,129" o:allowincell="f" path="m3400,r,128e" filled="f" strokecolor="#009fe3" strokeweight=".42297mm">
              <v:path arrowok="t"/>
            </v:shape>
            <v:shape id="_x0000_s3563" style="position:absolute;left:1434;top:103;width:9047;height:129;mso-position-horizontal-relative:page;mso-position-vertical-relative:text" coordsize="9047,129" o:allowincell="f" path="m3464,r,128e" filled="f" strokecolor="#009fe3" strokeweight=".42297mm">
              <v:path arrowok="t"/>
            </v:shape>
            <v:shape id="_x0000_s3564" style="position:absolute;left:1434;top:103;width:9047;height:129;mso-position-horizontal-relative:page;mso-position-vertical-relative:text" coordsize="9047,129" o:allowincell="f" path="m3528,r,128e" filled="f" strokecolor="#009fe3" strokeweight=".42297mm">
              <v:path arrowok="t"/>
            </v:shape>
            <v:shape id="_x0000_s3565" style="position:absolute;left:1434;top:103;width:9047;height:129;mso-position-horizontal-relative:page;mso-position-vertical-relative:text" coordsize="9047,129" o:allowincell="f" path="m3593,r,128e" filled="f" strokecolor="#009fe3" strokeweight=".42297mm">
              <v:path arrowok="t"/>
            </v:shape>
            <v:shape id="_x0000_s3566" style="position:absolute;left:1434;top:103;width:9047;height:129;mso-position-horizontal-relative:page;mso-position-vertical-relative:text" coordsize="9047,129" o:allowincell="f" path="m3657,r,128e" filled="f" strokecolor="#009fe3" strokeweight=".42297mm">
              <v:path arrowok="t"/>
            </v:shape>
            <v:shape id="_x0000_s3567" style="position:absolute;left:1434;top:103;width:9047;height:129;mso-position-horizontal-relative:page;mso-position-vertical-relative:text" coordsize="9047,129" o:allowincell="f" path="m3721,r,128e" filled="f" strokecolor="#009fe3" strokeweight=".42297mm">
              <v:path arrowok="t"/>
            </v:shape>
            <v:shape id="_x0000_s3568" style="position:absolute;left:1434;top:103;width:9047;height:129;mso-position-horizontal-relative:page;mso-position-vertical-relative:text" coordsize="9047,129" o:allowincell="f" path="m3785,r,128e" filled="f" strokecolor="#009fe3" strokeweight=".42297mm">
              <v:path arrowok="t"/>
            </v:shape>
            <v:shape id="_x0000_s3569" style="position:absolute;left:1434;top:103;width:9047;height:129;mso-position-horizontal-relative:page;mso-position-vertical-relative:text" coordsize="9047,129" o:allowincell="f" path="m3849,r,128e" filled="f" strokecolor="#009fe3" strokeweight=".42297mm">
              <v:path arrowok="t"/>
            </v:shape>
            <v:shape id="_x0000_s3570" style="position:absolute;left:1434;top:103;width:9047;height:129;mso-position-horizontal-relative:page;mso-position-vertical-relative:text" coordsize="9047,129" o:allowincell="f" path="m3913,r,128e" filled="f" strokecolor="#009fe3" strokeweight=".42297mm">
              <v:path arrowok="t"/>
            </v:shape>
            <v:shape id="_x0000_s3571" style="position:absolute;left:1434;top:103;width:9047;height:129;mso-position-horizontal-relative:page;mso-position-vertical-relative:text" coordsize="9047,129" o:allowincell="f" path="m3978,r,128e" filled="f" strokecolor="#009fe3" strokeweight=".42297mm">
              <v:path arrowok="t"/>
            </v:shape>
            <v:shape id="_x0000_s3572" style="position:absolute;left:1434;top:103;width:9047;height:129;mso-position-horizontal-relative:page;mso-position-vertical-relative:text" coordsize="9047,129" o:allowincell="f" path="m4042,r,128e" filled="f" strokecolor="#009fe3" strokeweight=".42297mm">
              <v:path arrowok="t"/>
            </v:shape>
            <v:shape id="_x0000_s3573" style="position:absolute;left:1434;top:103;width:9047;height:129;mso-position-horizontal-relative:page;mso-position-vertical-relative:text" coordsize="9047,129" o:allowincell="f" path="m4106,r,128e" filled="f" strokecolor="#009fe3" strokeweight=".42297mm">
              <v:path arrowok="t"/>
            </v:shape>
            <v:shape id="_x0000_s3574" style="position:absolute;left:1434;top:103;width:9047;height:129;mso-position-horizontal-relative:page;mso-position-vertical-relative:text" coordsize="9047,129" o:allowincell="f" path="m4170,r,128e" filled="f" strokecolor="#009fe3" strokeweight=".42297mm">
              <v:path arrowok="t"/>
            </v:shape>
            <v:shape id="_x0000_s3575" style="position:absolute;left:1434;top:103;width:9047;height:129;mso-position-horizontal-relative:page;mso-position-vertical-relative:text" coordsize="9047,129" o:allowincell="f" path="m4234,r,128e" filled="f" strokecolor="#009fe3" strokeweight=".42297mm">
              <v:path arrowok="t"/>
            </v:shape>
            <v:shape id="_x0000_s3576" style="position:absolute;left:1434;top:103;width:9047;height:129;mso-position-horizontal-relative:page;mso-position-vertical-relative:text" coordsize="9047,129" o:allowincell="f" path="m4298,r,128e" filled="f" strokecolor="#009fe3" strokeweight=".42297mm">
              <v:path arrowok="t"/>
            </v:shape>
            <v:shape id="_x0000_s3577" style="position:absolute;left:1434;top:103;width:9047;height:129;mso-position-horizontal-relative:page;mso-position-vertical-relative:text" coordsize="9047,129" o:allowincell="f" path="m4363,r,128e" filled="f" strokecolor="#009fe3" strokeweight=".42297mm">
              <v:path arrowok="t"/>
            </v:shape>
            <v:shape id="_x0000_s3578" style="position:absolute;left:1434;top:103;width:9047;height:129;mso-position-horizontal-relative:page;mso-position-vertical-relative:text" coordsize="9047,129" o:allowincell="f" path="m4427,r,128e" filled="f" strokecolor="#009fe3" strokeweight=".42297mm">
              <v:path arrowok="t"/>
            </v:shape>
            <v:shape id="_x0000_s3579" style="position:absolute;left:1434;top:103;width:9047;height:129;mso-position-horizontal-relative:page;mso-position-vertical-relative:text" coordsize="9047,129" o:allowincell="f" path="m4491,r,128e" filled="f" strokecolor="#009fe3" strokeweight=".42297mm">
              <v:path arrowok="t"/>
            </v:shape>
            <v:shape id="_x0000_s3580" style="position:absolute;left:1434;top:103;width:9047;height:129;mso-position-horizontal-relative:page;mso-position-vertical-relative:text" coordsize="9047,129" o:allowincell="f" path="m4555,r,128e" filled="f" strokecolor="#009fe3" strokeweight=".42297mm">
              <v:path arrowok="t"/>
            </v:shape>
            <v:shape id="_x0000_s3581" style="position:absolute;left:1434;top:103;width:9047;height:129;mso-position-horizontal-relative:page;mso-position-vertical-relative:text" coordsize="9047,129" o:allowincell="f" path="m4619,r,128e" filled="f" strokecolor="#009fe3" strokeweight=".42297mm">
              <v:path arrowok="t"/>
            </v:shape>
            <v:shape id="_x0000_s3582" style="position:absolute;left:1434;top:103;width:9047;height:129;mso-position-horizontal-relative:page;mso-position-vertical-relative:text" coordsize="9047,129" o:allowincell="f" path="m4683,r,128e" filled="f" strokecolor="#009fe3" strokeweight=".42297mm">
              <v:path arrowok="t"/>
            </v:shape>
            <v:shape id="_x0000_s3583" style="position:absolute;left:1434;top:103;width:9047;height:129;mso-position-horizontal-relative:page;mso-position-vertical-relative:text" coordsize="9047,129" o:allowincell="f" path="m4748,r,128e" filled="f" strokecolor="#009fe3" strokeweight=".42297mm">
              <v:path arrowok="t"/>
            </v:shape>
            <v:shape id="_x0000_s3584" style="position:absolute;left:1434;top:103;width:9047;height:129;mso-position-horizontal-relative:page;mso-position-vertical-relative:text" coordsize="9047,129" o:allowincell="f" path="m4812,r,128e" filled="f" strokecolor="#009fe3" strokeweight=".42297mm">
              <v:path arrowok="t"/>
            </v:shape>
            <v:shape id="_x0000_s3585" style="position:absolute;left:1434;top:103;width:9047;height:129;mso-position-horizontal-relative:page;mso-position-vertical-relative:text" coordsize="9047,129" o:allowincell="f" path="m4876,r,128e" filled="f" strokecolor="#009fe3" strokeweight=".42297mm">
              <v:path arrowok="t"/>
            </v:shape>
            <v:shape id="_x0000_s3586" style="position:absolute;left:1434;top:103;width:9047;height:129;mso-position-horizontal-relative:page;mso-position-vertical-relative:text" coordsize="9047,129" o:allowincell="f" path="m4940,r,128e" filled="f" strokecolor="#009fe3" strokeweight=".42297mm">
              <v:path arrowok="t"/>
            </v:shape>
            <v:shape id="_x0000_s3587" style="position:absolute;left:1434;top:103;width:9047;height:129;mso-position-horizontal-relative:page;mso-position-vertical-relative:text" coordsize="9047,129" o:allowincell="f" path="m5004,r,128e" filled="f" strokecolor="#009fe3" strokeweight=".42297mm">
              <v:path arrowok="t"/>
            </v:shape>
            <v:shape id="_x0000_s3588" style="position:absolute;left:1434;top:103;width:9047;height:129;mso-position-horizontal-relative:page;mso-position-vertical-relative:text" coordsize="9047,129" o:allowincell="f" path="m5068,r,128e" filled="f" strokecolor="#009fe3" strokeweight=".42297mm">
              <v:path arrowok="t"/>
            </v:shape>
            <v:shape id="_x0000_s3589" style="position:absolute;left:1434;top:103;width:9047;height:129;mso-position-horizontal-relative:page;mso-position-vertical-relative:text" coordsize="9047,129" o:allowincell="f" path="m5132,r,128e" filled="f" strokecolor="#009fe3" strokeweight=".42297mm">
              <v:path arrowok="t"/>
            </v:shape>
            <v:shape id="_x0000_s3590" style="position:absolute;left:1434;top:103;width:9047;height:129;mso-position-horizontal-relative:page;mso-position-vertical-relative:text" coordsize="9047,129" o:allowincell="f" path="m5197,r,128e" filled="f" strokecolor="#009fe3" strokeweight=".42297mm">
              <v:path arrowok="t"/>
            </v:shape>
            <v:shape id="_x0000_s3591" style="position:absolute;left:1434;top:103;width:9047;height:129;mso-position-horizontal-relative:page;mso-position-vertical-relative:text" coordsize="9047,129" o:allowincell="f" path="m5261,r,128e" filled="f" strokecolor="#009fe3" strokeweight=".42297mm">
              <v:path arrowok="t"/>
            </v:shape>
            <v:shape id="_x0000_s3592" style="position:absolute;left:1434;top:103;width:9047;height:129;mso-position-horizontal-relative:page;mso-position-vertical-relative:text" coordsize="9047,129" o:allowincell="f" path="m5325,r,128e" filled="f" strokecolor="#009fe3" strokeweight=".42297mm">
              <v:path arrowok="t"/>
            </v:shape>
            <v:shape id="_x0000_s3593" style="position:absolute;left:1434;top:103;width:9047;height:129;mso-position-horizontal-relative:page;mso-position-vertical-relative:text" coordsize="9047,129" o:allowincell="f" path="m5389,r,128e" filled="f" strokecolor="#009fe3" strokeweight=".42297mm">
              <v:path arrowok="t"/>
            </v:shape>
            <v:shape id="_x0000_s3594" style="position:absolute;left:1434;top:103;width:9047;height:129;mso-position-horizontal-relative:page;mso-position-vertical-relative:text" coordsize="9047,129" o:allowincell="f" path="m5453,r,128e" filled="f" strokecolor="#009fe3" strokeweight=".42297mm">
              <v:path arrowok="t"/>
            </v:shape>
            <v:shape id="_x0000_s3595" style="position:absolute;left:1434;top:103;width:9047;height:129;mso-position-horizontal-relative:page;mso-position-vertical-relative:text" coordsize="9047,129" o:allowincell="f" path="m5517,r,128e" filled="f" strokecolor="#009fe3" strokeweight=".42297mm">
              <v:path arrowok="t"/>
            </v:shape>
            <v:shape id="_x0000_s3596" style="position:absolute;left:1434;top:103;width:9047;height:129;mso-position-horizontal-relative:page;mso-position-vertical-relative:text" coordsize="9047,129" o:allowincell="f" path="m5582,r,128e" filled="f" strokecolor="#009fe3" strokeweight=".42297mm">
              <v:path arrowok="t"/>
            </v:shape>
            <v:shape id="_x0000_s3597" style="position:absolute;left:1434;top:103;width:9047;height:129;mso-position-horizontal-relative:page;mso-position-vertical-relative:text" coordsize="9047,129" o:allowincell="f" path="m5646,r,128e" filled="f" strokecolor="#009fe3" strokeweight=".42297mm">
              <v:path arrowok="t"/>
            </v:shape>
            <v:shape id="_x0000_s3598" style="position:absolute;left:1434;top:103;width:9047;height:129;mso-position-horizontal-relative:page;mso-position-vertical-relative:text" coordsize="9047,129" o:allowincell="f" path="m5710,r,128e" filled="f" strokecolor="#009fe3" strokeweight=".42297mm">
              <v:path arrowok="t"/>
            </v:shape>
            <v:shape id="_x0000_s3599" style="position:absolute;left:1434;top:103;width:9047;height:129;mso-position-horizontal-relative:page;mso-position-vertical-relative:text" coordsize="9047,129" o:allowincell="f" path="m5774,r,128e" filled="f" strokecolor="#009fe3" strokeweight=".42297mm">
              <v:path arrowok="t"/>
            </v:shape>
            <v:shape id="_x0000_s3600" style="position:absolute;left:1434;top:103;width:9047;height:129;mso-position-horizontal-relative:page;mso-position-vertical-relative:text" coordsize="9047,129" o:allowincell="f" path="m5838,r,128e" filled="f" strokecolor="#009fe3" strokeweight=".42297mm">
              <v:path arrowok="t"/>
            </v:shape>
            <v:shape id="_x0000_s3601" style="position:absolute;left:1434;top:103;width:9047;height:129;mso-position-horizontal-relative:page;mso-position-vertical-relative:text" coordsize="9047,129" o:allowincell="f" path="m5902,r,128e" filled="f" strokecolor="#009fe3" strokeweight=".42297mm">
              <v:path arrowok="t"/>
            </v:shape>
            <v:shape id="_x0000_s3602" style="position:absolute;left:1434;top:103;width:9047;height:129;mso-position-horizontal-relative:page;mso-position-vertical-relative:text" coordsize="9047,129" o:allowincell="f" path="m5967,r,128e" filled="f" strokecolor="#009fe3" strokeweight=".42297mm">
              <v:path arrowok="t"/>
            </v:shape>
            <v:shape id="_x0000_s3603" style="position:absolute;left:1434;top:103;width:9047;height:129;mso-position-horizontal-relative:page;mso-position-vertical-relative:text" coordsize="9047,129" o:allowincell="f" path="m6031,r,128e" filled="f" strokecolor="#009fe3" strokeweight=".42297mm">
              <v:path arrowok="t"/>
            </v:shape>
            <v:shape id="_x0000_s3604" style="position:absolute;left:1434;top:103;width:9047;height:129;mso-position-horizontal-relative:page;mso-position-vertical-relative:text" coordsize="9047,129" o:allowincell="f" path="m6095,r,128e" filled="f" strokecolor="#009fe3" strokeweight=".42297mm">
              <v:path arrowok="t"/>
            </v:shape>
            <v:shape id="_x0000_s3605" style="position:absolute;left:1434;top:103;width:9047;height:129;mso-position-horizontal-relative:page;mso-position-vertical-relative:text" coordsize="9047,129" o:allowincell="f" path="m6159,r,128e" filled="f" strokecolor="#009fe3" strokeweight=".42297mm">
              <v:path arrowok="t"/>
            </v:shape>
            <v:shape id="_x0000_s3606" style="position:absolute;left:1434;top:103;width:9047;height:129;mso-position-horizontal-relative:page;mso-position-vertical-relative:text" coordsize="9047,129" o:allowincell="f" path="m6223,r,128e" filled="f" strokecolor="#009fe3" strokeweight=".42297mm">
              <v:path arrowok="t"/>
            </v:shape>
            <v:shape id="_x0000_s3607" style="position:absolute;left:1434;top:103;width:9047;height:129;mso-position-horizontal-relative:page;mso-position-vertical-relative:text" coordsize="9047,129" o:allowincell="f" path="m6287,r,128e" filled="f" strokecolor="#009fe3" strokeweight=".42297mm">
              <v:path arrowok="t"/>
            </v:shape>
            <v:shape id="_x0000_s3608" style="position:absolute;left:1434;top:103;width:9047;height:129;mso-position-horizontal-relative:page;mso-position-vertical-relative:text" coordsize="9047,129" o:allowincell="f" path="m6352,r,128e" filled="f" strokecolor="#009fe3" strokeweight=".42297mm">
              <v:path arrowok="t"/>
            </v:shape>
            <v:shape id="_x0000_s3609" style="position:absolute;left:1434;top:103;width:9047;height:129;mso-position-horizontal-relative:page;mso-position-vertical-relative:text" coordsize="9047,129" o:allowincell="f" path="m6416,r,128e" filled="f" strokecolor="#009fe3" strokeweight=".42297mm">
              <v:path arrowok="t"/>
            </v:shape>
            <v:shape id="_x0000_s3610" style="position:absolute;left:1434;top:103;width:9047;height:129;mso-position-horizontal-relative:page;mso-position-vertical-relative:text" coordsize="9047,129" o:allowincell="f" path="m6480,r,128e" filled="f" strokecolor="#009fe3" strokeweight=".42297mm">
              <v:path arrowok="t"/>
            </v:shape>
            <v:shape id="_x0000_s3611" style="position:absolute;left:1434;top:103;width:9047;height:129;mso-position-horizontal-relative:page;mso-position-vertical-relative:text" coordsize="9047,129" o:allowincell="f" path="m6544,r,128e" filled="f" strokecolor="#009fe3" strokeweight=".42297mm">
              <v:path arrowok="t"/>
            </v:shape>
            <v:shape id="_x0000_s3612" style="position:absolute;left:1434;top:103;width:9047;height:129;mso-position-horizontal-relative:page;mso-position-vertical-relative:text" coordsize="9047,129" o:allowincell="f" path="m6608,r,128e" filled="f" strokecolor="#009fe3" strokeweight=".42297mm">
              <v:path arrowok="t"/>
            </v:shape>
            <v:shape id="_x0000_s3613" style="position:absolute;left:1434;top:103;width:9047;height:129;mso-position-horizontal-relative:page;mso-position-vertical-relative:text" coordsize="9047,129" o:allowincell="f" path="m6672,r,128e" filled="f" strokecolor="#009fe3" strokeweight=".42297mm">
              <v:path arrowok="t"/>
            </v:shape>
            <v:shape id="_x0000_s3614" style="position:absolute;left:1434;top:103;width:9047;height:129;mso-position-horizontal-relative:page;mso-position-vertical-relative:text" coordsize="9047,129" o:allowincell="f" path="m6737,r,128e" filled="f" strokecolor="#009fe3" strokeweight=".42297mm">
              <v:path arrowok="t"/>
            </v:shape>
            <v:shape id="_x0000_s3615" style="position:absolute;left:1434;top:103;width:9047;height:129;mso-position-horizontal-relative:page;mso-position-vertical-relative:text" coordsize="9047,129" o:allowincell="f" path="m6801,r,128e" filled="f" strokecolor="#009fe3" strokeweight=".42297mm">
              <v:path arrowok="t"/>
            </v:shape>
            <v:shape id="_x0000_s3616" style="position:absolute;left:1434;top:103;width:9047;height:129;mso-position-horizontal-relative:page;mso-position-vertical-relative:text" coordsize="9047,129" o:allowincell="f" path="m6865,r,128e" filled="f" strokecolor="#009fe3" strokeweight=".42297mm">
              <v:path arrowok="t"/>
            </v:shape>
            <v:shape id="_x0000_s3617" style="position:absolute;left:1434;top:103;width:9047;height:129;mso-position-horizontal-relative:page;mso-position-vertical-relative:text" coordsize="9047,129" o:allowincell="f" path="m6929,r,128e" filled="f" strokecolor="#009fe3" strokeweight=".42297mm">
              <v:path arrowok="t"/>
            </v:shape>
            <v:shape id="_x0000_s3618" style="position:absolute;left:1434;top:103;width:9047;height:129;mso-position-horizontal-relative:page;mso-position-vertical-relative:text" coordsize="9047,129" o:allowincell="f" path="m6993,r,128e" filled="f" strokecolor="#009fe3" strokeweight=".42297mm">
              <v:path arrowok="t"/>
            </v:shape>
            <v:shape id="_x0000_s3619" style="position:absolute;left:1434;top:103;width:9047;height:129;mso-position-horizontal-relative:page;mso-position-vertical-relative:text" coordsize="9047,129" o:allowincell="f" path="m7057,r,128e" filled="f" strokecolor="#009fe3" strokeweight=".42297mm">
              <v:path arrowok="t"/>
            </v:shape>
            <v:shape id="_x0000_s3620" style="position:absolute;left:1434;top:103;width:9047;height:129;mso-position-horizontal-relative:page;mso-position-vertical-relative:text" coordsize="9047,129" o:allowincell="f" path="m7122,r,128e" filled="f" strokecolor="#009fe3" strokeweight=".42297mm">
              <v:path arrowok="t"/>
            </v:shape>
            <v:shape id="_x0000_s3621" style="position:absolute;left:1434;top:103;width:9047;height:129;mso-position-horizontal-relative:page;mso-position-vertical-relative:text" coordsize="9047,129" o:allowincell="f" path="m7186,r,128e" filled="f" strokecolor="#009fe3" strokeweight=".42297mm">
              <v:path arrowok="t"/>
            </v:shape>
            <v:shape id="_x0000_s3622" style="position:absolute;left:1434;top:103;width:9047;height:129;mso-position-horizontal-relative:page;mso-position-vertical-relative:text" coordsize="9047,129" o:allowincell="f" path="m7250,r,128e" filled="f" strokecolor="#009fe3" strokeweight=".42297mm">
              <v:path arrowok="t"/>
            </v:shape>
            <v:shape id="_x0000_s3623" style="position:absolute;left:1434;top:103;width:9047;height:129;mso-position-horizontal-relative:page;mso-position-vertical-relative:text" coordsize="9047,129" o:allowincell="f" path="m7314,r,128e" filled="f" strokecolor="#009fe3" strokeweight=".42297mm">
              <v:path arrowok="t"/>
            </v:shape>
            <v:shape id="_x0000_s3624" style="position:absolute;left:1434;top:103;width:9047;height:129;mso-position-horizontal-relative:page;mso-position-vertical-relative:text" coordsize="9047,129" o:allowincell="f" path="m7378,r,128e" filled="f" strokecolor="#009fe3" strokeweight=".42297mm">
              <v:path arrowok="t"/>
            </v:shape>
            <v:shape id="_x0000_s3625" style="position:absolute;left:1434;top:103;width:9047;height:129;mso-position-horizontal-relative:page;mso-position-vertical-relative:text" coordsize="9047,129" o:allowincell="f" path="m7442,r,128e" filled="f" strokecolor="#009fe3" strokeweight=".42297mm">
              <v:path arrowok="t"/>
            </v:shape>
            <v:shape id="_x0000_s3626" style="position:absolute;left:1434;top:103;width:9047;height:129;mso-position-horizontal-relative:page;mso-position-vertical-relative:text" coordsize="9047,129" o:allowincell="f" path="m7506,r,128e" filled="f" strokecolor="#009fe3" strokeweight=".42297mm">
              <v:path arrowok="t"/>
            </v:shape>
            <v:shape id="_x0000_s3627" style="position:absolute;left:1434;top:103;width:9047;height:129;mso-position-horizontal-relative:page;mso-position-vertical-relative:text" coordsize="9047,129" o:allowincell="f" path="m7571,r,128e" filled="f" strokecolor="#009fe3" strokeweight=".42297mm">
              <v:path arrowok="t"/>
            </v:shape>
            <v:shape id="_x0000_s3628" style="position:absolute;left:1434;top:103;width:9047;height:129;mso-position-horizontal-relative:page;mso-position-vertical-relative:text" coordsize="9047,129" o:allowincell="f" path="m7635,r,128e" filled="f" strokecolor="#009fe3" strokeweight=".42297mm">
              <v:path arrowok="t"/>
            </v:shape>
            <v:shape id="_x0000_s3629" style="position:absolute;left:1434;top:103;width:9047;height:129;mso-position-horizontal-relative:page;mso-position-vertical-relative:text" coordsize="9047,129" o:allowincell="f" path="m7699,r,128e" filled="f" strokecolor="#009fe3" strokeweight=".42297mm">
              <v:path arrowok="t"/>
            </v:shape>
            <v:shape id="_x0000_s3630" style="position:absolute;left:1434;top:103;width:9047;height:129;mso-position-horizontal-relative:page;mso-position-vertical-relative:text" coordsize="9047,129" o:allowincell="f" path="m7763,r,128e" filled="f" strokecolor="#009fe3" strokeweight=".42297mm">
              <v:path arrowok="t"/>
            </v:shape>
            <v:shape id="_x0000_s3631" style="position:absolute;left:1434;top:103;width:9047;height:129;mso-position-horizontal-relative:page;mso-position-vertical-relative:text" coordsize="9047,129" o:allowincell="f" path="m7827,r,128e" filled="f" strokecolor="#009fe3" strokeweight=".42297mm">
              <v:path arrowok="t"/>
            </v:shape>
            <v:shape id="_x0000_s3632" style="position:absolute;left:1434;top:103;width:9047;height:129;mso-position-horizontal-relative:page;mso-position-vertical-relative:text" coordsize="9047,129" o:allowincell="f" path="m7891,r,128e" filled="f" strokecolor="#009fe3" strokeweight=".42297mm">
              <v:path arrowok="t"/>
            </v:shape>
            <v:shape id="_x0000_s3633" style="position:absolute;left:1434;top:103;width:9047;height:129;mso-position-horizontal-relative:page;mso-position-vertical-relative:text" coordsize="9047,129" o:allowincell="f" path="m7956,r,128e" filled="f" strokecolor="#009fe3" strokeweight=".42297mm">
              <v:path arrowok="t"/>
            </v:shape>
            <v:shape id="_x0000_s3634" style="position:absolute;left:1434;top:103;width:9047;height:129;mso-position-horizontal-relative:page;mso-position-vertical-relative:text" coordsize="9047,129" o:allowincell="f" path="m8020,r,128e" filled="f" strokecolor="#009fe3" strokeweight=".42297mm">
              <v:path arrowok="t"/>
            </v:shape>
            <v:shape id="_x0000_s3635" style="position:absolute;left:1434;top:103;width:9047;height:129;mso-position-horizontal-relative:page;mso-position-vertical-relative:text" coordsize="9047,129" o:allowincell="f" path="m8084,r,128e" filled="f" strokecolor="#009fe3" strokeweight=".42297mm">
              <v:path arrowok="t"/>
            </v:shape>
            <v:shape id="_x0000_s3636" style="position:absolute;left:1434;top:103;width:9047;height:129;mso-position-horizontal-relative:page;mso-position-vertical-relative:text" coordsize="9047,129" o:allowincell="f" path="m8148,r,128e" filled="f" strokecolor="#009fe3" strokeweight=".42297mm">
              <v:path arrowok="t"/>
            </v:shape>
            <v:shape id="_x0000_s3637" style="position:absolute;left:1434;top:103;width:9047;height:129;mso-position-horizontal-relative:page;mso-position-vertical-relative:text" coordsize="9047,129" o:allowincell="f" path="m8212,r,128e" filled="f" strokecolor="#009fe3" strokeweight=".42297mm">
              <v:path arrowok="t"/>
            </v:shape>
            <v:shape id="_x0000_s3638" style="position:absolute;left:1434;top:103;width:9047;height:129;mso-position-horizontal-relative:page;mso-position-vertical-relative:text" coordsize="9047,129" o:allowincell="f" path="m8276,r,128e" filled="f" strokecolor="#009fe3" strokeweight=".42297mm">
              <v:path arrowok="t"/>
            </v:shape>
            <v:shape id="_x0000_s3639" style="position:absolute;left:1434;top:103;width:9047;height:129;mso-position-horizontal-relative:page;mso-position-vertical-relative:text" coordsize="9047,129" o:allowincell="f" path="m8341,r,128e" filled="f" strokecolor="#009fe3" strokeweight=".42297mm">
              <v:path arrowok="t"/>
            </v:shape>
            <v:shape id="_x0000_s3640" style="position:absolute;left:1434;top:103;width:9047;height:129;mso-position-horizontal-relative:page;mso-position-vertical-relative:text" coordsize="9047,129" o:allowincell="f" path="m8405,r,128e" filled="f" strokecolor="#009fe3" strokeweight=".42297mm">
              <v:path arrowok="t"/>
            </v:shape>
            <v:shape id="_x0000_s3641" style="position:absolute;left:1434;top:103;width:9047;height:129;mso-position-horizontal-relative:page;mso-position-vertical-relative:text" coordsize="9047,129" o:allowincell="f" path="m8469,r,128e" filled="f" strokecolor="#009fe3" strokeweight=".42297mm">
              <v:path arrowok="t"/>
            </v:shape>
            <v:shape id="_x0000_s3642" style="position:absolute;left:1434;top:103;width:9047;height:129;mso-position-horizontal-relative:page;mso-position-vertical-relative:text" coordsize="9047,129" o:allowincell="f" path="m8533,r,128e" filled="f" strokecolor="#009fe3" strokeweight=".42297mm">
              <v:path arrowok="t"/>
            </v:shape>
            <v:shape id="_x0000_s3643" style="position:absolute;left:1434;top:103;width:9047;height:129;mso-position-horizontal-relative:page;mso-position-vertical-relative:text" coordsize="9047,129" o:allowincell="f" path="m8597,r,128e" filled="f" strokecolor="#009fe3" strokeweight=".42297mm">
              <v:path arrowok="t"/>
            </v:shape>
            <v:shape id="_x0000_s3644" style="position:absolute;left:1434;top:103;width:9047;height:129;mso-position-horizontal-relative:page;mso-position-vertical-relative:text" coordsize="9047,129" o:allowincell="f" path="m8661,r,128e" filled="f" strokecolor="#009fe3" strokeweight=".42297mm">
              <v:path arrowok="t"/>
            </v:shape>
            <v:shape id="_x0000_s3645" style="position:absolute;left:1434;top:103;width:9047;height:129;mso-position-horizontal-relative:page;mso-position-vertical-relative:text" coordsize="9047,129" o:allowincell="f" path="m8726,r,128e" filled="f" strokecolor="#009fe3" strokeweight=".42297mm">
              <v:path arrowok="t"/>
            </v:shape>
            <v:shape id="_x0000_s3646" style="position:absolute;left:1434;top:103;width:9047;height:129;mso-position-horizontal-relative:page;mso-position-vertical-relative:text" coordsize="9047,129" o:allowincell="f" path="m8790,r,128e" filled="f" strokecolor="#009fe3" strokeweight=".42297mm">
              <v:path arrowok="t"/>
            </v:shape>
            <v:shape id="_x0000_s3647" style="position:absolute;left:1434;top:103;width:9047;height:129;mso-position-horizontal-relative:page;mso-position-vertical-relative:text" coordsize="9047,129" o:allowincell="f" path="m8854,r,128e" filled="f" strokecolor="#009fe3" strokeweight=".42297mm">
              <v:path arrowok="t"/>
            </v:shape>
            <v:shape id="_x0000_s3648" style="position:absolute;left:1434;top:103;width:9047;height:129;mso-position-horizontal-relative:page;mso-position-vertical-relative:text" coordsize="9047,129" o:allowincell="f" path="m8918,r,128e" filled="f" strokecolor="#009fe3" strokeweight=".42297mm">
              <v:path arrowok="t"/>
            </v:shape>
            <v:shape id="_x0000_s3649" style="position:absolute;left:1434;top:103;width:9047;height:129;mso-position-horizontal-relative:page;mso-position-vertical-relative:text" coordsize="9047,129" o:allowincell="f" path="m8982,r,128e" filled="f" strokecolor="#009fe3" strokeweight=".42297mm">
              <v:path arrowok="t"/>
            </v:shape>
            <v:shape id="_x0000_s3650" style="position:absolute;left:1434;top:103;width:9047;height:129;mso-position-horizontal-relative:page;mso-position-vertical-relative:text" coordsize="9047,129" o:allowincell="f" path="m9046,r,128e" filled="f" strokecolor="#009fe3" strokeweight=".42297mm">
              <v:path arrowok="t"/>
            </v:shape>
            <w10:wrap type="topAndBottom" anchorx="page"/>
          </v:group>
        </w:pict>
      </w:r>
      <w:r>
        <w:rPr>
          <w:noProof/>
        </w:rPr>
        <w:pict>
          <v:group id="_x0000_s3651" style="position:absolute;margin-left:70.85pt;margin-top:27.8pt;width:198.95pt;height:19.75pt;z-index:251628544;mso-wrap-distance-left:0;mso-wrap-distance-right:0;mso-position-horizontal-relative:page" coordorigin="1417,556" coordsize="3979,395" o:allowincell="f">
            <v:shape id="_x0000_s3652" style="position:absolute;left:1417;top:556;width:3969;height:395;mso-position-horizontal-relative:page;mso-position-vertical-relative:text" coordsize="3969,395" o:allowincell="f" path="m3968,l,,,394r3968,l3968,xe" fillcolor="#009fe3" stroked="f">
              <v:path arrowok="t"/>
            </v:shape>
            <v:shape id="_x0000_s3653" style="position:absolute;left:5385;top:556;width:1;height:395;mso-position-horizontal-relative:page;mso-position-vertical-relative:text" coordsize="1,395" o:allowincell="f" path="m,394l,e" filled="f" strokecolor="white" strokeweight="1pt">
              <v:path arrowok="t"/>
            </v:shape>
            <v:shape id="_x0000_s3654" type="#_x0000_t202" style="position:absolute;left:1417;top:557;width:3959;height:395;mso-position-horizontal-relative:page" o:allowincell="f" filled="f" stroked="f">
              <v:textbox style="mso-next-textbox:#_x0000_s3654" inset="0,0,0,0">
                <w:txbxContent>
                  <w:p w:rsidR="00BD5F91" w:rsidRDefault="00BD5F91">
                    <w:pPr>
                      <w:pStyle w:val="GvdeMetni"/>
                      <w:kinsoku w:val="0"/>
                      <w:overflowPunct w:val="0"/>
                      <w:spacing w:before="60"/>
                      <w:ind w:left="845"/>
                      <w:rPr>
                        <w:rFonts w:ascii="Century Gothic" w:hAnsi="Century Gothic" w:cs="Century Gothic"/>
                        <w:b/>
                        <w:bCs/>
                        <w:color w:val="FFFFFF"/>
                        <w:spacing w:val="-5"/>
                        <w:w w:val="95"/>
                      </w:rPr>
                    </w:pPr>
                    <w:r>
                      <w:rPr>
                        <w:rFonts w:ascii="Century Gothic" w:hAnsi="Century Gothic" w:cs="Century Gothic"/>
                        <w:b/>
                        <w:bCs/>
                        <w:color w:val="FFFFFF"/>
                        <w:w w:val="95"/>
                      </w:rPr>
                      <w:t>GENÇ / BÜYÜK ERKEKLER</w:t>
                    </w:r>
                  </w:p>
                </w:txbxContent>
              </v:textbox>
            </v:shape>
            <w10:wrap type="topAndBottom" anchorx="page"/>
          </v:group>
        </w:pict>
      </w:r>
      <w:r>
        <w:rPr>
          <w:noProof/>
        </w:rPr>
        <w:pict>
          <v:group id="_x0000_s3655" style="position:absolute;margin-left:326.3pt;margin-top:27.85pt;width:198.95pt;height:19.75pt;z-index:251629568;mso-wrap-distance-left:0;mso-wrap-distance-right:0;mso-position-horizontal-relative:page" coordorigin="6526,557" coordsize="3979,395" o:allowincell="f">
            <v:shape id="_x0000_s3656" style="position:absolute;left:6526;top:557;width:3969;height:395;mso-position-horizontal-relative:page;mso-position-vertical-relative:text" coordsize="3969,395" o:allowincell="f" path="m3968,l,,,394r3968,l3968,xe" fillcolor="#e5007d" stroked="f">
              <v:path arrowok="t"/>
            </v:shape>
            <v:shape id="_x0000_s3657" style="position:absolute;left:10495;top:557;width:1;height:395;mso-position-horizontal-relative:page;mso-position-vertical-relative:text" coordsize="1,395" o:allowincell="f" path="m,394l,e" filled="f" strokecolor="white" strokeweight="1pt">
              <v:path arrowok="t"/>
            </v:shape>
            <v:shape id="_x0000_s3658" type="#_x0000_t202" style="position:absolute;left:6527;top:557;width:3959;height:395;mso-position-horizontal-relative:page" o:allowincell="f" filled="f" stroked="f">
              <v:textbox style="mso-next-textbox:#_x0000_s3658" inset="0,0,0,0">
                <w:txbxContent>
                  <w:p w:rsidR="00BD5F91" w:rsidRDefault="00BD5F91">
                    <w:pPr>
                      <w:pStyle w:val="GvdeMetni"/>
                      <w:kinsoku w:val="0"/>
                      <w:overflowPunct w:val="0"/>
                      <w:spacing w:before="60"/>
                      <w:ind w:left="674"/>
                      <w:rPr>
                        <w:rFonts w:ascii="Century Gothic" w:hAnsi="Century Gothic" w:cs="Century Gothic"/>
                        <w:b/>
                        <w:bCs/>
                        <w:color w:val="FFFFFF"/>
                        <w:spacing w:val="-2"/>
                        <w:w w:val="95"/>
                      </w:rPr>
                    </w:pPr>
                    <w:r>
                      <w:rPr>
                        <w:rFonts w:ascii="Century Gothic" w:hAnsi="Century Gothic" w:cs="Century Gothic"/>
                        <w:b/>
                        <w:bCs/>
                        <w:color w:val="FFFFFF"/>
                        <w:w w:val="95"/>
                      </w:rPr>
                      <w:t>GENÇ / BÜYÜK KADINLAR</w:t>
                    </w:r>
                  </w:p>
                </w:txbxContent>
              </v:textbox>
            </v:shape>
            <w10:wrap type="topAndBottom" anchorx="page"/>
          </v:group>
        </w:pict>
      </w:r>
    </w:p>
    <w:p w:rsidR="00025EF4" w:rsidRDefault="00025EF4">
      <w:pPr>
        <w:pStyle w:val="GvdeMetni"/>
        <w:kinsoku w:val="0"/>
        <w:overflowPunct w:val="0"/>
        <w:spacing w:before="9"/>
        <w:rPr>
          <w:rFonts w:ascii="Century Gothic" w:hAnsi="Century Gothic" w:cs="Century Gothic"/>
          <w:b/>
          <w:bCs/>
          <w:sz w:val="23"/>
          <w:szCs w:val="23"/>
        </w:rPr>
      </w:pPr>
    </w:p>
    <w:p w:rsidR="00025EF4" w:rsidRDefault="00025EF4">
      <w:pPr>
        <w:pStyle w:val="GvdeMetni"/>
        <w:kinsoku w:val="0"/>
        <w:overflowPunct w:val="0"/>
        <w:spacing w:before="3"/>
        <w:rPr>
          <w:rFonts w:ascii="Century Gothic" w:hAnsi="Century Gothic" w:cs="Century Gothic"/>
          <w:b/>
          <w:bCs/>
          <w:sz w:val="4"/>
          <w:szCs w:val="4"/>
        </w:rPr>
      </w:pPr>
    </w:p>
    <w:tbl>
      <w:tblPr>
        <w:tblW w:w="0" w:type="auto"/>
        <w:tblInd w:w="594" w:type="dxa"/>
        <w:tblLayout w:type="fixed"/>
        <w:tblCellMar>
          <w:left w:w="0" w:type="dxa"/>
          <w:right w:w="0" w:type="dxa"/>
        </w:tblCellMar>
        <w:tblLook w:val="04A0" w:firstRow="1" w:lastRow="0" w:firstColumn="1" w:lastColumn="0" w:noHBand="0" w:noVBand="1"/>
      </w:tblPr>
      <w:tblGrid>
        <w:gridCol w:w="1807"/>
        <w:gridCol w:w="1984"/>
        <w:gridCol w:w="1141"/>
        <w:gridCol w:w="1984"/>
        <w:gridCol w:w="1429"/>
      </w:tblGrid>
      <w:tr w:rsidR="00595DEA">
        <w:trPr>
          <w:trHeight w:val="342"/>
        </w:trPr>
        <w:tc>
          <w:tcPr>
            <w:tcW w:w="1807" w:type="dxa"/>
            <w:tcBorders>
              <w:top w:val="nil"/>
              <w:left w:val="nil"/>
              <w:bottom w:val="nil"/>
              <w:right w:val="nil"/>
            </w:tcBorders>
          </w:tcPr>
          <w:p w:rsidR="00025EF4" w:rsidRDefault="00025EF4">
            <w:pPr>
              <w:pStyle w:val="TableParagraph"/>
              <w:kinsoku w:val="0"/>
              <w:overflowPunct w:val="0"/>
              <w:spacing w:before="9"/>
              <w:ind w:left="269"/>
              <w:rPr>
                <w:spacing w:val="-5"/>
                <w:sz w:val="22"/>
                <w:szCs w:val="22"/>
              </w:rPr>
            </w:pPr>
            <w:r>
              <w:rPr>
                <w:w w:val="95"/>
                <w:sz w:val="22"/>
                <w:szCs w:val="22"/>
              </w:rPr>
              <w:t>55 kg</w:t>
            </w:r>
          </w:p>
        </w:tc>
        <w:tc>
          <w:tcPr>
            <w:tcW w:w="1984" w:type="dxa"/>
            <w:tcBorders>
              <w:top w:val="nil"/>
              <w:left w:val="nil"/>
              <w:bottom w:val="nil"/>
              <w:right w:val="nil"/>
            </w:tcBorders>
          </w:tcPr>
          <w:p w:rsidR="00025EF4" w:rsidRPr="006242FD" w:rsidRDefault="00025EF4">
            <w:pPr>
              <w:pStyle w:val="TableParagraph"/>
              <w:kinsoku w:val="0"/>
              <w:overflowPunct w:val="0"/>
              <w:spacing w:before="9"/>
              <w:ind w:left="227"/>
              <w:rPr>
                <w:spacing w:val="-4"/>
                <w:sz w:val="22"/>
                <w:szCs w:val="22"/>
              </w:rPr>
            </w:pPr>
            <w:r w:rsidRPr="006242FD">
              <w:rPr>
                <w:sz w:val="22"/>
                <w:szCs w:val="22"/>
              </w:rPr>
              <w:t>≤ 55,00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9"/>
              <w:ind w:left="446"/>
              <w:rPr>
                <w:spacing w:val="-5"/>
                <w:sz w:val="22"/>
                <w:szCs w:val="22"/>
              </w:rPr>
            </w:pPr>
            <w:r>
              <w:rPr>
                <w:w w:val="95"/>
                <w:sz w:val="22"/>
                <w:szCs w:val="22"/>
              </w:rPr>
              <w:t>45 kg</w:t>
            </w:r>
          </w:p>
        </w:tc>
        <w:tc>
          <w:tcPr>
            <w:tcW w:w="1429" w:type="dxa"/>
            <w:tcBorders>
              <w:top w:val="nil"/>
              <w:left w:val="nil"/>
              <w:bottom w:val="nil"/>
              <w:right w:val="nil"/>
            </w:tcBorders>
          </w:tcPr>
          <w:p w:rsidR="00025EF4" w:rsidRPr="006242FD" w:rsidRDefault="00025EF4">
            <w:pPr>
              <w:pStyle w:val="TableParagraph"/>
              <w:kinsoku w:val="0"/>
              <w:overflowPunct w:val="0"/>
              <w:spacing w:before="9"/>
              <w:ind w:left="227"/>
              <w:rPr>
                <w:spacing w:val="-4"/>
                <w:sz w:val="22"/>
                <w:szCs w:val="22"/>
              </w:rPr>
            </w:pPr>
            <w:r w:rsidRPr="006242FD">
              <w:rPr>
                <w:sz w:val="22"/>
                <w:szCs w:val="22"/>
              </w:rPr>
              <w:t>≤ 45,00</w:t>
            </w:r>
          </w:p>
        </w:tc>
      </w:tr>
      <w:tr w:rsidR="00595DEA">
        <w:trPr>
          <w:trHeight w:val="394"/>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left="259"/>
              <w:rPr>
                <w:spacing w:val="-5"/>
                <w:sz w:val="22"/>
                <w:szCs w:val="22"/>
              </w:rPr>
            </w:pPr>
            <w:r>
              <w:rPr>
                <w:w w:val="95"/>
                <w:sz w:val="22"/>
                <w:szCs w:val="22"/>
              </w:rPr>
              <w:t>61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55,01–61,00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61"/>
              <w:ind w:left="436"/>
              <w:rPr>
                <w:spacing w:val="-5"/>
                <w:sz w:val="22"/>
                <w:szCs w:val="22"/>
              </w:rPr>
            </w:pPr>
            <w:r>
              <w:rPr>
                <w:w w:val="95"/>
                <w:sz w:val="22"/>
                <w:szCs w:val="22"/>
              </w:rPr>
              <w:t>49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61"/>
              <w:ind w:left="217"/>
              <w:rPr>
                <w:spacing w:val="-2"/>
                <w:w w:val="95"/>
                <w:sz w:val="22"/>
                <w:szCs w:val="22"/>
              </w:rPr>
            </w:pPr>
            <w:r>
              <w:rPr>
                <w:spacing w:val="-2"/>
                <w:w w:val="95"/>
                <w:sz w:val="22"/>
                <w:szCs w:val="22"/>
              </w:rPr>
              <w:t>45,01–49,00</w:t>
            </w:r>
          </w:p>
        </w:tc>
      </w:tr>
      <w:tr w:rsidR="00595DEA">
        <w:trPr>
          <w:trHeight w:val="394"/>
        </w:trPr>
        <w:tc>
          <w:tcPr>
            <w:tcW w:w="1807" w:type="dxa"/>
            <w:tcBorders>
              <w:top w:val="nil"/>
              <w:left w:val="nil"/>
              <w:bottom w:val="nil"/>
              <w:right w:val="nil"/>
            </w:tcBorders>
          </w:tcPr>
          <w:p w:rsidR="00025EF4" w:rsidRDefault="00025EF4">
            <w:pPr>
              <w:pStyle w:val="TableParagraph"/>
              <w:kinsoku w:val="0"/>
              <w:overflowPunct w:val="0"/>
              <w:spacing w:before="61"/>
              <w:ind w:left="269"/>
              <w:rPr>
                <w:spacing w:val="-5"/>
                <w:sz w:val="22"/>
                <w:szCs w:val="22"/>
              </w:rPr>
            </w:pPr>
            <w:r>
              <w:rPr>
                <w:w w:val="95"/>
                <w:sz w:val="22"/>
                <w:szCs w:val="22"/>
              </w:rPr>
              <w:t>67 kg</w:t>
            </w:r>
          </w:p>
        </w:tc>
        <w:tc>
          <w:tcPr>
            <w:tcW w:w="1984" w:type="dxa"/>
            <w:tcBorders>
              <w:top w:val="nil"/>
              <w:left w:val="nil"/>
              <w:bottom w:val="nil"/>
              <w:right w:val="nil"/>
            </w:tcBorders>
          </w:tcPr>
          <w:p w:rsidR="00025EF4" w:rsidRDefault="00025EF4">
            <w:pPr>
              <w:pStyle w:val="TableParagraph"/>
              <w:kinsoku w:val="0"/>
              <w:overflowPunct w:val="0"/>
              <w:spacing w:before="61"/>
              <w:ind w:left="227"/>
              <w:rPr>
                <w:spacing w:val="-2"/>
                <w:sz w:val="22"/>
                <w:szCs w:val="22"/>
              </w:rPr>
            </w:pPr>
            <w:r>
              <w:rPr>
                <w:spacing w:val="-2"/>
                <w:sz w:val="22"/>
                <w:szCs w:val="22"/>
              </w:rPr>
              <w:t>61,01–67,00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61"/>
              <w:ind w:left="446"/>
              <w:rPr>
                <w:spacing w:val="-5"/>
                <w:sz w:val="22"/>
                <w:szCs w:val="22"/>
              </w:rPr>
            </w:pPr>
            <w:r>
              <w:rPr>
                <w:w w:val="95"/>
                <w:sz w:val="22"/>
                <w:szCs w:val="22"/>
              </w:rPr>
              <w:t>55 kg</w:t>
            </w:r>
          </w:p>
        </w:tc>
        <w:tc>
          <w:tcPr>
            <w:tcW w:w="1429" w:type="dxa"/>
            <w:tcBorders>
              <w:top w:val="nil"/>
              <w:left w:val="nil"/>
              <w:bottom w:val="nil"/>
              <w:right w:val="nil"/>
            </w:tcBorders>
          </w:tcPr>
          <w:p w:rsidR="00025EF4" w:rsidRDefault="00025EF4">
            <w:pPr>
              <w:pStyle w:val="TableParagraph"/>
              <w:kinsoku w:val="0"/>
              <w:overflowPunct w:val="0"/>
              <w:spacing w:before="61"/>
              <w:ind w:left="227"/>
              <w:rPr>
                <w:spacing w:val="-2"/>
                <w:w w:val="95"/>
                <w:sz w:val="22"/>
                <w:szCs w:val="22"/>
              </w:rPr>
            </w:pPr>
            <w:r>
              <w:rPr>
                <w:spacing w:val="-2"/>
                <w:w w:val="95"/>
                <w:sz w:val="22"/>
                <w:szCs w:val="22"/>
              </w:rPr>
              <w:t>49,01–55,00</w:t>
            </w:r>
          </w:p>
        </w:tc>
      </w:tr>
      <w:tr w:rsidR="00595DEA">
        <w:trPr>
          <w:trHeight w:val="394"/>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left="259"/>
              <w:rPr>
                <w:spacing w:val="-5"/>
                <w:sz w:val="22"/>
                <w:szCs w:val="22"/>
              </w:rPr>
            </w:pPr>
            <w:r>
              <w:rPr>
                <w:w w:val="95"/>
                <w:sz w:val="22"/>
                <w:szCs w:val="22"/>
              </w:rPr>
              <w:t>73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67,01–73,00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61"/>
              <w:ind w:left="436"/>
              <w:rPr>
                <w:spacing w:val="-5"/>
                <w:sz w:val="22"/>
                <w:szCs w:val="22"/>
              </w:rPr>
            </w:pPr>
            <w:r>
              <w:rPr>
                <w:w w:val="95"/>
                <w:sz w:val="22"/>
                <w:szCs w:val="22"/>
              </w:rPr>
              <w:t>59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61"/>
              <w:ind w:left="217"/>
              <w:rPr>
                <w:spacing w:val="-2"/>
                <w:w w:val="95"/>
                <w:sz w:val="22"/>
                <w:szCs w:val="22"/>
              </w:rPr>
            </w:pPr>
            <w:r>
              <w:rPr>
                <w:spacing w:val="-2"/>
                <w:w w:val="95"/>
                <w:sz w:val="22"/>
                <w:szCs w:val="22"/>
              </w:rPr>
              <w:t>55,01–59,00</w:t>
            </w:r>
          </w:p>
        </w:tc>
      </w:tr>
      <w:tr w:rsidR="00595DEA">
        <w:trPr>
          <w:trHeight w:val="394"/>
        </w:trPr>
        <w:tc>
          <w:tcPr>
            <w:tcW w:w="1807" w:type="dxa"/>
            <w:tcBorders>
              <w:top w:val="nil"/>
              <w:left w:val="nil"/>
              <w:bottom w:val="nil"/>
              <w:right w:val="nil"/>
            </w:tcBorders>
          </w:tcPr>
          <w:p w:rsidR="00025EF4" w:rsidRDefault="00025EF4">
            <w:pPr>
              <w:pStyle w:val="TableParagraph"/>
              <w:kinsoku w:val="0"/>
              <w:overflowPunct w:val="0"/>
              <w:spacing w:before="61"/>
              <w:ind w:left="269"/>
              <w:rPr>
                <w:spacing w:val="-5"/>
                <w:sz w:val="22"/>
                <w:szCs w:val="22"/>
              </w:rPr>
            </w:pPr>
            <w:r>
              <w:rPr>
                <w:w w:val="95"/>
                <w:sz w:val="22"/>
                <w:szCs w:val="22"/>
              </w:rPr>
              <w:t>81 kg</w:t>
            </w:r>
          </w:p>
        </w:tc>
        <w:tc>
          <w:tcPr>
            <w:tcW w:w="1984" w:type="dxa"/>
            <w:tcBorders>
              <w:top w:val="nil"/>
              <w:left w:val="nil"/>
              <w:bottom w:val="nil"/>
              <w:right w:val="nil"/>
            </w:tcBorders>
          </w:tcPr>
          <w:p w:rsidR="00025EF4" w:rsidRDefault="00025EF4">
            <w:pPr>
              <w:pStyle w:val="TableParagraph"/>
              <w:kinsoku w:val="0"/>
              <w:overflowPunct w:val="0"/>
              <w:spacing w:before="61"/>
              <w:ind w:left="227"/>
              <w:rPr>
                <w:spacing w:val="-2"/>
                <w:sz w:val="22"/>
                <w:szCs w:val="22"/>
              </w:rPr>
            </w:pPr>
            <w:r>
              <w:rPr>
                <w:spacing w:val="-2"/>
                <w:sz w:val="22"/>
                <w:szCs w:val="22"/>
              </w:rPr>
              <w:t>73,01–81,00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61"/>
              <w:ind w:left="446"/>
              <w:rPr>
                <w:spacing w:val="-5"/>
                <w:sz w:val="22"/>
                <w:szCs w:val="22"/>
              </w:rPr>
            </w:pPr>
            <w:r>
              <w:rPr>
                <w:w w:val="95"/>
                <w:sz w:val="22"/>
                <w:szCs w:val="22"/>
              </w:rPr>
              <w:t>64 kg</w:t>
            </w:r>
          </w:p>
        </w:tc>
        <w:tc>
          <w:tcPr>
            <w:tcW w:w="1429" w:type="dxa"/>
            <w:tcBorders>
              <w:top w:val="nil"/>
              <w:left w:val="nil"/>
              <w:bottom w:val="nil"/>
              <w:right w:val="nil"/>
            </w:tcBorders>
          </w:tcPr>
          <w:p w:rsidR="00025EF4" w:rsidRDefault="00025EF4">
            <w:pPr>
              <w:pStyle w:val="TableParagraph"/>
              <w:kinsoku w:val="0"/>
              <w:overflowPunct w:val="0"/>
              <w:spacing w:before="61"/>
              <w:ind w:left="227"/>
              <w:rPr>
                <w:spacing w:val="-2"/>
                <w:w w:val="95"/>
                <w:sz w:val="22"/>
                <w:szCs w:val="22"/>
              </w:rPr>
            </w:pPr>
            <w:r>
              <w:rPr>
                <w:spacing w:val="-2"/>
                <w:w w:val="95"/>
                <w:sz w:val="22"/>
                <w:szCs w:val="22"/>
              </w:rPr>
              <w:t>59,01–64,00</w:t>
            </w:r>
          </w:p>
        </w:tc>
      </w:tr>
      <w:tr w:rsidR="00595DEA">
        <w:trPr>
          <w:trHeight w:val="394"/>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left="259"/>
              <w:rPr>
                <w:spacing w:val="-5"/>
                <w:sz w:val="22"/>
                <w:szCs w:val="22"/>
              </w:rPr>
            </w:pPr>
            <w:r>
              <w:rPr>
                <w:w w:val="95"/>
                <w:sz w:val="22"/>
                <w:szCs w:val="22"/>
              </w:rPr>
              <w:t>89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81,01–89,00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61"/>
              <w:ind w:left="436"/>
              <w:rPr>
                <w:spacing w:val="-5"/>
                <w:sz w:val="22"/>
                <w:szCs w:val="22"/>
              </w:rPr>
            </w:pPr>
            <w:r>
              <w:rPr>
                <w:w w:val="95"/>
                <w:sz w:val="22"/>
                <w:szCs w:val="22"/>
              </w:rPr>
              <w:t>71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61"/>
              <w:ind w:left="217"/>
              <w:rPr>
                <w:spacing w:val="-2"/>
                <w:w w:val="95"/>
                <w:sz w:val="22"/>
                <w:szCs w:val="22"/>
              </w:rPr>
            </w:pPr>
            <w:r>
              <w:rPr>
                <w:spacing w:val="-2"/>
                <w:w w:val="95"/>
                <w:sz w:val="22"/>
                <w:szCs w:val="22"/>
              </w:rPr>
              <w:t>64,01–71,00</w:t>
            </w:r>
          </w:p>
        </w:tc>
      </w:tr>
      <w:tr w:rsidR="00595DEA">
        <w:trPr>
          <w:trHeight w:val="394"/>
        </w:trPr>
        <w:tc>
          <w:tcPr>
            <w:tcW w:w="1807" w:type="dxa"/>
            <w:tcBorders>
              <w:top w:val="nil"/>
              <w:left w:val="nil"/>
              <w:bottom w:val="nil"/>
              <w:right w:val="nil"/>
            </w:tcBorders>
          </w:tcPr>
          <w:p w:rsidR="00025EF4" w:rsidRDefault="00025EF4">
            <w:pPr>
              <w:pStyle w:val="TableParagraph"/>
              <w:kinsoku w:val="0"/>
              <w:overflowPunct w:val="0"/>
              <w:spacing w:before="61"/>
              <w:ind w:left="269"/>
              <w:rPr>
                <w:spacing w:val="-5"/>
                <w:sz w:val="22"/>
                <w:szCs w:val="22"/>
              </w:rPr>
            </w:pPr>
            <w:r>
              <w:rPr>
                <w:w w:val="95"/>
                <w:sz w:val="22"/>
                <w:szCs w:val="22"/>
              </w:rPr>
              <w:t>96 kg</w:t>
            </w:r>
          </w:p>
        </w:tc>
        <w:tc>
          <w:tcPr>
            <w:tcW w:w="1984" w:type="dxa"/>
            <w:tcBorders>
              <w:top w:val="nil"/>
              <w:left w:val="nil"/>
              <w:bottom w:val="nil"/>
              <w:right w:val="nil"/>
            </w:tcBorders>
          </w:tcPr>
          <w:p w:rsidR="00025EF4" w:rsidRDefault="00025EF4">
            <w:pPr>
              <w:pStyle w:val="TableParagraph"/>
              <w:kinsoku w:val="0"/>
              <w:overflowPunct w:val="0"/>
              <w:spacing w:before="61"/>
              <w:ind w:left="227"/>
              <w:rPr>
                <w:spacing w:val="-2"/>
                <w:sz w:val="22"/>
                <w:szCs w:val="22"/>
              </w:rPr>
            </w:pPr>
            <w:r>
              <w:rPr>
                <w:spacing w:val="-2"/>
                <w:sz w:val="22"/>
                <w:szCs w:val="22"/>
              </w:rPr>
              <w:t>89,01–96,00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61"/>
              <w:ind w:left="446"/>
              <w:rPr>
                <w:spacing w:val="-5"/>
                <w:sz w:val="22"/>
                <w:szCs w:val="22"/>
              </w:rPr>
            </w:pPr>
            <w:r>
              <w:rPr>
                <w:w w:val="95"/>
                <w:sz w:val="22"/>
                <w:szCs w:val="22"/>
              </w:rPr>
              <w:t>76 kg</w:t>
            </w:r>
          </w:p>
        </w:tc>
        <w:tc>
          <w:tcPr>
            <w:tcW w:w="1429" w:type="dxa"/>
            <w:tcBorders>
              <w:top w:val="nil"/>
              <w:left w:val="nil"/>
              <w:bottom w:val="nil"/>
              <w:right w:val="nil"/>
            </w:tcBorders>
          </w:tcPr>
          <w:p w:rsidR="00025EF4" w:rsidRDefault="00025EF4">
            <w:pPr>
              <w:pStyle w:val="TableParagraph"/>
              <w:kinsoku w:val="0"/>
              <w:overflowPunct w:val="0"/>
              <w:spacing w:before="61"/>
              <w:ind w:left="227"/>
              <w:rPr>
                <w:spacing w:val="-2"/>
                <w:w w:val="95"/>
                <w:sz w:val="22"/>
                <w:szCs w:val="22"/>
              </w:rPr>
            </w:pPr>
            <w:r>
              <w:rPr>
                <w:spacing w:val="-2"/>
                <w:w w:val="95"/>
                <w:sz w:val="22"/>
                <w:szCs w:val="22"/>
              </w:rPr>
              <w:t>71,01–76,00</w:t>
            </w:r>
          </w:p>
        </w:tc>
      </w:tr>
      <w:tr w:rsidR="00595DEA">
        <w:trPr>
          <w:trHeight w:val="394"/>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left="149"/>
              <w:rPr>
                <w:spacing w:val="-5"/>
                <w:sz w:val="22"/>
                <w:szCs w:val="22"/>
              </w:rPr>
            </w:pPr>
            <w:r>
              <w:rPr>
                <w:w w:val="95"/>
                <w:sz w:val="22"/>
                <w:szCs w:val="22"/>
              </w:rPr>
              <w:t>102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96,01–102,00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61"/>
              <w:ind w:left="436"/>
              <w:rPr>
                <w:spacing w:val="-5"/>
                <w:sz w:val="22"/>
                <w:szCs w:val="22"/>
              </w:rPr>
            </w:pPr>
            <w:r>
              <w:rPr>
                <w:w w:val="95"/>
                <w:sz w:val="22"/>
                <w:szCs w:val="22"/>
              </w:rPr>
              <w:t>81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61"/>
              <w:ind w:left="217"/>
              <w:rPr>
                <w:spacing w:val="-2"/>
                <w:w w:val="95"/>
                <w:sz w:val="22"/>
                <w:szCs w:val="22"/>
              </w:rPr>
            </w:pPr>
            <w:r>
              <w:rPr>
                <w:spacing w:val="-2"/>
                <w:w w:val="95"/>
                <w:sz w:val="22"/>
                <w:szCs w:val="22"/>
              </w:rPr>
              <w:t>76,01–81,00</w:t>
            </w:r>
          </w:p>
        </w:tc>
      </w:tr>
    </w:tbl>
    <w:p w:rsidR="00025EF4" w:rsidRDefault="00BD5F91">
      <w:pPr>
        <w:pStyle w:val="GvdeMetni"/>
        <w:tabs>
          <w:tab w:val="left" w:pos="2628"/>
          <w:tab w:val="left" w:pos="5972"/>
          <w:tab w:val="left" w:pos="7737"/>
        </w:tabs>
        <w:kinsoku w:val="0"/>
        <w:overflowPunct w:val="0"/>
        <w:spacing w:before="68"/>
        <w:ind w:left="753"/>
        <w:rPr>
          <w:spacing w:val="-2"/>
        </w:rPr>
      </w:pPr>
      <w:r>
        <w:rPr>
          <w:noProof/>
        </w:rPr>
        <w:pict>
          <v:shape id="_x0000_s3659" style="position:absolute;left:0;text-align:left;margin-left:70.85pt;margin-top:-98.35pt;width:99.25pt;height:19.75pt;z-index:-251674624;mso-position-horizontal-relative:page;mso-position-vertical-relative:text" coordsize="1985,395" o:allowincell="f" path="m1984,l,,,394r1984,l1984,xe" fillcolor="#83d0f5" stroked="f">
            <v:path arrowok="t"/>
            <w10:wrap anchorx="page"/>
          </v:shape>
        </w:pict>
      </w:r>
      <w:r>
        <w:rPr>
          <w:noProof/>
        </w:rPr>
        <w:pict>
          <v:shape id="_x0000_s3660" style="position:absolute;left:0;text-align:left;margin-left:70.85pt;margin-top:-58.9pt;width:99.25pt;height:19.75pt;z-index:-251673600;mso-position-horizontal-relative:page;mso-position-vertical-relative:text" coordsize="1985,395" o:allowincell="f" path="m1984,l,,,394r1984,l1984,xe" fillcolor="#83d0f5" stroked="f">
            <v:path arrowok="t"/>
            <w10:wrap anchorx="page"/>
          </v:shape>
        </w:pict>
      </w:r>
      <w:r>
        <w:rPr>
          <w:noProof/>
        </w:rPr>
        <w:pict>
          <v:shape id="_x0000_s3661" style="position:absolute;left:0;text-align:left;margin-left:70.85pt;margin-top:-19.4pt;width:99.25pt;height:19.7pt;z-index:-251672576;mso-position-horizontal-relative:page;mso-position-vertical-relative:text" coordsize="1985,394" o:allowincell="f" path="m1984,l,,,394r1984,l1984,xe" fillcolor="#83d0f5" stroked="f">
            <v:path arrowok="t"/>
            <w10:wrap anchorx="page"/>
          </v:shape>
        </w:pict>
      </w:r>
      <w:r>
        <w:rPr>
          <w:noProof/>
        </w:rPr>
        <w:pict>
          <v:shape id="_x0000_s3662" style="position:absolute;left:0;text-align:left;margin-left:170.05pt;margin-top:22.45pt;width:0;height:19.7pt;z-index:251644928;mso-position-horizontal-relative:page;mso-position-vertical-relative:text" coordsize="1,395" o:allowincell="f" path="m,395l,e" filled="f" strokecolor="white" strokeweight="1pt">
            <v:path arrowok="t"/>
            <w10:wrap anchorx="page"/>
          </v:shape>
        </w:pict>
      </w:r>
      <w:r>
        <w:rPr>
          <w:noProof/>
        </w:rPr>
        <w:pict>
          <v:shape id="_x0000_s3663" style="position:absolute;left:0;text-align:left;margin-left:269.25pt;margin-top:22.45pt;width:0;height:19.7pt;z-index:251645952;mso-position-horizontal-relative:page;mso-position-vertical-relative:text" coordsize="1,395" o:allowincell="f" path="m,395l,e" filled="f" strokecolor="white" strokeweight="1pt">
            <v:path arrowok="t"/>
            <w10:wrap anchorx="page"/>
          </v:shape>
        </w:pict>
      </w:r>
      <w:r>
        <w:rPr>
          <w:noProof/>
        </w:rPr>
        <w:pict>
          <v:group id="_x0000_s3664" style="position:absolute;left:0;text-align:left;margin-left:425.55pt;margin-top:-98.35pt;width:99.75pt;height:19.75pt;z-index:-251668480;mso-position-horizontal-relative:page;mso-position-vertical-relative:text" coordorigin="8511,-1967" coordsize="1995,395" o:allowincell="f">
            <v:shape id="_x0000_s3665" style="position:absolute;left:8511;top:-1967;width:1985;height:395;mso-position-horizontal-relative:page;mso-position-vertical-relative:text" coordsize="1985,395" o:allowincell="f" path="m1984,l,,,394r1984,l1984,xe" fillcolor="#f39fc5" stroked="f">
              <v:path arrowok="t"/>
            </v:shape>
            <v:shape id="_x0000_s3666" style="position:absolute;left:10495;top:-1967;width:1;height:395;mso-position-horizontal-relative:page;mso-position-vertical-relative:text" coordsize="1,395" o:allowincell="f" path="m,394l,e" filled="f" strokecolor="white" strokeweight="1pt">
              <v:path arrowok="t"/>
            </v:shape>
            <w10:wrap anchorx="page"/>
          </v:group>
        </w:pict>
      </w:r>
      <w:r>
        <w:rPr>
          <w:noProof/>
        </w:rPr>
        <w:pict>
          <v:group id="_x0000_s3667" style="position:absolute;left:0;text-align:left;margin-left:425.55pt;margin-top:-58.85pt;width:99.75pt;height:19.75pt;z-index:-251667456;mso-position-horizontal-relative:page;mso-position-vertical-relative:text" coordorigin="8511,-1177" coordsize="1995,395" o:allowincell="f">
            <v:shape id="_x0000_s3668" style="position:absolute;left:8511;top:-1177;width:1985;height:395;mso-position-horizontal-relative:page;mso-position-vertical-relative:text" coordsize="1985,395" o:allowincell="f" path="m1984,l,,,394r1984,l1984,xe" fillcolor="#f39fc5" stroked="f">
              <v:path arrowok="t"/>
            </v:shape>
            <v:shape id="_x0000_s3669" style="position:absolute;left:10495;top:-1177;width:1;height:395;mso-position-horizontal-relative:page;mso-position-vertical-relative:text" coordsize="1,395" o:allowincell="f" path="m,394l,e" filled="f" strokecolor="white" strokeweight="1pt">
              <v:path arrowok="t"/>
            </v:shape>
            <w10:wrap anchorx="page"/>
          </v:group>
        </w:pict>
      </w:r>
      <w:r>
        <w:rPr>
          <w:noProof/>
        </w:rPr>
        <w:pict>
          <v:group id="_x0000_s3670" style="position:absolute;left:0;text-align:left;margin-left:425.55pt;margin-top:-19.4pt;width:99.75pt;height:19.7pt;z-index:-251666432;mso-position-horizontal-relative:page;mso-position-vertical-relative:text" coordorigin="8511,-388" coordsize="1995,394" o:allowincell="f">
            <v:shape id="_x0000_s3671" style="position:absolute;left:8511;top:-388;width:1985;height:394;mso-position-horizontal-relative:page;mso-position-vertical-relative:text" coordsize="1985,394" o:allowincell="f" path="m1984,l,,,394r1984,l1984,xe" fillcolor="#f39fc5" stroked="f">
              <v:path arrowok="t"/>
            </v:shape>
            <v:shape id="_x0000_s3672" style="position:absolute;left:10495;top:-388;width:1;height:394;mso-position-horizontal-relative:page;mso-position-vertical-relative:text" coordsize="1,394" o:allowincell="f" path="m,394l,e" filled="f" strokecolor="white" strokeweight="1pt">
              <v:path arrowok="t"/>
            </v:shape>
            <w10:wrap anchorx="page"/>
          </v:group>
        </w:pict>
      </w:r>
      <w:r>
        <w:rPr>
          <w:noProof/>
        </w:rPr>
        <w:pict>
          <v:shape id="_x0000_s3673" style="position:absolute;left:0;text-align:left;margin-left:425.55pt;margin-top:22.45pt;width:0;height:19.7pt;z-index:251651072;mso-position-horizontal-relative:page;mso-position-vertical-relative:text" coordsize="1,395" o:allowincell="f" path="m,395l,e" filled="f" strokecolor="white" strokeweight="1pt">
            <v:path arrowok="t"/>
            <w10:wrap anchorx="page"/>
          </v:shape>
        </w:pict>
      </w:r>
      <w:r>
        <w:rPr>
          <w:noProof/>
        </w:rPr>
        <w:pict>
          <v:shape id="_x0000_s3674" style="position:absolute;left:0;text-align:left;margin-left:524.75pt;margin-top:22.45pt;width:0;height:19.7pt;z-index:251652096;mso-position-horizontal-relative:page;mso-position-vertical-relative:text" coordsize="1,395" o:allowincell="f" path="m,395l,e" filled="f" strokecolor="white" strokeweight="1pt">
            <v:path arrowok="t"/>
            <w10:wrap anchorx="page"/>
          </v:shape>
        </w:pict>
      </w:r>
      <w:r>
        <w:rPr>
          <w:noProof/>
        </w:rPr>
        <w:pict>
          <v:group id="_x0000_s3675" style="position:absolute;left:0;text-align:left;margin-left:70.85pt;margin-top:67.8pt;width:198.95pt;height:19.75pt;z-index:-251663360;mso-position-horizontal-relative:page;mso-position-vertical-relative:text" coordorigin="1417,1356" coordsize="3979,395" o:allowincell="f">
            <v:shape id="_x0000_s3676" style="position:absolute;left:1417;top:1356;width:3969;height:395;mso-position-horizontal-relative:page;mso-position-vertical-relative:text" coordsize="3969,395" o:allowincell="f" path="m3968,l,,,394r3968,l3968,xe" fillcolor="#009fe3" stroked="f">
              <v:path arrowok="t"/>
            </v:shape>
            <v:shape id="_x0000_s3677" style="position:absolute;left:5385;top:1356;width:1;height:395;mso-position-horizontal-relative:page;mso-position-vertical-relative:text" coordsize="1,395" o:allowincell="f" path="m,394l,e" filled="f" strokecolor="white" strokeweight="1pt">
              <v:path arrowok="t"/>
            </v:shape>
            <w10:wrap anchorx="page"/>
          </v:group>
        </w:pict>
      </w:r>
      <w:r>
        <w:rPr>
          <w:noProof/>
        </w:rPr>
        <w:pict>
          <v:shape id="_x0000_s3678" style="position:absolute;left:0;text-align:left;margin-left:70.85pt;margin-top:107.3pt;width:99.25pt;height:19.75pt;z-index:-251662336;mso-position-horizontal-relative:page;mso-position-vertical-relative:text" coordsize="1985,395" o:allowincell="f" path="m1984,l,,,394r1984,l1984,xe" fillcolor="#83d0f5" stroked="f">
            <v:path arrowok="t"/>
            <w10:wrap anchorx="page"/>
          </v:shape>
        </w:pict>
      </w:r>
      <w:r>
        <w:rPr>
          <w:noProof/>
        </w:rPr>
        <w:pict>
          <v:shape id="_x0000_s3679" style="position:absolute;left:0;text-align:left;margin-left:170.05pt;margin-top:107.3pt;width:0;height:19.7pt;z-index:-251658240;mso-position-horizontal-relative:page;mso-position-vertical-relative:text" coordsize="1,395" o:allowincell="f" path="m,395l,e" filled="f" strokecolor="white" strokeweight="1pt">
            <v:path arrowok="t"/>
            <w10:wrap anchorx="page"/>
          </v:shape>
        </w:pict>
      </w:r>
      <w:r>
        <w:rPr>
          <w:noProof/>
        </w:rPr>
        <w:pict>
          <v:group id="_x0000_s3680" style="position:absolute;left:0;text-align:left;margin-left:326.3pt;margin-top:67.8pt;width:198.95pt;height:19.75pt;z-index:-251652096;mso-position-horizontal-relative:page;mso-position-vertical-relative:text" coordorigin="6526,1356" coordsize="3979,395" o:allowincell="f">
            <v:shape id="_x0000_s3681" style="position:absolute;left:6526;top:1356;width:3969;height:395;mso-position-horizontal-relative:page;mso-position-vertical-relative:text" coordsize="3969,395" o:allowincell="f" path="m3968,l,,,394r3968,l3968,xe" fillcolor="#e5007d" stroked="f">
              <v:path arrowok="t"/>
            </v:shape>
            <v:shape id="_x0000_s3682" style="position:absolute;left:10495;top:1356;width:1;height:395;mso-position-horizontal-relative:page;mso-position-vertical-relative:text" coordsize="1,395" o:allowincell="f" path="m,394l,e" filled="f" strokecolor="white" strokeweight="1pt">
              <v:path arrowok="t"/>
            </v:shape>
            <w10:wrap anchorx="page"/>
          </v:group>
        </w:pict>
      </w:r>
      <w:r>
        <w:rPr>
          <w:noProof/>
        </w:rPr>
        <w:pict>
          <v:group id="_x0000_s3683" style="position:absolute;left:0;text-align:left;margin-left:425.55pt;margin-top:107.3pt;width:99.75pt;height:19.75pt;z-index:-251651072;mso-position-horizontal-relative:page;mso-position-vertical-relative:text" coordorigin="8511,2146" coordsize="1995,395" o:allowincell="f">
            <v:shape id="_x0000_s3684" style="position:absolute;left:8511;top:2146;width:1985;height:395;mso-position-horizontal-relative:page;mso-position-vertical-relative:text" coordsize="1985,395" o:allowincell="f" path="m1984,l,,,394r1984,l1984,xe" fillcolor="#f39fc5" stroked="f">
              <v:path arrowok="t"/>
            </v:shape>
            <v:shape id="_x0000_s3685" style="position:absolute;left:10495;top:2146;width:1;height:395;mso-position-horizontal-relative:page;mso-position-vertical-relative:text" coordsize="1,395" o:allowincell="f" path="m,394l,e" filled="f" strokecolor="white" strokeweight="1pt">
              <v:path arrowok="t"/>
            </v:shape>
            <w10:wrap anchorx="page"/>
          </v:group>
        </w:pict>
      </w:r>
      <w:r>
        <w:rPr>
          <w:noProof/>
        </w:rPr>
        <w:pict>
          <v:shape id="_x0000_s3686" style="position:absolute;left:0;text-align:left;margin-left:425.55pt;margin-top:107.3pt;width:0;height:19.7pt;z-index:251675648;mso-position-horizontal-relative:page;mso-position-vertical-relative:text" coordsize="1,395" o:allowincell="f" path="m,395l,e" filled="f" strokecolor="white" strokeweight="1pt">
            <v:path arrowok="t"/>
            <w10:wrap anchorx="page"/>
          </v:shape>
        </w:pict>
      </w:r>
      <w:r w:rsidR="00025EF4">
        <w:rPr>
          <w:w w:val="95"/>
        </w:rPr>
        <w:t>109 kg</w:t>
      </w:r>
      <w:r w:rsidR="00025EF4">
        <w:rPr>
          <w:w w:val="95"/>
        </w:rPr>
        <w:tab/>
        <w:t>102,01–109,00</w:t>
      </w:r>
      <w:r w:rsidR="00025EF4">
        <w:rPr>
          <w:w w:val="95"/>
        </w:rPr>
        <w:tab/>
        <w:t>87 kg</w:t>
      </w:r>
      <w:r w:rsidR="00025EF4">
        <w:rPr>
          <w:w w:val="95"/>
        </w:rPr>
        <w:tab/>
        <w:t>81,01–87,00</w:t>
      </w:r>
    </w:p>
    <w:p w:rsidR="00025EF4" w:rsidRDefault="00BD5F91">
      <w:pPr>
        <w:pStyle w:val="GvdeMetni"/>
        <w:kinsoku w:val="0"/>
        <w:overflowPunct w:val="0"/>
        <w:spacing w:before="7"/>
        <w:rPr>
          <w:sz w:val="7"/>
          <w:szCs w:val="7"/>
        </w:rPr>
      </w:pPr>
      <w:r>
        <w:rPr>
          <w:noProof/>
        </w:rPr>
        <w:pict>
          <v:shape id="_x0000_s3687" type="#_x0000_t202" style="position:absolute;margin-left:70.85pt;margin-top:5.8pt;width:98.75pt;height:19.75pt;z-index:251630592;mso-wrap-distance-left:0;mso-wrap-distance-right:0;mso-position-horizontal-relative:page" o:allowincell="f" fillcolor="#83d0f5" stroked="f">
            <v:textbox style="mso-next-textbox:#_x0000_s3687" inset="0,0,0,0">
              <w:txbxContent>
                <w:p w:rsidR="00BD5F91" w:rsidRDefault="00BD5F91">
                  <w:pPr>
                    <w:pStyle w:val="GvdeMetni"/>
                    <w:kinsoku w:val="0"/>
                    <w:overflowPunct w:val="0"/>
                    <w:spacing w:before="61"/>
                    <w:ind w:left="226"/>
                    <w:rPr>
                      <w:color w:val="000000"/>
                      <w:spacing w:val="-5"/>
                    </w:rPr>
                  </w:pPr>
                  <w:r>
                    <w:rPr>
                      <w:color w:val="000000"/>
                      <w:w w:val="85"/>
                    </w:rPr>
                    <w:t>+109 kg</w:t>
                  </w:r>
                </w:p>
              </w:txbxContent>
            </v:textbox>
            <w10:wrap type="topAndBottom" anchorx="page"/>
          </v:shape>
        </w:pict>
      </w:r>
      <w:r>
        <w:rPr>
          <w:noProof/>
        </w:rPr>
        <w:pict>
          <v:shape id="_x0000_s3688" type="#_x0000_t202" style="position:absolute;margin-left:170.6pt;margin-top:5.8pt;width:98.25pt;height:19.75pt;z-index:251631616;mso-wrap-distance-left:0;mso-wrap-distance-right:0;mso-position-horizontal-relative:page" o:allowincell="f" fillcolor="#83d0f5" stroked="f">
            <v:textbox style="mso-next-textbox:#_x0000_s3688" inset="0,0,0,0">
              <w:txbxContent>
                <w:p w:rsidR="00BD5F91" w:rsidRPr="006242FD" w:rsidRDefault="00BD5F91">
                  <w:pPr>
                    <w:pStyle w:val="GvdeMetni"/>
                    <w:kinsoku w:val="0"/>
                    <w:overflowPunct w:val="0"/>
                    <w:spacing w:before="61"/>
                    <w:ind w:left="216"/>
                    <w:rPr>
                      <w:color w:val="000000"/>
                      <w:spacing w:val="-2"/>
                    </w:rPr>
                  </w:pPr>
                  <w:r w:rsidRPr="006242FD">
                    <w:rPr>
                      <w:color w:val="000000"/>
                    </w:rPr>
                    <w:t>&gt; 109,00</w:t>
                  </w:r>
                </w:p>
              </w:txbxContent>
            </v:textbox>
            <w10:wrap type="topAndBottom" anchorx="page"/>
          </v:shape>
        </w:pict>
      </w:r>
      <w:r>
        <w:rPr>
          <w:noProof/>
        </w:rPr>
        <w:pict>
          <v:shape id="_x0000_s3689" type="#_x0000_t202" style="position:absolute;margin-left:326.35pt;margin-top:5.8pt;width:98.75pt;height:19.75pt;z-index:251632640;mso-wrap-distance-left:0;mso-wrap-distance-right:0;mso-position-horizontal-relative:page" o:allowincell="f" fillcolor="#f39fc5" stroked="f">
            <v:textbox style="mso-next-textbox:#_x0000_s3689" inset="0,0,0,0">
              <w:txbxContent>
                <w:p w:rsidR="00BD5F91" w:rsidRDefault="00BD5F91">
                  <w:pPr>
                    <w:pStyle w:val="GvdeMetni"/>
                    <w:kinsoku w:val="0"/>
                    <w:overflowPunct w:val="0"/>
                    <w:spacing w:before="61"/>
                    <w:ind w:left="336"/>
                    <w:rPr>
                      <w:color w:val="000000"/>
                      <w:spacing w:val="-5"/>
                    </w:rPr>
                  </w:pPr>
                  <w:r>
                    <w:rPr>
                      <w:color w:val="000000"/>
                      <w:w w:val="85"/>
                    </w:rPr>
                    <w:t>+87 kg</w:t>
                  </w:r>
                </w:p>
              </w:txbxContent>
            </v:textbox>
            <w10:wrap type="topAndBottom" anchorx="page"/>
          </v:shape>
        </w:pict>
      </w:r>
      <w:r>
        <w:rPr>
          <w:noProof/>
        </w:rPr>
        <w:pict>
          <v:shape id="_x0000_s3690" type="#_x0000_t202" style="position:absolute;margin-left:426.05pt;margin-top:5.8pt;width:98.25pt;height:19.75pt;z-index:251633664;mso-wrap-distance-left:0;mso-wrap-distance-right:0;mso-position-horizontal-relative:page" o:allowincell="f" fillcolor="#f39fc5" stroked="f">
            <v:textbox style="mso-next-textbox:#_x0000_s3690" inset="0,0,0,0">
              <w:txbxContent>
                <w:p w:rsidR="00BD5F91" w:rsidRPr="006242FD" w:rsidRDefault="00BD5F91">
                  <w:pPr>
                    <w:pStyle w:val="GvdeMetni"/>
                    <w:kinsoku w:val="0"/>
                    <w:overflowPunct w:val="0"/>
                    <w:spacing w:before="61"/>
                    <w:ind w:left="216"/>
                    <w:rPr>
                      <w:color w:val="000000"/>
                      <w:spacing w:val="-4"/>
                    </w:rPr>
                  </w:pPr>
                  <w:r w:rsidRPr="006242FD">
                    <w:rPr>
                      <w:color w:val="000000"/>
                    </w:rPr>
                    <w:t>&gt; 87,00</w:t>
                  </w:r>
                </w:p>
              </w:txbxContent>
            </v:textbox>
            <w10:wrap type="topAndBottom" anchorx="page"/>
          </v:shape>
        </w:pict>
      </w:r>
    </w:p>
    <w:p w:rsidR="00025EF4" w:rsidRDefault="00025EF4">
      <w:pPr>
        <w:pStyle w:val="GvdeMetni"/>
        <w:kinsoku w:val="0"/>
        <w:overflowPunct w:val="0"/>
      </w:pPr>
    </w:p>
    <w:p w:rsidR="00025EF4" w:rsidRDefault="00025EF4">
      <w:pPr>
        <w:pStyle w:val="GvdeMetni"/>
        <w:kinsoku w:val="0"/>
        <w:overflowPunct w:val="0"/>
        <w:spacing w:before="9"/>
        <w:rPr>
          <w:sz w:val="26"/>
          <w:szCs w:val="26"/>
        </w:rPr>
      </w:pPr>
    </w:p>
    <w:tbl>
      <w:tblPr>
        <w:tblW w:w="0" w:type="auto"/>
        <w:tblInd w:w="594" w:type="dxa"/>
        <w:tblLayout w:type="fixed"/>
        <w:tblCellMar>
          <w:left w:w="0" w:type="dxa"/>
          <w:right w:w="0" w:type="dxa"/>
        </w:tblCellMar>
        <w:tblLook w:val="04A0" w:firstRow="1" w:lastRow="0" w:firstColumn="1" w:lastColumn="0" w:noHBand="0" w:noVBand="1"/>
      </w:tblPr>
      <w:tblGrid>
        <w:gridCol w:w="1071"/>
        <w:gridCol w:w="3007"/>
        <w:gridCol w:w="1227"/>
        <w:gridCol w:w="1167"/>
        <w:gridCol w:w="2505"/>
      </w:tblGrid>
      <w:tr w:rsidR="00595DEA" w:rsidTr="008016C9">
        <w:trPr>
          <w:trHeight w:val="268"/>
        </w:trPr>
        <w:tc>
          <w:tcPr>
            <w:tcW w:w="1071" w:type="dxa"/>
            <w:tcBorders>
              <w:top w:val="nil"/>
              <w:left w:val="nil"/>
              <w:bottom w:val="nil"/>
              <w:right w:val="nil"/>
            </w:tcBorders>
            <w:shd w:val="clear" w:color="auto" w:fill="009FE3"/>
          </w:tcPr>
          <w:p w:rsidR="00025EF4" w:rsidRDefault="00025EF4">
            <w:pPr>
              <w:pStyle w:val="TableParagraph"/>
              <w:kinsoku w:val="0"/>
              <w:overflowPunct w:val="0"/>
              <w:spacing w:before="0"/>
              <w:rPr>
                <w:rFonts w:ascii="Times New Roman" w:hAnsi="Times New Roman" w:cs="Times New Roman"/>
                <w:sz w:val="22"/>
                <w:szCs w:val="22"/>
              </w:rPr>
            </w:pPr>
          </w:p>
        </w:tc>
        <w:tc>
          <w:tcPr>
            <w:tcW w:w="3007" w:type="dxa"/>
            <w:tcBorders>
              <w:top w:val="nil"/>
              <w:left w:val="nil"/>
              <w:bottom w:val="nil"/>
              <w:right w:val="nil"/>
            </w:tcBorders>
            <w:shd w:val="clear" w:color="auto" w:fill="009FE3"/>
          </w:tcPr>
          <w:p w:rsidR="00025EF4" w:rsidRDefault="00025EF4">
            <w:pPr>
              <w:pStyle w:val="TableParagraph"/>
              <w:kinsoku w:val="0"/>
              <w:overflowPunct w:val="0"/>
              <w:spacing w:before="7"/>
              <w:ind w:left="199"/>
              <w:rPr>
                <w:rFonts w:ascii="Century Gothic" w:hAnsi="Century Gothic" w:cs="Century Gothic"/>
                <w:b/>
                <w:bCs/>
                <w:color w:val="FFFFFF"/>
                <w:spacing w:val="-5"/>
                <w:sz w:val="22"/>
                <w:szCs w:val="22"/>
              </w:rPr>
            </w:pPr>
            <w:r>
              <w:rPr>
                <w:rFonts w:ascii="Century Gothic" w:hAnsi="Century Gothic" w:cs="Century Gothic"/>
                <w:b/>
                <w:bCs/>
                <w:color w:val="FFFFFF"/>
                <w:w w:val="95"/>
                <w:sz w:val="22"/>
                <w:szCs w:val="22"/>
              </w:rPr>
              <w:t>YILDIZ ERKEKLER</w:t>
            </w:r>
          </w:p>
        </w:tc>
        <w:tc>
          <w:tcPr>
            <w:tcW w:w="1227"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shd w:val="clear" w:color="auto" w:fill="E5007D"/>
          </w:tcPr>
          <w:p w:rsidR="00025EF4" w:rsidRDefault="00025EF4">
            <w:pPr>
              <w:pStyle w:val="TableParagraph"/>
              <w:kinsoku w:val="0"/>
              <w:overflowPunct w:val="0"/>
              <w:spacing w:before="0"/>
              <w:rPr>
                <w:rFonts w:ascii="Times New Roman" w:hAnsi="Times New Roman" w:cs="Times New Roman"/>
                <w:sz w:val="22"/>
                <w:szCs w:val="22"/>
              </w:rPr>
            </w:pPr>
          </w:p>
        </w:tc>
        <w:tc>
          <w:tcPr>
            <w:tcW w:w="2505" w:type="dxa"/>
            <w:tcBorders>
              <w:top w:val="nil"/>
              <w:left w:val="nil"/>
              <w:bottom w:val="nil"/>
              <w:right w:val="nil"/>
            </w:tcBorders>
            <w:shd w:val="clear" w:color="auto" w:fill="E5007D"/>
          </w:tcPr>
          <w:p w:rsidR="00025EF4" w:rsidRDefault="00025EF4">
            <w:pPr>
              <w:pStyle w:val="TableParagraph"/>
              <w:kinsoku w:val="0"/>
              <w:overflowPunct w:val="0"/>
              <w:spacing w:before="8"/>
              <w:ind w:left="115"/>
              <w:rPr>
                <w:rFonts w:ascii="Century Gothic" w:hAnsi="Century Gothic" w:cs="Century Gothic"/>
                <w:b/>
                <w:bCs/>
                <w:color w:val="FFFFFF"/>
                <w:spacing w:val="-2"/>
                <w:sz w:val="22"/>
                <w:szCs w:val="22"/>
              </w:rPr>
            </w:pPr>
            <w:r>
              <w:rPr>
                <w:rFonts w:ascii="Century Gothic" w:hAnsi="Century Gothic" w:cs="Century Gothic"/>
                <w:b/>
                <w:bCs/>
                <w:color w:val="FFFFFF"/>
                <w:w w:val="95"/>
                <w:sz w:val="22"/>
                <w:szCs w:val="22"/>
              </w:rPr>
              <w:t>YILDIZ KADINLAR</w:t>
            </w:r>
          </w:p>
        </w:tc>
      </w:tr>
      <w:tr w:rsidR="00595DEA" w:rsidTr="008016C9">
        <w:trPr>
          <w:trHeight w:val="317"/>
        </w:trPr>
        <w:tc>
          <w:tcPr>
            <w:tcW w:w="1071" w:type="dxa"/>
            <w:tcBorders>
              <w:top w:val="nil"/>
              <w:left w:val="nil"/>
              <w:bottom w:val="nil"/>
              <w:right w:val="nil"/>
            </w:tcBorders>
          </w:tcPr>
          <w:p w:rsidR="00025EF4" w:rsidRDefault="00025EF4">
            <w:pPr>
              <w:pStyle w:val="TableParagraph"/>
              <w:kinsoku w:val="0"/>
              <w:overflowPunct w:val="0"/>
              <w:spacing w:before="65"/>
              <w:ind w:right="207"/>
              <w:jc w:val="right"/>
              <w:rPr>
                <w:spacing w:val="-5"/>
                <w:sz w:val="22"/>
                <w:szCs w:val="22"/>
              </w:rPr>
            </w:pPr>
            <w:r>
              <w:rPr>
                <w:w w:val="95"/>
                <w:sz w:val="22"/>
                <w:szCs w:val="22"/>
              </w:rPr>
              <w:t>49 kg</w:t>
            </w:r>
          </w:p>
        </w:tc>
        <w:tc>
          <w:tcPr>
            <w:tcW w:w="3007" w:type="dxa"/>
            <w:tcBorders>
              <w:top w:val="nil"/>
              <w:left w:val="nil"/>
              <w:bottom w:val="nil"/>
              <w:right w:val="nil"/>
            </w:tcBorders>
          </w:tcPr>
          <w:p w:rsidR="00025EF4" w:rsidRPr="006242FD" w:rsidRDefault="00025EF4" w:rsidP="006242FD">
            <w:pPr>
              <w:pStyle w:val="TableParagraph"/>
              <w:kinsoku w:val="0"/>
              <w:overflowPunct w:val="0"/>
              <w:spacing w:before="65"/>
              <w:ind w:left="395" w:right="275"/>
              <w:jc w:val="center"/>
              <w:rPr>
                <w:spacing w:val="-4"/>
                <w:sz w:val="22"/>
                <w:szCs w:val="22"/>
              </w:rPr>
            </w:pPr>
            <w:r w:rsidRPr="006242FD">
              <w:rPr>
                <w:sz w:val="22"/>
                <w:szCs w:val="22"/>
              </w:rPr>
              <w:t>≤ 49,00</w:t>
            </w:r>
          </w:p>
        </w:tc>
        <w:tc>
          <w:tcPr>
            <w:tcW w:w="1227"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tcPr>
          <w:p w:rsidR="00025EF4" w:rsidRDefault="00025EF4">
            <w:pPr>
              <w:pStyle w:val="TableParagraph"/>
              <w:kinsoku w:val="0"/>
              <w:overflowPunct w:val="0"/>
              <w:spacing w:before="66"/>
              <w:ind w:right="120"/>
              <w:jc w:val="right"/>
              <w:rPr>
                <w:spacing w:val="-5"/>
                <w:sz w:val="22"/>
                <w:szCs w:val="22"/>
              </w:rPr>
            </w:pPr>
            <w:r>
              <w:rPr>
                <w:w w:val="95"/>
                <w:sz w:val="22"/>
                <w:szCs w:val="22"/>
              </w:rPr>
              <w:t>40 kg</w:t>
            </w:r>
          </w:p>
        </w:tc>
        <w:tc>
          <w:tcPr>
            <w:tcW w:w="2505" w:type="dxa"/>
            <w:tcBorders>
              <w:top w:val="nil"/>
              <w:left w:val="nil"/>
              <w:bottom w:val="nil"/>
              <w:right w:val="nil"/>
            </w:tcBorders>
          </w:tcPr>
          <w:p w:rsidR="00025EF4" w:rsidRPr="006242FD" w:rsidRDefault="00025EF4">
            <w:pPr>
              <w:pStyle w:val="TableParagraph"/>
              <w:kinsoku w:val="0"/>
              <w:overflowPunct w:val="0"/>
              <w:spacing w:before="66"/>
              <w:ind w:left="1125"/>
              <w:rPr>
                <w:spacing w:val="-4"/>
                <w:sz w:val="22"/>
                <w:szCs w:val="22"/>
              </w:rPr>
            </w:pPr>
            <w:r w:rsidRPr="006242FD">
              <w:rPr>
                <w:sz w:val="22"/>
                <w:szCs w:val="22"/>
              </w:rPr>
              <w:t>≤ 40,00</w:t>
            </w:r>
          </w:p>
        </w:tc>
      </w:tr>
      <w:tr w:rsidR="00595DEA" w:rsidTr="008016C9">
        <w:trPr>
          <w:trHeight w:val="313"/>
        </w:trPr>
        <w:tc>
          <w:tcPr>
            <w:tcW w:w="1071" w:type="dxa"/>
            <w:tcBorders>
              <w:top w:val="nil"/>
              <w:left w:val="nil"/>
              <w:bottom w:val="nil"/>
              <w:right w:val="nil"/>
            </w:tcBorders>
            <w:shd w:val="clear" w:color="auto" w:fill="83D0F5"/>
          </w:tcPr>
          <w:p w:rsidR="00025EF4" w:rsidRDefault="00025EF4">
            <w:pPr>
              <w:pStyle w:val="TableParagraph"/>
              <w:kinsoku w:val="0"/>
              <w:overflowPunct w:val="0"/>
              <w:spacing w:before="61"/>
              <w:ind w:right="207"/>
              <w:jc w:val="right"/>
              <w:rPr>
                <w:spacing w:val="-5"/>
                <w:sz w:val="22"/>
                <w:szCs w:val="22"/>
              </w:rPr>
            </w:pPr>
            <w:r>
              <w:rPr>
                <w:w w:val="95"/>
                <w:sz w:val="22"/>
                <w:szCs w:val="22"/>
              </w:rPr>
              <w:t>55 kg</w:t>
            </w:r>
          </w:p>
        </w:tc>
        <w:tc>
          <w:tcPr>
            <w:tcW w:w="3007" w:type="dxa"/>
            <w:tcBorders>
              <w:top w:val="nil"/>
              <w:left w:val="nil"/>
              <w:bottom w:val="nil"/>
              <w:right w:val="single" w:sz="8" w:space="0" w:color="FFFFFF"/>
            </w:tcBorders>
            <w:shd w:val="clear" w:color="auto" w:fill="auto"/>
          </w:tcPr>
          <w:p w:rsidR="00025EF4" w:rsidRDefault="00025EF4">
            <w:pPr>
              <w:pStyle w:val="TableParagraph"/>
              <w:kinsoku w:val="0"/>
              <w:overflowPunct w:val="0"/>
              <w:spacing w:before="61"/>
              <w:ind w:right="593"/>
              <w:jc w:val="right"/>
              <w:rPr>
                <w:spacing w:val="-2"/>
                <w:sz w:val="22"/>
                <w:szCs w:val="22"/>
              </w:rPr>
            </w:pPr>
            <w:r>
              <w:rPr>
                <w:spacing w:val="-2"/>
                <w:sz w:val="22"/>
                <w:szCs w:val="22"/>
              </w:rPr>
              <w:t>49,01–55,00</w:t>
            </w:r>
          </w:p>
        </w:tc>
        <w:tc>
          <w:tcPr>
            <w:tcW w:w="1227"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shd w:val="clear" w:color="auto" w:fill="F39FC5"/>
          </w:tcPr>
          <w:p w:rsidR="00025EF4" w:rsidRDefault="00025EF4">
            <w:pPr>
              <w:pStyle w:val="TableParagraph"/>
              <w:kinsoku w:val="0"/>
              <w:overflowPunct w:val="0"/>
              <w:spacing w:before="61"/>
              <w:ind w:right="120"/>
              <w:jc w:val="right"/>
              <w:rPr>
                <w:spacing w:val="-5"/>
                <w:sz w:val="22"/>
                <w:szCs w:val="22"/>
              </w:rPr>
            </w:pPr>
            <w:r>
              <w:rPr>
                <w:w w:val="95"/>
                <w:sz w:val="22"/>
                <w:szCs w:val="22"/>
              </w:rPr>
              <w:t>45 kg</w:t>
            </w:r>
          </w:p>
        </w:tc>
        <w:tc>
          <w:tcPr>
            <w:tcW w:w="2505" w:type="dxa"/>
            <w:tcBorders>
              <w:top w:val="nil"/>
              <w:left w:val="nil"/>
              <w:bottom w:val="nil"/>
              <w:right w:val="nil"/>
            </w:tcBorders>
            <w:shd w:val="clear" w:color="auto" w:fill="F39FC5"/>
          </w:tcPr>
          <w:p w:rsidR="00025EF4" w:rsidRDefault="00025EF4">
            <w:pPr>
              <w:pStyle w:val="TableParagraph"/>
              <w:kinsoku w:val="0"/>
              <w:overflowPunct w:val="0"/>
              <w:spacing w:before="61"/>
              <w:ind w:right="48"/>
              <w:jc w:val="right"/>
              <w:rPr>
                <w:spacing w:val="-2"/>
                <w:sz w:val="22"/>
                <w:szCs w:val="22"/>
              </w:rPr>
            </w:pPr>
            <w:r>
              <w:rPr>
                <w:spacing w:val="-2"/>
                <w:sz w:val="22"/>
                <w:szCs w:val="22"/>
              </w:rPr>
              <w:t>40,01–45,00</w:t>
            </w:r>
          </w:p>
        </w:tc>
      </w:tr>
      <w:tr w:rsidR="00595DEA" w:rsidTr="008016C9">
        <w:trPr>
          <w:trHeight w:val="313"/>
        </w:trPr>
        <w:tc>
          <w:tcPr>
            <w:tcW w:w="1071" w:type="dxa"/>
            <w:tcBorders>
              <w:top w:val="nil"/>
              <w:left w:val="nil"/>
              <w:bottom w:val="nil"/>
              <w:right w:val="nil"/>
            </w:tcBorders>
          </w:tcPr>
          <w:p w:rsidR="00025EF4" w:rsidRDefault="00025EF4">
            <w:pPr>
              <w:pStyle w:val="TableParagraph"/>
              <w:kinsoku w:val="0"/>
              <w:overflowPunct w:val="0"/>
              <w:spacing w:before="61"/>
              <w:ind w:right="207"/>
              <w:jc w:val="right"/>
              <w:rPr>
                <w:spacing w:val="-5"/>
                <w:sz w:val="22"/>
                <w:szCs w:val="22"/>
              </w:rPr>
            </w:pPr>
            <w:r>
              <w:rPr>
                <w:w w:val="95"/>
                <w:sz w:val="22"/>
                <w:szCs w:val="22"/>
              </w:rPr>
              <w:t>61 kg</w:t>
            </w:r>
          </w:p>
        </w:tc>
        <w:tc>
          <w:tcPr>
            <w:tcW w:w="3007" w:type="dxa"/>
            <w:tcBorders>
              <w:top w:val="nil"/>
              <w:left w:val="nil"/>
              <w:bottom w:val="nil"/>
              <w:right w:val="nil"/>
            </w:tcBorders>
          </w:tcPr>
          <w:p w:rsidR="00025EF4" w:rsidRDefault="00025EF4">
            <w:pPr>
              <w:pStyle w:val="TableParagraph"/>
              <w:kinsoku w:val="0"/>
              <w:overflowPunct w:val="0"/>
              <w:spacing w:before="61"/>
              <w:ind w:right="603"/>
              <w:jc w:val="right"/>
              <w:rPr>
                <w:spacing w:val="-2"/>
                <w:sz w:val="22"/>
                <w:szCs w:val="22"/>
              </w:rPr>
            </w:pPr>
            <w:r>
              <w:rPr>
                <w:spacing w:val="-2"/>
                <w:sz w:val="22"/>
                <w:szCs w:val="22"/>
              </w:rPr>
              <w:t>55,01–61,00</w:t>
            </w:r>
          </w:p>
        </w:tc>
        <w:tc>
          <w:tcPr>
            <w:tcW w:w="1227"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tcPr>
          <w:p w:rsidR="00025EF4" w:rsidRDefault="00025EF4">
            <w:pPr>
              <w:pStyle w:val="TableParagraph"/>
              <w:kinsoku w:val="0"/>
              <w:overflowPunct w:val="0"/>
              <w:spacing w:before="61"/>
              <w:ind w:right="120"/>
              <w:jc w:val="right"/>
              <w:rPr>
                <w:spacing w:val="-5"/>
                <w:sz w:val="22"/>
                <w:szCs w:val="22"/>
              </w:rPr>
            </w:pPr>
            <w:r>
              <w:rPr>
                <w:w w:val="95"/>
                <w:sz w:val="22"/>
                <w:szCs w:val="22"/>
              </w:rPr>
              <w:t>49 kg</w:t>
            </w:r>
          </w:p>
        </w:tc>
        <w:tc>
          <w:tcPr>
            <w:tcW w:w="2505" w:type="dxa"/>
            <w:tcBorders>
              <w:top w:val="nil"/>
              <w:left w:val="nil"/>
              <w:bottom w:val="nil"/>
              <w:right w:val="nil"/>
            </w:tcBorders>
          </w:tcPr>
          <w:p w:rsidR="00025EF4" w:rsidRDefault="00025EF4">
            <w:pPr>
              <w:pStyle w:val="TableParagraph"/>
              <w:kinsoku w:val="0"/>
              <w:overflowPunct w:val="0"/>
              <w:spacing w:before="61"/>
              <w:ind w:right="48"/>
              <w:jc w:val="right"/>
              <w:rPr>
                <w:spacing w:val="-2"/>
                <w:sz w:val="22"/>
                <w:szCs w:val="22"/>
              </w:rPr>
            </w:pPr>
            <w:r>
              <w:rPr>
                <w:spacing w:val="-2"/>
                <w:sz w:val="22"/>
                <w:szCs w:val="22"/>
              </w:rPr>
              <w:t>45,01–49,00</w:t>
            </w:r>
          </w:p>
        </w:tc>
      </w:tr>
      <w:tr w:rsidR="00595DEA" w:rsidTr="008016C9">
        <w:trPr>
          <w:trHeight w:val="313"/>
        </w:trPr>
        <w:tc>
          <w:tcPr>
            <w:tcW w:w="1071" w:type="dxa"/>
            <w:tcBorders>
              <w:top w:val="nil"/>
              <w:left w:val="nil"/>
              <w:bottom w:val="nil"/>
              <w:right w:val="nil"/>
            </w:tcBorders>
            <w:shd w:val="clear" w:color="auto" w:fill="83D0F5"/>
          </w:tcPr>
          <w:p w:rsidR="00025EF4" w:rsidRDefault="00025EF4">
            <w:pPr>
              <w:pStyle w:val="TableParagraph"/>
              <w:kinsoku w:val="0"/>
              <w:overflowPunct w:val="0"/>
              <w:spacing w:before="61"/>
              <w:ind w:right="207"/>
              <w:jc w:val="right"/>
              <w:rPr>
                <w:spacing w:val="-5"/>
                <w:sz w:val="22"/>
                <w:szCs w:val="22"/>
              </w:rPr>
            </w:pPr>
            <w:r>
              <w:rPr>
                <w:w w:val="95"/>
                <w:sz w:val="22"/>
                <w:szCs w:val="22"/>
              </w:rPr>
              <w:t>67 kg</w:t>
            </w:r>
          </w:p>
        </w:tc>
        <w:tc>
          <w:tcPr>
            <w:tcW w:w="3007" w:type="dxa"/>
            <w:tcBorders>
              <w:top w:val="nil"/>
              <w:left w:val="nil"/>
              <w:bottom w:val="nil"/>
              <w:right w:val="single" w:sz="8" w:space="0" w:color="FFFFFF"/>
            </w:tcBorders>
            <w:shd w:val="clear" w:color="auto" w:fill="auto"/>
          </w:tcPr>
          <w:p w:rsidR="00025EF4" w:rsidRDefault="00025EF4">
            <w:pPr>
              <w:pStyle w:val="TableParagraph"/>
              <w:kinsoku w:val="0"/>
              <w:overflowPunct w:val="0"/>
              <w:spacing w:before="61"/>
              <w:ind w:right="593"/>
              <w:jc w:val="right"/>
              <w:rPr>
                <w:spacing w:val="-2"/>
                <w:sz w:val="22"/>
                <w:szCs w:val="22"/>
              </w:rPr>
            </w:pPr>
            <w:r>
              <w:rPr>
                <w:spacing w:val="-2"/>
                <w:sz w:val="22"/>
                <w:szCs w:val="22"/>
              </w:rPr>
              <w:t>61,01–67,00</w:t>
            </w:r>
          </w:p>
        </w:tc>
        <w:tc>
          <w:tcPr>
            <w:tcW w:w="1227"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shd w:val="clear" w:color="auto" w:fill="F39FC5"/>
          </w:tcPr>
          <w:p w:rsidR="00025EF4" w:rsidRDefault="00025EF4">
            <w:pPr>
              <w:pStyle w:val="TableParagraph"/>
              <w:kinsoku w:val="0"/>
              <w:overflowPunct w:val="0"/>
              <w:spacing w:before="61"/>
              <w:ind w:right="120"/>
              <w:jc w:val="right"/>
              <w:rPr>
                <w:spacing w:val="-5"/>
                <w:sz w:val="22"/>
                <w:szCs w:val="22"/>
              </w:rPr>
            </w:pPr>
            <w:r>
              <w:rPr>
                <w:w w:val="95"/>
                <w:sz w:val="22"/>
                <w:szCs w:val="22"/>
              </w:rPr>
              <w:t>55 kg</w:t>
            </w:r>
          </w:p>
        </w:tc>
        <w:tc>
          <w:tcPr>
            <w:tcW w:w="2505" w:type="dxa"/>
            <w:tcBorders>
              <w:top w:val="nil"/>
              <w:left w:val="nil"/>
              <w:bottom w:val="nil"/>
              <w:right w:val="nil"/>
            </w:tcBorders>
            <w:shd w:val="clear" w:color="auto" w:fill="F39FC5"/>
          </w:tcPr>
          <w:p w:rsidR="00025EF4" w:rsidRDefault="00025EF4">
            <w:pPr>
              <w:pStyle w:val="TableParagraph"/>
              <w:kinsoku w:val="0"/>
              <w:overflowPunct w:val="0"/>
              <w:spacing w:before="61"/>
              <w:ind w:right="48"/>
              <w:jc w:val="right"/>
              <w:rPr>
                <w:spacing w:val="-2"/>
                <w:sz w:val="22"/>
                <w:szCs w:val="22"/>
              </w:rPr>
            </w:pPr>
            <w:r>
              <w:rPr>
                <w:spacing w:val="-2"/>
                <w:sz w:val="22"/>
                <w:szCs w:val="22"/>
              </w:rPr>
              <w:t>49,01–55,00</w:t>
            </w:r>
          </w:p>
        </w:tc>
      </w:tr>
      <w:tr w:rsidR="00595DEA" w:rsidTr="008016C9">
        <w:trPr>
          <w:trHeight w:val="313"/>
        </w:trPr>
        <w:tc>
          <w:tcPr>
            <w:tcW w:w="1071" w:type="dxa"/>
            <w:tcBorders>
              <w:top w:val="nil"/>
              <w:left w:val="nil"/>
              <w:bottom w:val="nil"/>
              <w:right w:val="nil"/>
            </w:tcBorders>
          </w:tcPr>
          <w:p w:rsidR="00025EF4" w:rsidRDefault="00025EF4">
            <w:pPr>
              <w:pStyle w:val="TableParagraph"/>
              <w:kinsoku w:val="0"/>
              <w:overflowPunct w:val="0"/>
              <w:spacing w:before="61"/>
              <w:ind w:right="207"/>
              <w:jc w:val="right"/>
              <w:rPr>
                <w:spacing w:val="-5"/>
                <w:sz w:val="22"/>
                <w:szCs w:val="22"/>
              </w:rPr>
            </w:pPr>
            <w:r>
              <w:rPr>
                <w:w w:val="95"/>
                <w:sz w:val="22"/>
                <w:szCs w:val="22"/>
              </w:rPr>
              <w:t>73 kg</w:t>
            </w:r>
          </w:p>
        </w:tc>
        <w:tc>
          <w:tcPr>
            <w:tcW w:w="3007" w:type="dxa"/>
            <w:tcBorders>
              <w:top w:val="nil"/>
              <w:left w:val="nil"/>
              <w:bottom w:val="nil"/>
              <w:right w:val="nil"/>
            </w:tcBorders>
          </w:tcPr>
          <w:p w:rsidR="00025EF4" w:rsidRDefault="00025EF4">
            <w:pPr>
              <w:pStyle w:val="TableParagraph"/>
              <w:kinsoku w:val="0"/>
              <w:overflowPunct w:val="0"/>
              <w:spacing w:before="61"/>
              <w:ind w:right="603"/>
              <w:jc w:val="right"/>
              <w:rPr>
                <w:spacing w:val="-2"/>
                <w:sz w:val="22"/>
                <w:szCs w:val="22"/>
              </w:rPr>
            </w:pPr>
            <w:r>
              <w:rPr>
                <w:spacing w:val="-2"/>
                <w:sz w:val="22"/>
                <w:szCs w:val="22"/>
              </w:rPr>
              <w:t>67,01–73,00</w:t>
            </w:r>
          </w:p>
        </w:tc>
        <w:tc>
          <w:tcPr>
            <w:tcW w:w="1227"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tcPr>
          <w:p w:rsidR="00025EF4" w:rsidRDefault="00025EF4">
            <w:pPr>
              <w:pStyle w:val="TableParagraph"/>
              <w:kinsoku w:val="0"/>
              <w:overflowPunct w:val="0"/>
              <w:spacing w:before="61"/>
              <w:ind w:right="120"/>
              <w:jc w:val="right"/>
              <w:rPr>
                <w:spacing w:val="-5"/>
                <w:sz w:val="22"/>
                <w:szCs w:val="22"/>
              </w:rPr>
            </w:pPr>
            <w:r>
              <w:rPr>
                <w:w w:val="95"/>
                <w:sz w:val="22"/>
                <w:szCs w:val="22"/>
              </w:rPr>
              <w:t>59 kg</w:t>
            </w:r>
          </w:p>
        </w:tc>
        <w:tc>
          <w:tcPr>
            <w:tcW w:w="2505" w:type="dxa"/>
            <w:tcBorders>
              <w:top w:val="nil"/>
              <w:left w:val="nil"/>
              <w:bottom w:val="nil"/>
              <w:right w:val="nil"/>
            </w:tcBorders>
          </w:tcPr>
          <w:p w:rsidR="00025EF4" w:rsidRDefault="00025EF4">
            <w:pPr>
              <w:pStyle w:val="TableParagraph"/>
              <w:kinsoku w:val="0"/>
              <w:overflowPunct w:val="0"/>
              <w:spacing w:before="61"/>
              <w:ind w:right="48"/>
              <w:jc w:val="right"/>
              <w:rPr>
                <w:spacing w:val="-2"/>
                <w:sz w:val="22"/>
                <w:szCs w:val="22"/>
              </w:rPr>
            </w:pPr>
            <w:r>
              <w:rPr>
                <w:spacing w:val="-2"/>
                <w:sz w:val="22"/>
                <w:szCs w:val="22"/>
              </w:rPr>
              <w:t>55,01–59,00</w:t>
            </w:r>
          </w:p>
        </w:tc>
      </w:tr>
      <w:tr w:rsidR="00595DEA" w:rsidTr="008016C9">
        <w:trPr>
          <w:trHeight w:val="313"/>
        </w:trPr>
        <w:tc>
          <w:tcPr>
            <w:tcW w:w="1071" w:type="dxa"/>
            <w:tcBorders>
              <w:top w:val="nil"/>
              <w:left w:val="nil"/>
              <w:bottom w:val="nil"/>
              <w:right w:val="nil"/>
            </w:tcBorders>
            <w:shd w:val="clear" w:color="auto" w:fill="83D0F5"/>
          </w:tcPr>
          <w:p w:rsidR="00025EF4" w:rsidRDefault="00025EF4">
            <w:pPr>
              <w:pStyle w:val="TableParagraph"/>
              <w:kinsoku w:val="0"/>
              <w:overflowPunct w:val="0"/>
              <w:spacing w:before="61"/>
              <w:ind w:right="207"/>
              <w:jc w:val="right"/>
              <w:rPr>
                <w:spacing w:val="-5"/>
                <w:sz w:val="22"/>
                <w:szCs w:val="22"/>
              </w:rPr>
            </w:pPr>
            <w:r>
              <w:rPr>
                <w:w w:val="95"/>
                <w:sz w:val="22"/>
                <w:szCs w:val="22"/>
              </w:rPr>
              <w:t>81 kg</w:t>
            </w:r>
          </w:p>
        </w:tc>
        <w:tc>
          <w:tcPr>
            <w:tcW w:w="3007" w:type="dxa"/>
            <w:tcBorders>
              <w:top w:val="nil"/>
              <w:left w:val="nil"/>
              <w:bottom w:val="nil"/>
              <w:right w:val="single" w:sz="8" w:space="0" w:color="FFFFFF"/>
            </w:tcBorders>
            <w:shd w:val="clear" w:color="auto" w:fill="auto"/>
          </w:tcPr>
          <w:p w:rsidR="00025EF4" w:rsidRDefault="00025EF4">
            <w:pPr>
              <w:pStyle w:val="TableParagraph"/>
              <w:kinsoku w:val="0"/>
              <w:overflowPunct w:val="0"/>
              <w:spacing w:before="61"/>
              <w:ind w:right="593"/>
              <w:jc w:val="right"/>
              <w:rPr>
                <w:spacing w:val="-2"/>
                <w:sz w:val="22"/>
                <w:szCs w:val="22"/>
              </w:rPr>
            </w:pPr>
            <w:r>
              <w:rPr>
                <w:spacing w:val="-2"/>
                <w:sz w:val="22"/>
                <w:szCs w:val="22"/>
              </w:rPr>
              <w:t>73,01–81,00</w:t>
            </w:r>
          </w:p>
        </w:tc>
        <w:tc>
          <w:tcPr>
            <w:tcW w:w="1227"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shd w:val="clear" w:color="auto" w:fill="F39FC5"/>
          </w:tcPr>
          <w:p w:rsidR="00025EF4" w:rsidRDefault="00025EF4">
            <w:pPr>
              <w:pStyle w:val="TableParagraph"/>
              <w:kinsoku w:val="0"/>
              <w:overflowPunct w:val="0"/>
              <w:spacing w:before="61"/>
              <w:ind w:right="120"/>
              <w:jc w:val="right"/>
              <w:rPr>
                <w:spacing w:val="-5"/>
                <w:sz w:val="22"/>
                <w:szCs w:val="22"/>
              </w:rPr>
            </w:pPr>
            <w:r>
              <w:rPr>
                <w:w w:val="95"/>
                <w:sz w:val="22"/>
                <w:szCs w:val="22"/>
              </w:rPr>
              <w:t>64 kg</w:t>
            </w:r>
          </w:p>
        </w:tc>
        <w:tc>
          <w:tcPr>
            <w:tcW w:w="2505" w:type="dxa"/>
            <w:tcBorders>
              <w:top w:val="nil"/>
              <w:left w:val="nil"/>
              <w:bottom w:val="nil"/>
              <w:right w:val="nil"/>
            </w:tcBorders>
            <w:shd w:val="clear" w:color="auto" w:fill="F39FC5"/>
          </w:tcPr>
          <w:p w:rsidR="00025EF4" w:rsidRDefault="00025EF4">
            <w:pPr>
              <w:pStyle w:val="TableParagraph"/>
              <w:kinsoku w:val="0"/>
              <w:overflowPunct w:val="0"/>
              <w:spacing w:before="61"/>
              <w:ind w:right="48"/>
              <w:jc w:val="right"/>
              <w:rPr>
                <w:spacing w:val="-2"/>
                <w:sz w:val="22"/>
                <w:szCs w:val="22"/>
              </w:rPr>
            </w:pPr>
            <w:r>
              <w:rPr>
                <w:spacing w:val="-2"/>
                <w:sz w:val="22"/>
                <w:szCs w:val="22"/>
              </w:rPr>
              <w:t>59,01–64,00</w:t>
            </w:r>
          </w:p>
        </w:tc>
      </w:tr>
      <w:tr w:rsidR="00595DEA" w:rsidTr="008016C9">
        <w:trPr>
          <w:trHeight w:val="313"/>
        </w:trPr>
        <w:tc>
          <w:tcPr>
            <w:tcW w:w="1071" w:type="dxa"/>
            <w:tcBorders>
              <w:top w:val="nil"/>
              <w:left w:val="nil"/>
              <w:bottom w:val="nil"/>
              <w:right w:val="nil"/>
            </w:tcBorders>
          </w:tcPr>
          <w:p w:rsidR="00025EF4" w:rsidRDefault="00025EF4">
            <w:pPr>
              <w:pStyle w:val="TableParagraph"/>
              <w:kinsoku w:val="0"/>
              <w:overflowPunct w:val="0"/>
              <w:spacing w:before="61"/>
              <w:ind w:right="207"/>
              <w:jc w:val="right"/>
              <w:rPr>
                <w:spacing w:val="-5"/>
                <w:sz w:val="22"/>
                <w:szCs w:val="22"/>
              </w:rPr>
            </w:pPr>
            <w:r>
              <w:rPr>
                <w:w w:val="95"/>
                <w:sz w:val="22"/>
                <w:szCs w:val="22"/>
              </w:rPr>
              <w:t>89 kg</w:t>
            </w:r>
          </w:p>
        </w:tc>
        <w:tc>
          <w:tcPr>
            <w:tcW w:w="3007" w:type="dxa"/>
            <w:tcBorders>
              <w:top w:val="nil"/>
              <w:left w:val="nil"/>
              <w:bottom w:val="nil"/>
              <w:right w:val="nil"/>
            </w:tcBorders>
          </w:tcPr>
          <w:p w:rsidR="00025EF4" w:rsidRDefault="00025EF4">
            <w:pPr>
              <w:pStyle w:val="TableParagraph"/>
              <w:kinsoku w:val="0"/>
              <w:overflowPunct w:val="0"/>
              <w:spacing w:before="61"/>
              <w:ind w:right="603"/>
              <w:jc w:val="right"/>
              <w:rPr>
                <w:spacing w:val="-2"/>
                <w:sz w:val="22"/>
                <w:szCs w:val="22"/>
              </w:rPr>
            </w:pPr>
            <w:r>
              <w:rPr>
                <w:spacing w:val="-2"/>
                <w:sz w:val="22"/>
                <w:szCs w:val="22"/>
              </w:rPr>
              <w:t>81,01–89,00</w:t>
            </w:r>
          </w:p>
        </w:tc>
        <w:tc>
          <w:tcPr>
            <w:tcW w:w="1227"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tcPr>
          <w:p w:rsidR="00025EF4" w:rsidRDefault="00025EF4">
            <w:pPr>
              <w:pStyle w:val="TableParagraph"/>
              <w:kinsoku w:val="0"/>
              <w:overflowPunct w:val="0"/>
              <w:spacing w:before="61"/>
              <w:ind w:right="120"/>
              <w:jc w:val="right"/>
              <w:rPr>
                <w:spacing w:val="-5"/>
                <w:sz w:val="22"/>
                <w:szCs w:val="22"/>
              </w:rPr>
            </w:pPr>
            <w:r>
              <w:rPr>
                <w:w w:val="95"/>
                <w:sz w:val="22"/>
                <w:szCs w:val="22"/>
              </w:rPr>
              <w:t>71 kg</w:t>
            </w:r>
          </w:p>
        </w:tc>
        <w:tc>
          <w:tcPr>
            <w:tcW w:w="2505" w:type="dxa"/>
            <w:tcBorders>
              <w:top w:val="nil"/>
              <w:left w:val="nil"/>
              <w:bottom w:val="nil"/>
              <w:right w:val="nil"/>
            </w:tcBorders>
          </w:tcPr>
          <w:p w:rsidR="00025EF4" w:rsidRDefault="00025EF4">
            <w:pPr>
              <w:pStyle w:val="TableParagraph"/>
              <w:kinsoku w:val="0"/>
              <w:overflowPunct w:val="0"/>
              <w:spacing w:before="61"/>
              <w:ind w:right="48"/>
              <w:jc w:val="right"/>
              <w:rPr>
                <w:spacing w:val="-2"/>
                <w:sz w:val="22"/>
                <w:szCs w:val="22"/>
              </w:rPr>
            </w:pPr>
            <w:r>
              <w:rPr>
                <w:spacing w:val="-2"/>
                <w:sz w:val="22"/>
                <w:szCs w:val="22"/>
              </w:rPr>
              <w:t>64,01–71,00</w:t>
            </w:r>
          </w:p>
        </w:tc>
      </w:tr>
      <w:tr w:rsidR="00595DEA" w:rsidTr="008016C9">
        <w:trPr>
          <w:trHeight w:val="313"/>
        </w:trPr>
        <w:tc>
          <w:tcPr>
            <w:tcW w:w="1071" w:type="dxa"/>
            <w:tcBorders>
              <w:top w:val="nil"/>
              <w:left w:val="nil"/>
              <w:bottom w:val="nil"/>
              <w:right w:val="nil"/>
            </w:tcBorders>
            <w:shd w:val="clear" w:color="auto" w:fill="83D0F5"/>
          </w:tcPr>
          <w:p w:rsidR="00025EF4" w:rsidRDefault="00025EF4">
            <w:pPr>
              <w:pStyle w:val="TableParagraph"/>
              <w:kinsoku w:val="0"/>
              <w:overflowPunct w:val="0"/>
              <w:spacing w:before="61"/>
              <w:ind w:right="207"/>
              <w:jc w:val="right"/>
              <w:rPr>
                <w:spacing w:val="-5"/>
                <w:sz w:val="22"/>
                <w:szCs w:val="22"/>
              </w:rPr>
            </w:pPr>
            <w:r>
              <w:rPr>
                <w:w w:val="95"/>
                <w:sz w:val="22"/>
                <w:szCs w:val="22"/>
              </w:rPr>
              <w:t>96 kg</w:t>
            </w:r>
          </w:p>
        </w:tc>
        <w:tc>
          <w:tcPr>
            <w:tcW w:w="3007" w:type="dxa"/>
            <w:tcBorders>
              <w:top w:val="nil"/>
              <w:left w:val="nil"/>
              <w:bottom w:val="nil"/>
              <w:right w:val="single" w:sz="8" w:space="0" w:color="FFFFFF"/>
            </w:tcBorders>
            <w:shd w:val="clear" w:color="auto" w:fill="auto"/>
          </w:tcPr>
          <w:p w:rsidR="00025EF4" w:rsidRDefault="00025EF4">
            <w:pPr>
              <w:pStyle w:val="TableParagraph"/>
              <w:kinsoku w:val="0"/>
              <w:overflowPunct w:val="0"/>
              <w:spacing w:before="61"/>
              <w:ind w:right="593"/>
              <w:jc w:val="right"/>
              <w:rPr>
                <w:spacing w:val="-2"/>
                <w:sz w:val="22"/>
                <w:szCs w:val="22"/>
              </w:rPr>
            </w:pPr>
            <w:r>
              <w:rPr>
                <w:spacing w:val="-2"/>
                <w:sz w:val="22"/>
                <w:szCs w:val="22"/>
              </w:rPr>
              <w:t>89,01–96,00</w:t>
            </w:r>
          </w:p>
        </w:tc>
        <w:tc>
          <w:tcPr>
            <w:tcW w:w="1227"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167" w:type="dxa"/>
            <w:tcBorders>
              <w:top w:val="nil"/>
              <w:left w:val="nil"/>
              <w:bottom w:val="nil"/>
              <w:right w:val="nil"/>
            </w:tcBorders>
            <w:shd w:val="clear" w:color="auto" w:fill="F39FC5"/>
          </w:tcPr>
          <w:p w:rsidR="00025EF4" w:rsidRDefault="00025EF4">
            <w:pPr>
              <w:pStyle w:val="TableParagraph"/>
              <w:kinsoku w:val="0"/>
              <w:overflowPunct w:val="0"/>
              <w:spacing w:before="61"/>
              <w:ind w:right="120"/>
              <w:jc w:val="right"/>
              <w:rPr>
                <w:spacing w:val="-5"/>
                <w:sz w:val="22"/>
                <w:szCs w:val="22"/>
              </w:rPr>
            </w:pPr>
            <w:r>
              <w:rPr>
                <w:w w:val="95"/>
                <w:sz w:val="22"/>
                <w:szCs w:val="22"/>
              </w:rPr>
              <w:t>76 kg</w:t>
            </w:r>
          </w:p>
        </w:tc>
        <w:tc>
          <w:tcPr>
            <w:tcW w:w="2505" w:type="dxa"/>
            <w:tcBorders>
              <w:top w:val="nil"/>
              <w:left w:val="nil"/>
              <w:bottom w:val="nil"/>
              <w:right w:val="nil"/>
            </w:tcBorders>
            <w:shd w:val="clear" w:color="auto" w:fill="F39FC5"/>
          </w:tcPr>
          <w:p w:rsidR="00025EF4" w:rsidRDefault="00025EF4">
            <w:pPr>
              <w:pStyle w:val="TableParagraph"/>
              <w:kinsoku w:val="0"/>
              <w:overflowPunct w:val="0"/>
              <w:spacing w:before="61"/>
              <w:ind w:right="48"/>
              <w:jc w:val="right"/>
              <w:rPr>
                <w:spacing w:val="-2"/>
                <w:sz w:val="22"/>
                <w:szCs w:val="22"/>
              </w:rPr>
            </w:pPr>
            <w:r>
              <w:rPr>
                <w:spacing w:val="-2"/>
                <w:sz w:val="22"/>
                <w:szCs w:val="22"/>
              </w:rPr>
              <w:t>71,01–76,00</w:t>
            </w:r>
          </w:p>
        </w:tc>
      </w:tr>
    </w:tbl>
    <w:p w:rsidR="00025EF4" w:rsidRDefault="00BD5F91">
      <w:pPr>
        <w:pStyle w:val="GvdeMetni"/>
        <w:tabs>
          <w:tab w:val="left" w:pos="2628"/>
          <w:tab w:val="left" w:pos="5972"/>
          <w:tab w:val="left" w:pos="7737"/>
        </w:tabs>
        <w:kinsoku w:val="0"/>
        <w:overflowPunct w:val="0"/>
        <w:spacing w:before="68"/>
        <w:ind w:left="753"/>
        <w:rPr>
          <w:spacing w:val="-2"/>
        </w:rPr>
      </w:pPr>
      <w:r>
        <w:rPr>
          <w:noProof/>
        </w:rPr>
        <w:pict>
          <v:shape id="_x0000_s3691" style="position:absolute;left:0;text-align:left;margin-left:70.85pt;margin-top:-98.35pt;width:99.25pt;height:19.75pt;z-index:-251661312;mso-position-horizontal-relative:page;mso-position-vertical-relative:text" coordsize="1985,395" o:allowincell="f" path="m1984,l,,,394r1984,l1984,xe" fillcolor="#83d0f5" stroked="f">
            <v:path arrowok="t"/>
            <w10:wrap anchorx="page"/>
          </v:shape>
        </w:pict>
      </w:r>
      <w:r>
        <w:rPr>
          <w:noProof/>
        </w:rPr>
        <w:pict>
          <v:shape id="_x0000_s3692" style="position:absolute;left:0;text-align:left;margin-left:70.85pt;margin-top:-58.9pt;width:99.25pt;height:19.75pt;z-index:-251660288;mso-position-horizontal-relative:page;mso-position-vertical-relative:text" coordsize="1985,395" o:allowincell="f" path="m1984,l,,,394r1984,l1984,xe" fillcolor="#83d0f5" stroked="f">
            <v:path arrowok="t"/>
            <w10:wrap anchorx="page"/>
          </v:shape>
        </w:pict>
      </w:r>
      <w:r>
        <w:rPr>
          <w:noProof/>
        </w:rPr>
        <w:pict>
          <v:shape id="_x0000_s3693" style="position:absolute;left:0;text-align:left;margin-left:70.85pt;margin-top:-19.4pt;width:99.25pt;height:19.7pt;z-index:-251659264;mso-position-horizontal-relative:page;mso-position-vertical-relative:text" coordsize="1985,394" o:allowincell="f" path="m1984,l,,,394r1984,l1984,xe" fillcolor="#83d0f5" stroked="f">
            <v:path arrowok="t"/>
            <w10:wrap anchorx="page"/>
          </v:shape>
        </w:pict>
      </w:r>
      <w:r>
        <w:rPr>
          <w:noProof/>
        </w:rPr>
        <w:pict>
          <v:shape id="_x0000_s3694" style="position:absolute;left:0;text-align:left;margin-left:170.05pt;margin-top:-98.35pt;width:0;height:19.7pt;z-index:-251657216;mso-position-horizontal-relative:page;mso-position-vertical-relative:text" coordsize="1,395" o:allowincell="f" path="m,395l,e" filled="f" strokecolor="white" strokeweight="1pt">
            <v:path arrowok="t"/>
            <w10:wrap anchorx="page"/>
          </v:shape>
        </w:pict>
      </w:r>
      <w:r>
        <w:rPr>
          <w:noProof/>
        </w:rPr>
        <w:pict>
          <v:shape id="_x0000_s3695" style="position:absolute;left:0;text-align:left;margin-left:170.05pt;margin-top:-58.9pt;width:0;height:19.7pt;z-index:-251656192;mso-position-horizontal-relative:page;mso-position-vertical-relative:text" coordsize="1,395" o:allowincell="f" path="m,395l,e" filled="f" strokecolor="white" strokeweight="1pt">
            <v:path arrowok="t"/>
            <w10:wrap anchorx="page"/>
          </v:shape>
        </w:pict>
      </w:r>
      <w:r>
        <w:rPr>
          <w:noProof/>
        </w:rPr>
        <w:pict>
          <v:shape id="_x0000_s3696" style="position:absolute;left:0;text-align:left;margin-left:170.05pt;margin-top:-19.4pt;width:0;height:19.7pt;z-index:-251655168;mso-position-horizontal-relative:page;mso-position-vertical-relative:text" coordsize="1,394" o:allowincell="f" path="m,394l,e" filled="f" strokecolor="white" strokeweight="1pt">
            <v:path arrowok="t"/>
            <w10:wrap anchorx="page"/>
          </v:shape>
        </w:pict>
      </w:r>
      <w:r>
        <w:rPr>
          <w:noProof/>
        </w:rPr>
        <w:pict>
          <v:shape id="_x0000_s3697" style="position:absolute;left:0;text-align:left;margin-left:170.05pt;margin-top:22.45pt;width:0;height:19.7pt;z-index:251662336;mso-position-horizontal-relative:page;mso-position-vertical-relative:text" coordsize="1,395" o:allowincell="f" path="m,395l,e" filled="f" strokecolor="white" strokeweight="1pt">
            <v:path arrowok="t"/>
            <w10:wrap anchorx="page"/>
          </v:shape>
        </w:pict>
      </w:r>
      <w:r>
        <w:rPr>
          <w:noProof/>
        </w:rPr>
        <w:pict>
          <v:shape id="_x0000_s3698" style="position:absolute;left:0;text-align:left;margin-left:269.25pt;margin-top:22.45pt;width:0;height:19.7pt;z-index:251663360;mso-position-horizontal-relative:page;mso-position-vertical-relative:text" coordsize="1,395" o:allowincell="f" path="m,395l,e" filled="f" strokecolor="white" strokeweight="1pt">
            <v:path arrowok="t"/>
            <w10:wrap anchorx="page"/>
          </v:shape>
        </w:pict>
      </w:r>
      <w:r>
        <w:rPr>
          <w:noProof/>
        </w:rPr>
        <w:pict>
          <v:group id="_x0000_s3699" style="position:absolute;left:0;text-align:left;margin-left:425.55pt;margin-top:-98.35pt;width:99.75pt;height:19.75pt;z-index:-251650048;mso-position-horizontal-relative:page;mso-position-vertical-relative:text" coordorigin="8511,-1967" coordsize="1995,395" o:allowincell="f">
            <v:shape id="_x0000_s3700" style="position:absolute;left:8511;top:-1967;width:1985;height:395;mso-position-horizontal-relative:page;mso-position-vertical-relative:text" coordsize="1985,395" o:allowincell="f" path="m1984,l,,,394r1984,l1984,xe" fillcolor="#f39fc5" stroked="f">
              <v:path arrowok="t"/>
            </v:shape>
            <v:shape id="_x0000_s3701" style="position:absolute;left:10495;top:-1967;width:1;height:395;mso-position-horizontal-relative:page;mso-position-vertical-relative:text" coordsize="1,395" o:allowincell="f" path="m,394l,e" filled="f" strokecolor="white" strokeweight="1pt">
              <v:path arrowok="t"/>
            </v:shape>
            <w10:wrap anchorx="page"/>
          </v:group>
        </w:pict>
      </w:r>
      <w:r>
        <w:rPr>
          <w:noProof/>
        </w:rPr>
        <w:pict>
          <v:group id="_x0000_s3702" style="position:absolute;left:0;text-align:left;margin-left:425.55pt;margin-top:-58.85pt;width:99.75pt;height:19.75pt;z-index:-251649024;mso-position-horizontal-relative:page;mso-position-vertical-relative:text" coordorigin="8511,-1177" coordsize="1995,395" o:allowincell="f">
            <v:shape id="_x0000_s3703" style="position:absolute;left:8511;top:-1177;width:1985;height:395;mso-position-horizontal-relative:page;mso-position-vertical-relative:text" coordsize="1985,395" o:allowincell="f" path="m1984,l,,,394r1984,l1984,xe" fillcolor="#f39fc5" stroked="f">
              <v:path arrowok="t"/>
            </v:shape>
            <v:shape id="_x0000_s3704" style="position:absolute;left:10495;top:-1177;width:1;height:395;mso-position-horizontal-relative:page;mso-position-vertical-relative:text" coordsize="1,395" o:allowincell="f" path="m,394l,e" filled="f" strokecolor="white" strokeweight="1pt">
              <v:path arrowok="t"/>
            </v:shape>
            <w10:wrap anchorx="page"/>
          </v:group>
        </w:pict>
      </w:r>
      <w:r>
        <w:rPr>
          <w:noProof/>
        </w:rPr>
        <w:pict>
          <v:group id="_x0000_s3705" style="position:absolute;left:0;text-align:left;margin-left:425.55pt;margin-top:-19.4pt;width:99.75pt;height:19.7pt;z-index:-251648000;mso-position-horizontal-relative:page;mso-position-vertical-relative:text" coordorigin="8511,-388" coordsize="1995,394" o:allowincell="f">
            <v:shape id="_x0000_s3706" style="position:absolute;left:8511;top:-388;width:1985;height:394;mso-position-horizontal-relative:page;mso-position-vertical-relative:text" coordsize="1985,394" o:allowincell="f" path="m1984,l,,,394r1984,l1984,xe" fillcolor="#f39fc5" stroked="f">
              <v:path arrowok="t"/>
            </v:shape>
            <v:shape id="_x0000_s3707" style="position:absolute;left:10495;top:-388;width:1;height:394;mso-position-horizontal-relative:page;mso-position-vertical-relative:text" coordsize="1,394" o:allowincell="f" path="m,394l,e" filled="f" strokecolor="white" strokeweight="1pt">
              <v:path arrowok="t"/>
            </v:shape>
            <w10:wrap anchorx="page"/>
          </v:group>
        </w:pict>
      </w:r>
      <w:r>
        <w:rPr>
          <w:noProof/>
        </w:rPr>
        <w:pict>
          <v:shape id="_x0000_s3708" style="position:absolute;left:0;text-align:left;margin-left:425.55pt;margin-top:22.45pt;width:0;height:19.7pt;z-index:251669504;mso-position-horizontal-relative:page;mso-position-vertical-relative:text" coordsize="1,395" o:allowincell="f" path="m,395l,e" filled="f" strokecolor="white" strokeweight="1pt">
            <v:path arrowok="t"/>
            <w10:wrap anchorx="page"/>
          </v:shape>
        </w:pict>
      </w:r>
      <w:r>
        <w:rPr>
          <w:noProof/>
        </w:rPr>
        <w:pict>
          <v:shape id="_x0000_s3709" style="position:absolute;left:0;text-align:left;margin-left:524.75pt;margin-top:22.45pt;width:0;height:19.7pt;z-index:251670528;mso-position-horizontal-relative:page;mso-position-vertical-relative:text" coordsize="1,395" o:allowincell="f" path="m,395l,e" filled="f" strokecolor="white" strokeweight="1pt">
            <v:path arrowok="t"/>
            <w10:wrap anchorx="page"/>
          </v:shape>
        </w:pict>
      </w:r>
      <w:r>
        <w:rPr>
          <w:noProof/>
        </w:rPr>
        <w:pict>
          <v:shape id="_x0000_s3710" style="position:absolute;left:0;text-align:left;margin-left:70.15pt;margin-top:111.55pt;width:99.25pt;height:19.75pt;z-index:-251644928;mso-position-horizontal-relative:page;mso-position-vertical-relative:text" coordsize="1985,395" o:allowincell="f" path="m1984,l,,,394r1984,l1984,xe" fillcolor="#83d0f5" stroked="f">
            <v:path arrowok="t"/>
            <w10:wrap anchorx="page"/>
          </v:shape>
        </w:pict>
      </w:r>
      <w:r>
        <w:rPr>
          <w:noProof/>
        </w:rPr>
        <w:pict>
          <v:group id="_x0000_s3711" style="position:absolute;left:0;text-align:left;margin-left:424.8pt;margin-top:109.45pt;width:99.75pt;height:19.75pt;z-index:-251642880;mso-position-horizontal-relative:page;mso-position-vertical-relative:text" coordorigin="8496,2189" coordsize="1995,395" o:allowincell="f">
            <v:shape id="_x0000_s3712" style="position:absolute;left:8496;top:2189;width:1985;height:395;mso-position-horizontal-relative:page;mso-position-vertical-relative:text" coordsize="1985,395" o:allowincell="f" path="m1984,l,,,394r1984,l1984,xe" fillcolor="#f39fc5" stroked="f">
              <v:path arrowok="t"/>
            </v:shape>
            <v:shape id="_x0000_s3713" style="position:absolute;left:10481;top:2189;width:1;height:395;mso-position-horizontal-relative:page;mso-position-vertical-relative:text" coordsize="1,395" o:allowincell="f" path="m,394l,e" filled="f" strokecolor="white" strokeweight="1pt">
              <v:path arrowok="t"/>
            </v:shape>
            <w10:wrap anchorx="page"/>
          </v:group>
        </w:pict>
      </w:r>
      <w:r>
        <w:rPr>
          <w:noProof/>
        </w:rPr>
        <w:pict>
          <v:shape id="_x0000_s3714" style="position:absolute;left:0;text-align:left;margin-left:425.55pt;margin-top:-98.35pt;width:0;height:19.7pt;z-index:251676672;mso-position-horizontal-relative:page;mso-position-vertical-relative:text" coordsize="1,395" o:allowincell="f" path="m,395l,e" filled="f" strokecolor="white" strokeweight="1pt">
            <v:path arrowok="t"/>
            <w10:wrap anchorx="page"/>
          </v:shape>
        </w:pict>
      </w:r>
      <w:r>
        <w:rPr>
          <w:noProof/>
        </w:rPr>
        <w:pict>
          <v:shape id="_x0000_s3715" style="position:absolute;left:0;text-align:left;margin-left:425.55pt;margin-top:-58.85pt;width:0;height:19.7pt;z-index:251677696;mso-position-horizontal-relative:page;mso-position-vertical-relative:text" coordsize="1,395" o:allowincell="f" path="m,395l,e" filled="f" strokecolor="white" strokeweight="1pt">
            <v:path arrowok="t"/>
            <w10:wrap anchorx="page"/>
          </v:shape>
        </w:pict>
      </w:r>
      <w:r>
        <w:rPr>
          <w:noProof/>
        </w:rPr>
        <w:pict>
          <v:shape id="_x0000_s3716" style="position:absolute;left:0;text-align:left;margin-left:425.55pt;margin-top:-19.4pt;width:0;height:19.7pt;z-index:251678720;mso-position-horizontal-relative:page;mso-position-vertical-relative:text" coordsize="1,394" o:allowincell="f" path="m,394l,e" filled="f" strokecolor="white" strokeweight="1pt">
            <v:path arrowok="t"/>
            <w10:wrap anchorx="page"/>
          </v:shape>
        </w:pict>
      </w:r>
      <w:r w:rsidR="00025EF4">
        <w:rPr>
          <w:w w:val="95"/>
        </w:rPr>
        <w:t>102 kg</w:t>
      </w:r>
      <w:r w:rsidR="00025EF4">
        <w:rPr>
          <w:w w:val="95"/>
        </w:rPr>
        <w:tab/>
        <w:t>96,01–102,00</w:t>
      </w:r>
      <w:r w:rsidR="00025EF4">
        <w:rPr>
          <w:w w:val="95"/>
        </w:rPr>
        <w:tab/>
        <w:t>81 kg</w:t>
      </w:r>
      <w:r w:rsidR="00025EF4">
        <w:rPr>
          <w:w w:val="95"/>
        </w:rPr>
        <w:tab/>
        <w:t>76,01–81,00</w:t>
      </w:r>
    </w:p>
    <w:p w:rsidR="00025EF4" w:rsidRDefault="00BD5F91">
      <w:pPr>
        <w:pStyle w:val="GvdeMetni"/>
        <w:kinsoku w:val="0"/>
        <w:overflowPunct w:val="0"/>
        <w:spacing w:before="7"/>
        <w:rPr>
          <w:sz w:val="7"/>
          <w:szCs w:val="7"/>
        </w:rPr>
      </w:pPr>
      <w:r>
        <w:rPr>
          <w:noProof/>
        </w:rPr>
        <w:pict>
          <v:shape id="_x0000_s3717" type="#_x0000_t202" style="position:absolute;margin-left:70.85pt;margin-top:5.8pt;width:98.75pt;height:19.75pt;z-index:251634688;mso-wrap-distance-left:0;mso-wrap-distance-right:0;mso-position-horizontal-relative:page" o:allowincell="f" fillcolor="#83d0f5" stroked="f">
            <v:textbox style="mso-next-textbox:#_x0000_s3717" inset="0,0,0,0">
              <w:txbxContent>
                <w:p w:rsidR="00BD5F91" w:rsidRDefault="00BD5F91">
                  <w:pPr>
                    <w:pStyle w:val="GvdeMetni"/>
                    <w:kinsoku w:val="0"/>
                    <w:overflowPunct w:val="0"/>
                    <w:spacing w:before="61"/>
                    <w:ind w:left="226"/>
                    <w:rPr>
                      <w:color w:val="000000"/>
                      <w:spacing w:val="-5"/>
                    </w:rPr>
                  </w:pPr>
                  <w:r>
                    <w:rPr>
                      <w:color w:val="000000"/>
                      <w:w w:val="85"/>
                    </w:rPr>
                    <w:t>+102 kg</w:t>
                  </w:r>
                </w:p>
              </w:txbxContent>
            </v:textbox>
            <w10:wrap type="topAndBottom" anchorx="page"/>
          </v:shape>
        </w:pict>
      </w:r>
      <w:r>
        <w:rPr>
          <w:noProof/>
        </w:rPr>
        <w:pict>
          <v:shape id="_x0000_s3718" type="#_x0000_t202" style="position:absolute;margin-left:170.6pt;margin-top:5.8pt;width:98.25pt;height:19.75pt;z-index:251635712;mso-wrap-distance-left:0;mso-wrap-distance-right:0;mso-position-horizontal-relative:page" o:allowincell="f" fillcolor="#83d0f5" stroked="f">
            <v:textbox style="mso-next-textbox:#_x0000_s3718" inset="0,0,0,0">
              <w:txbxContent>
                <w:p w:rsidR="00BD5F91" w:rsidRDefault="00BD5F91">
                  <w:pPr>
                    <w:pStyle w:val="GvdeMetni"/>
                    <w:kinsoku w:val="0"/>
                    <w:overflowPunct w:val="0"/>
                    <w:spacing w:before="61"/>
                    <w:ind w:left="216"/>
                    <w:rPr>
                      <w:color w:val="000000"/>
                      <w:spacing w:val="-2"/>
                      <w:w w:val="95"/>
                    </w:rPr>
                  </w:pPr>
                  <w:r>
                    <w:rPr>
                      <w:color w:val="000000"/>
                      <w:w w:val="70"/>
                    </w:rPr>
                    <w:t>&gt; 102,00</w:t>
                  </w:r>
                </w:p>
              </w:txbxContent>
            </v:textbox>
            <w10:wrap type="topAndBottom" anchorx="page"/>
          </v:shape>
        </w:pict>
      </w:r>
      <w:r>
        <w:rPr>
          <w:noProof/>
        </w:rPr>
        <w:pict>
          <v:shape id="_x0000_s3719" type="#_x0000_t202" style="position:absolute;margin-left:326.35pt;margin-top:5.8pt;width:98.75pt;height:19.75pt;z-index:251636736;mso-wrap-distance-left:0;mso-wrap-distance-right:0;mso-position-horizontal-relative:page" o:allowincell="f" fillcolor="#f39fc5" stroked="f">
            <v:textbox style="mso-next-textbox:#_x0000_s3719" inset="0,0,0,0">
              <w:txbxContent>
                <w:p w:rsidR="00BD5F91" w:rsidRDefault="00BD5F91">
                  <w:pPr>
                    <w:pStyle w:val="GvdeMetni"/>
                    <w:kinsoku w:val="0"/>
                    <w:overflowPunct w:val="0"/>
                    <w:spacing w:before="61"/>
                    <w:ind w:left="336"/>
                    <w:rPr>
                      <w:color w:val="000000"/>
                      <w:spacing w:val="-5"/>
                    </w:rPr>
                  </w:pPr>
                  <w:r>
                    <w:rPr>
                      <w:color w:val="000000"/>
                      <w:w w:val="85"/>
                    </w:rPr>
                    <w:t>+81 kg</w:t>
                  </w:r>
                </w:p>
              </w:txbxContent>
            </v:textbox>
            <w10:wrap type="topAndBottom" anchorx="page"/>
          </v:shape>
        </w:pict>
      </w:r>
      <w:r>
        <w:rPr>
          <w:noProof/>
        </w:rPr>
        <w:pict>
          <v:shape id="_x0000_s3720" type="#_x0000_t202" style="position:absolute;margin-left:426.05pt;margin-top:5.8pt;width:98.25pt;height:19.75pt;z-index:251637760;mso-wrap-distance-left:0;mso-wrap-distance-right:0;mso-position-horizontal-relative:page" o:allowincell="f" fillcolor="#f39fc5" stroked="f">
            <v:textbox style="mso-next-textbox:#_x0000_s3720" inset="0,0,0,0">
              <w:txbxContent>
                <w:p w:rsidR="00BD5F91" w:rsidRPr="006242FD" w:rsidRDefault="00BD5F91">
                  <w:pPr>
                    <w:pStyle w:val="GvdeMetni"/>
                    <w:kinsoku w:val="0"/>
                    <w:overflowPunct w:val="0"/>
                    <w:spacing w:before="61"/>
                    <w:ind w:left="216"/>
                    <w:rPr>
                      <w:color w:val="000000"/>
                      <w:spacing w:val="-4"/>
                    </w:rPr>
                  </w:pPr>
                  <w:r w:rsidRPr="006242FD">
                    <w:rPr>
                      <w:color w:val="000000"/>
                    </w:rPr>
                    <w:t>&gt; 81,00</w:t>
                  </w:r>
                </w:p>
              </w:txbxContent>
            </v:textbox>
            <w10:wrap type="topAndBottom" anchorx="page"/>
          </v:shape>
        </w:pict>
      </w:r>
    </w:p>
    <w:p w:rsidR="00025EF4" w:rsidRDefault="00025EF4">
      <w:pPr>
        <w:pStyle w:val="GvdeMetni"/>
        <w:kinsoku w:val="0"/>
        <w:overflowPunct w:val="0"/>
      </w:pPr>
    </w:p>
    <w:p w:rsidR="00025EF4" w:rsidRDefault="00BD5F91">
      <w:pPr>
        <w:pStyle w:val="GvdeMetni"/>
        <w:kinsoku w:val="0"/>
        <w:overflowPunct w:val="0"/>
        <w:spacing w:before="1"/>
        <w:rPr>
          <w:sz w:val="23"/>
          <w:szCs w:val="23"/>
        </w:rPr>
      </w:pPr>
      <w:r>
        <w:rPr>
          <w:noProof/>
        </w:rPr>
        <w:pict>
          <v:group id="_x0000_s3721" style="position:absolute;margin-left:70.15pt;margin-top:17.75pt;width:198.95pt;height:19.75pt;z-index:251638784;mso-wrap-distance-left:0;mso-wrap-distance-right:0;mso-position-horizontal-relative:page" coordorigin="1403,355" coordsize="3979,395" o:allowincell="f">
            <v:shape id="_x0000_s3722" style="position:absolute;left:1403;top:355;width:3969;height:395;mso-position-horizontal-relative:page;mso-position-vertical-relative:text" coordsize="3969,395" o:allowincell="f" path="m3968,l,,,394r3968,l3968,xe" fillcolor="#009fe3" stroked="f">
              <v:path arrowok="t"/>
            </v:shape>
            <v:shape id="_x0000_s3723" style="position:absolute;left:5371;top:355;width:1;height:395;mso-position-horizontal-relative:page;mso-position-vertical-relative:text" coordsize="1,395" o:allowincell="f" path="m,394l,e" filled="f" strokecolor="white" strokeweight="1pt">
              <v:path arrowok="t"/>
            </v:shape>
            <v:shape id="_x0000_s3724" type="#_x0000_t202" style="position:absolute;left:1403;top:355;width:3959;height:395;mso-position-horizontal-relative:page" o:allowincell="f" filled="f" stroked="f">
              <v:textbox style="mso-next-textbox:#_x0000_s3724" inset="0,0,0,0">
                <w:txbxContent>
                  <w:p w:rsidR="00BD5F91" w:rsidRDefault="00BD5F91">
                    <w:pPr>
                      <w:pStyle w:val="GvdeMetni"/>
                      <w:kinsoku w:val="0"/>
                      <w:overflowPunct w:val="0"/>
                      <w:spacing w:before="60"/>
                      <w:ind w:left="872"/>
                      <w:rPr>
                        <w:rFonts w:ascii="Century Gothic" w:hAnsi="Century Gothic" w:cs="Century Gothic"/>
                        <w:b/>
                        <w:bCs/>
                        <w:color w:val="FFFFFF"/>
                        <w:spacing w:val="-5"/>
                        <w:w w:val="90"/>
                      </w:rPr>
                    </w:pPr>
                    <w:r>
                      <w:rPr>
                        <w:rFonts w:ascii="Century Gothic" w:hAnsi="Century Gothic" w:cs="Century Gothic"/>
                        <w:b/>
                        <w:bCs/>
                        <w:color w:val="FFFFFF"/>
                        <w:w w:val="90"/>
                      </w:rPr>
                      <w:t>OLİMPİYAT OYUNLARI ERKEKLER</w:t>
                    </w:r>
                  </w:p>
                </w:txbxContent>
              </v:textbox>
            </v:shape>
            <w10:wrap type="topAndBottom" anchorx="page"/>
          </v:group>
        </w:pict>
      </w:r>
      <w:r>
        <w:rPr>
          <w:noProof/>
        </w:rPr>
        <w:pict>
          <v:group id="_x0000_s3725" style="position:absolute;margin-left:325.6pt;margin-top:15.65pt;width:198.95pt;height:19.75pt;z-index:251639808;mso-wrap-distance-left:0;mso-wrap-distance-right:0;mso-position-horizontal-relative:page" coordorigin="6512,313" coordsize="3979,395" o:allowincell="f">
            <v:shape id="_x0000_s3726" style="position:absolute;left:6512;top:313;width:3969;height:395;mso-position-horizontal-relative:page;mso-position-vertical-relative:text" coordsize="3969,395" o:allowincell="f" path="m3968,l,,,394r3968,l3968,xe" fillcolor="#e5007d" stroked="f">
              <v:path arrowok="t"/>
            </v:shape>
            <v:shape id="_x0000_s3727" style="position:absolute;left:10481;top:313;width:1;height:395;mso-position-horizontal-relative:page;mso-position-vertical-relative:text" coordsize="1,395" o:allowincell="f" path="m,394l,e" filled="f" strokecolor="white" strokeweight="1pt">
              <v:path arrowok="t"/>
            </v:shape>
            <v:shape id="_x0000_s3728" type="#_x0000_t202" style="position:absolute;left:6513;top:313;width:3959;height:395;mso-position-horizontal-relative:page" o:allowincell="f" filled="f" stroked="f">
              <v:textbox style="mso-next-textbox:#_x0000_s3728" inset="0,0,0,0">
                <w:txbxContent>
                  <w:p w:rsidR="00BD5F91" w:rsidRDefault="00BD5F91">
                    <w:pPr>
                      <w:pStyle w:val="GvdeMetni"/>
                      <w:kinsoku w:val="0"/>
                      <w:overflowPunct w:val="0"/>
                      <w:spacing w:before="60"/>
                      <w:ind w:left="701"/>
                      <w:rPr>
                        <w:rFonts w:ascii="Century Gothic" w:hAnsi="Century Gothic" w:cs="Century Gothic"/>
                        <w:b/>
                        <w:bCs/>
                        <w:color w:val="FFFFFF"/>
                        <w:spacing w:val="-2"/>
                        <w:w w:val="90"/>
                      </w:rPr>
                    </w:pPr>
                    <w:r>
                      <w:rPr>
                        <w:rFonts w:ascii="Century Gothic" w:hAnsi="Century Gothic" w:cs="Century Gothic"/>
                        <w:b/>
                        <w:bCs/>
                        <w:color w:val="FFFFFF"/>
                        <w:w w:val="90"/>
                      </w:rPr>
                      <w:t>OLİMPİYAT OYUNLARI KADINLAR</w:t>
                    </w:r>
                  </w:p>
                </w:txbxContent>
              </v:textbox>
            </v:shape>
            <w10:wrap type="topAndBottom" anchorx="page"/>
          </v:group>
        </w:pict>
      </w:r>
    </w:p>
    <w:tbl>
      <w:tblPr>
        <w:tblW w:w="0" w:type="auto"/>
        <w:tblInd w:w="580" w:type="dxa"/>
        <w:tblLayout w:type="fixed"/>
        <w:tblCellMar>
          <w:left w:w="0" w:type="dxa"/>
          <w:right w:w="0" w:type="dxa"/>
        </w:tblCellMar>
        <w:tblLook w:val="04A0" w:firstRow="1" w:lastRow="0" w:firstColumn="1" w:lastColumn="0" w:noHBand="0" w:noVBand="1"/>
      </w:tblPr>
      <w:tblGrid>
        <w:gridCol w:w="1807"/>
        <w:gridCol w:w="1984"/>
        <w:gridCol w:w="1141"/>
        <w:gridCol w:w="1984"/>
        <w:gridCol w:w="1429"/>
      </w:tblGrid>
      <w:tr w:rsidR="00595DEA">
        <w:trPr>
          <w:trHeight w:val="384"/>
        </w:trPr>
        <w:tc>
          <w:tcPr>
            <w:tcW w:w="1807" w:type="dxa"/>
            <w:tcBorders>
              <w:top w:val="nil"/>
              <w:left w:val="nil"/>
              <w:bottom w:val="nil"/>
              <w:right w:val="nil"/>
            </w:tcBorders>
          </w:tcPr>
          <w:p w:rsidR="00025EF4" w:rsidRDefault="00025EF4">
            <w:pPr>
              <w:pStyle w:val="TableParagraph"/>
              <w:kinsoku w:val="0"/>
              <w:overflowPunct w:val="0"/>
              <w:spacing w:before="51"/>
              <w:ind w:right="1018"/>
              <w:jc w:val="right"/>
              <w:rPr>
                <w:spacing w:val="-5"/>
                <w:sz w:val="22"/>
                <w:szCs w:val="22"/>
              </w:rPr>
            </w:pPr>
            <w:r>
              <w:rPr>
                <w:w w:val="95"/>
                <w:sz w:val="22"/>
                <w:szCs w:val="22"/>
              </w:rPr>
              <w:t>61 kg</w:t>
            </w:r>
          </w:p>
        </w:tc>
        <w:tc>
          <w:tcPr>
            <w:tcW w:w="1984" w:type="dxa"/>
            <w:tcBorders>
              <w:top w:val="nil"/>
              <w:left w:val="nil"/>
              <w:bottom w:val="nil"/>
              <w:right w:val="nil"/>
            </w:tcBorders>
          </w:tcPr>
          <w:p w:rsidR="00025EF4" w:rsidRPr="006242FD" w:rsidRDefault="00025EF4">
            <w:pPr>
              <w:pStyle w:val="TableParagraph"/>
              <w:kinsoku w:val="0"/>
              <w:overflowPunct w:val="0"/>
              <w:spacing w:before="51"/>
              <w:ind w:left="227"/>
              <w:rPr>
                <w:spacing w:val="-4"/>
                <w:sz w:val="22"/>
                <w:szCs w:val="22"/>
              </w:rPr>
            </w:pPr>
            <w:r w:rsidRPr="006242FD">
              <w:rPr>
                <w:sz w:val="22"/>
                <w:szCs w:val="22"/>
              </w:rPr>
              <w:t>≤ 61,00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9"/>
              <w:ind w:left="446"/>
              <w:rPr>
                <w:spacing w:val="-5"/>
                <w:sz w:val="22"/>
                <w:szCs w:val="22"/>
              </w:rPr>
            </w:pPr>
            <w:r>
              <w:rPr>
                <w:w w:val="95"/>
                <w:sz w:val="22"/>
                <w:szCs w:val="22"/>
              </w:rPr>
              <w:t>49 kg</w:t>
            </w:r>
          </w:p>
        </w:tc>
        <w:tc>
          <w:tcPr>
            <w:tcW w:w="1429" w:type="dxa"/>
            <w:tcBorders>
              <w:top w:val="nil"/>
              <w:left w:val="nil"/>
              <w:bottom w:val="nil"/>
              <w:right w:val="nil"/>
            </w:tcBorders>
          </w:tcPr>
          <w:p w:rsidR="00025EF4" w:rsidRPr="006242FD" w:rsidRDefault="00025EF4">
            <w:pPr>
              <w:pStyle w:val="TableParagraph"/>
              <w:kinsoku w:val="0"/>
              <w:overflowPunct w:val="0"/>
              <w:spacing w:before="9"/>
              <w:ind w:left="227"/>
              <w:rPr>
                <w:spacing w:val="-4"/>
                <w:sz w:val="22"/>
                <w:szCs w:val="22"/>
              </w:rPr>
            </w:pPr>
            <w:r w:rsidRPr="006242FD">
              <w:rPr>
                <w:sz w:val="22"/>
                <w:szCs w:val="22"/>
              </w:rPr>
              <w:t>≤ 49,00</w:t>
            </w:r>
          </w:p>
        </w:tc>
      </w:tr>
      <w:tr w:rsidR="00595DEA">
        <w:trPr>
          <w:trHeight w:val="394"/>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right="1008"/>
              <w:jc w:val="right"/>
              <w:rPr>
                <w:spacing w:val="-5"/>
                <w:sz w:val="22"/>
                <w:szCs w:val="22"/>
              </w:rPr>
            </w:pPr>
            <w:r>
              <w:rPr>
                <w:w w:val="95"/>
                <w:sz w:val="22"/>
                <w:szCs w:val="22"/>
              </w:rPr>
              <w:t>67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61,01–67,00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19"/>
              <w:ind w:left="436"/>
              <w:rPr>
                <w:spacing w:val="-5"/>
                <w:sz w:val="22"/>
                <w:szCs w:val="22"/>
              </w:rPr>
            </w:pPr>
            <w:r>
              <w:rPr>
                <w:w w:val="95"/>
                <w:sz w:val="22"/>
                <w:szCs w:val="22"/>
              </w:rPr>
              <w:t>55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19"/>
              <w:ind w:left="217"/>
              <w:rPr>
                <w:spacing w:val="-2"/>
                <w:w w:val="95"/>
                <w:sz w:val="22"/>
                <w:szCs w:val="22"/>
              </w:rPr>
            </w:pPr>
            <w:r>
              <w:rPr>
                <w:spacing w:val="-2"/>
                <w:w w:val="95"/>
                <w:sz w:val="22"/>
                <w:szCs w:val="22"/>
              </w:rPr>
              <w:t>49,01–55,00</w:t>
            </w:r>
          </w:p>
        </w:tc>
      </w:tr>
      <w:tr w:rsidR="00595DEA">
        <w:trPr>
          <w:trHeight w:val="394"/>
        </w:trPr>
        <w:tc>
          <w:tcPr>
            <w:tcW w:w="1807" w:type="dxa"/>
            <w:tcBorders>
              <w:top w:val="nil"/>
              <w:left w:val="nil"/>
              <w:bottom w:val="nil"/>
              <w:right w:val="nil"/>
            </w:tcBorders>
          </w:tcPr>
          <w:p w:rsidR="00025EF4" w:rsidRDefault="00025EF4">
            <w:pPr>
              <w:pStyle w:val="TableParagraph"/>
              <w:kinsoku w:val="0"/>
              <w:overflowPunct w:val="0"/>
              <w:spacing w:before="61"/>
              <w:ind w:right="1018"/>
              <w:jc w:val="right"/>
              <w:rPr>
                <w:spacing w:val="-5"/>
                <w:sz w:val="22"/>
                <w:szCs w:val="22"/>
              </w:rPr>
            </w:pPr>
            <w:r>
              <w:rPr>
                <w:w w:val="95"/>
                <w:sz w:val="22"/>
                <w:szCs w:val="22"/>
              </w:rPr>
              <w:t>73 kg</w:t>
            </w:r>
          </w:p>
        </w:tc>
        <w:tc>
          <w:tcPr>
            <w:tcW w:w="1984" w:type="dxa"/>
            <w:tcBorders>
              <w:top w:val="nil"/>
              <w:left w:val="nil"/>
              <w:bottom w:val="nil"/>
              <w:right w:val="nil"/>
            </w:tcBorders>
          </w:tcPr>
          <w:p w:rsidR="00025EF4" w:rsidRDefault="00025EF4">
            <w:pPr>
              <w:pStyle w:val="TableParagraph"/>
              <w:kinsoku w:val="0"/>
              <w:overflowPunct w:val="0"/>
              <w:spacing w:before="61"/>
              <w:ind w:left="227"/>
              <w:rPr>
                <w:spacing w:val="-2"/>
                <w:sz w:val="22"/>
                <w:szCs w:val="22"/>
              </w:rPr>
            </w:pPr>
            <w:r>
              <w:rPr>
                <w:spacing w:val="-2"/>
                <w:sz w:val="22"/>
                <w:szCs w:val="22"/>
              </w:rPr>
              <w:t>67,01–73,00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19"/>
              <w:ind w:left="446"/>
              <w:rPr>
                <w:spacing w:val="-5"/>
                <w:sz w:val="22"/>
                <w:szCs w:val="22"/>
              </w:rPr>
            </w:pPr>
            <w:r>
              <w:rPr>
                <w:w w:val="95"/>
                <w:sz w:val="22"/>
                <w:szCs w:val="22"/>
              </w:rPr>
              <w:t>59 kg</w:t>
            </w:r>
          </w:p>
        </w:tc>
        <w:tc>
          <w:tcPr>
            <w:tcW w:w="1429" w:type="dxa"/>
            <w:tcBorders>
              <w:top w:val="nil"/>
              <w:left w:val="nil"/>
              <w:bottom w:val="nil"/>
              <w:right w:val="nil"/>
            </w:tcBorders>
          </w:tcPr>
          <w:p w:rsidR="00025EF4" w:rsidRDefault="00025EF4">
            <w:pPr>
              <w:pStyle w:val="TableParagraph"/>
              <w:kinsoku w:val="0"/>
              <w:overflowPunct w:val="0"/>
              <w:spacing w:before="19"/>
              <w:ind w:left="227"/>
              <w:rPr>
                <w:spacing w:val="-2"/>
                <w:w w:val="95"/>
                <w:sz w:val="22"/>
                <w:szCs w:val="22"/>
              </w:rPr>
            </w:pPr>
            <w:r>
              <w:rPr>
                <w:spacing w:val="-2"/>
                <w:w w:val="95"/>
                <w:sz w:val="22"/>
                <w:szCs w:val="22"/>
              </w:rPr>
              <w:t>55,01–59,00</w:t>
            </w:r>
          </w:p>
        </w:tc>
      </w:tr>
      <w:tr w:rsidR="00595DEA">
        <w:trPr>
          <w:trHeight w:val="394"/>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right="1008"/>
              <w:jc w:val="right"/>
              <w:rPr>
                <w:spacing w:val="-5"/>
                <w:sz w:val="22"/>
                <w:szCs w:val="22"/>
              </w:rPr>
            </w:pPr>
            <w:r>
              <w:rPr>
                <w:w w:val="95"/>
                <w:sz w:val="22"/>
                <w:szCs w:val="22"/>
              </w:rPr>
              <w:t>81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73,01–81,00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19"/>
              <w:ind w:left="436"/>
              <w:rPr>
                <w:spacing w:val="-5"/>
                <w:sz w:val="22"/>
                <w:szCs w:val="22"/>
              </w:rPr>
            </w:pPr>
            <w:r>
              <w:rPr>
                <w:w w:val="95"/>
                <w:sz w:val="22"/>
                <w:szCs w:val="22"/>
              </w:rPr>
              <w:t>64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19"/>
              <w:ind w:left="217"/>
              <w:rPr>
                <w:spacing w:val="-2"/>
                <w:w w:val="95"/>
                <w:sz w:val="22"/>
                <w:szCs w:val="22"/>
              </w:rPr>
            </w:pPr>
            <w:r>
              <w:rPr>
                <w:spacing w:val="-2"/>
                <w:w w:val="95"/>
                <w:sz w:val="22"/>
                <w:szCs w:val="22"/>
              </w:rPr>
              <w:t>59,01–64,00</w:t>
            </w:r>
          </w:p>
        </w:tc>
      </w:tr>
      <w:tr w:rsidR="00595DEA">
        <w:trPr>
          <w:trHeight w:val="394"/>
        </w:trPr>
        <w:tc>
          <w:tcPr>
            <w:tcW w:w="1807" w:type="dxa"/>
            <w:tcBorders>
              <w:top w:val="nil"/>
              <w:left w:val="nil"/>
              <w:bottom w:val="nil"/>
              <w:right w:val="nil"/>
            </w:tcBorders>
          </w:tcPr>
          <w:p w:rsidR="00025EF4" w:rsidRDefault="00025EF4">
            <w:pPr>
              <w:pStyle w:val="TableParagraph"/>
              <w:kinsoku w:val="0"/>
              <w:overflowPunct w:val="0"/>
              <w:spacing w:before="61"/>
              <w:ind w:right="1018"/>
              <w:jc w:val="right"/>
              <w:rPr>
                <w:spacing w:val="-5"/>
                <w:sz w:val="22"/>
                <w:szCs w:val="22"/>
              </w:rPr>
            </w:pPr>
            <w:r>
              <w:rPr>
                <w:w w:val="95"/>
                <w:sz w:val="22"/>
                <w:szCs w:val="22"/>
              </w:rPr>
              <w:t>96 kg</w:t>
            </w:r>
          </w:p>
        </w:tc>
        <w:tc>
          <w:tcPr>
            <w:tcW w:w="1984" w:type="dxa"/>
            <w:tcBorders>
              <w:top w:val="nil"/>
              <w:left w:val="nil"/>
              <w:bottom w:val="nil"/>
              <w:right w:val="nil"/>
            </w:tcBorders>
          </w:tcPr>
          <w:p w:rsidR="00025EF4" w:rsidRDefault="00025EF4">
            <w:pPr>
              <w:pStyle w:val="TableParagraph"/>
              <w:kinsoku w:val="0"/>
              <w:overflowPunct w:val="0"/>
              <w:spacing w:before="61"/>
              <w:ind w:left="227"/>
              <w:rPr>
                <w:spacing w:val="-2"/>
                <w:sz w:val="22"/>
                <w:szCs w:val="22"/>
              </w:rPr>
            </w:pPr>
            <w:r>
              <w:rPr>
                <w:spacing w:val="-2"/>
                <w:sz w:val="22"/>
                <w:szCs w:val="22"/>
              </w:rPr>
              <w:t>81,01–96,00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19"/>
              <w:ind w:left="446"/>
              <w:rPr>
                <w:spacing w:val="-5"/>
                <w:sz w:val="22"/>
                <w:szCs w:val="22"/>
              </w:rPr>
            </w:pPr>
            <w:r>
              <w:rPr>
                <w:w w:val="95"/>
                <w:sz w:val="22"/>
                <w:szCs w:val="22"/>
              </w:rPr>
              <w:t>76 kg</w:t>
            </w:r>
          </w:p>
        </w:tc>
        <w:tc>
          <w:tcPr>
            <w:tcW w:w="1429" w:type="dxa"/>
            <w:tcBorders>
              <w:top w:val="nil"/>
              <w:left w:val="nil"/>
              <w:bottom w:val="nil"/>
              <w:right w:val="nil"/>
            </w:tcBorders>
          </w:tcPr>
          <w:p w:rsidR="00025EF4" w:rsidRDefault="00025EF4">
            <w:pPr>
              <w:pStyle w:val="TableParagraph"/>
              <w:kinsoku w:val="0"/>
              <w:overflowPunct w:val="0"/>
              <w:spacing w:before="19"/>
              <w:ind w:left="227"/>
              <w:rPr>
                <w:spacing w:val="-2"/>
                <w:w w:val="95"/>
                <w:sz w:val="22"/>
                <w:szCs w:val="22"/>
              </w:rPr>
            </w:pPr>
            <w:r>
              <w:rPr>
                <w:spacing w:val="-2"/>
                <w:w w:val="95"/>
                <w:sz w:val="22"/>
                <w:szCs w:val="22"/>
              </w:rPr>
              <w:t>64,01–76,00</w:t>
            </w:r>
          </w:p>
        </w:tc>
      </w:tr>
      <w:tr w:rsidR="00595DEA">
        <w:trPr>
          <w:trHeight w:val="401"/>
        </w:trPr>
        <w:tc>
          <w:tcPr>
            <w:tcW w:w="1807" w:type="dxa"/>
            <w:tcBorders>
              <w:top w:val="nil"/>
              <w:left w:val="nil"/>
              <w:bottom w:val="nil"/>
              <w:right w:val="single" w:sz="8" w:space="0" w:color="FFFFFF"/>
            </w:tcBorders>
            <w:shd w:val="clear" w:color="auto" w:fill="83D0F5"/>
          </w:tcPr>
          <w:p w:rsidR="00025EF4" w:rsidRDefault="00025EF4">
            <w:pPr>
              <w:pStyle w:val="TableParagraph"/>
              <w:kinsoku w:val="0"/>
              <w:overflowPunct w:val="0"/>
              <w:spacing w:before="61"/>
              <w:ind w:right="1003"/>
              <w:jc w:val="right"/>
              <w:rPr>
                <w:spacing w:val="-5"/>
                <w:sz w:val="22"/>
                <w:szCs w:val="22"/>
              </w:rPr>
            </w:pPr>
            <w:r>
              <w:rPr>
                <w:w w:val="95"/>
                <w:sz w:val="22"/>
                <w:szCs w:val="22"/>
              </w:rPr>
              <w:t>109 kg</w:t>
            </w:r>
          </w:p>
        </w:tc>
        <w:tc>
          <w:tcPr>
            <w:tcW w:w="1984"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1"/>
              <w:ind w:left="217"/>
              <w:rPr>
                <w:spacing w:val="-2"/>
                <w:sz w:val="22"/>
                <w:szCs w:val="22"/>
              </w:rPr>
            </w:pPr>
            <w:r>
              <w:rPr>
                <w:spacing w:val="-2"/>
                <w:sz w:val="22"/>
                <w:szCs w:val="22"/>
              </w:rPr>
              <w:t>96,01–109,00</w:t>
            </w:r>
          </w:p>
        </w:tc>
        <w:tc>
          <w:tcPr>
            <w:tcW w:w="1141"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single" w:sz="8" w:space="0" w:color="FFFFFF"/>
            </w:tcBorders>
            <w:shd w:val="clear" w:color="auto" w:fill="F39FC5"/>
          </w:tcPr>
          <w:p w:rsidR="00025EF4" w:rsidRDefault="00025EF4">
            <w:pPr>
              <w:pStyle w:val="TableParagraph"/>
              <w:kinsoku w:val="0"/>
              <w:overflowPunct w:val="0"/>
              <w:spacing w:before="19"/>
              <w:ind w:left="436"/>
              <w:rPr>
                <w:spacing w:val="-5"/>
                <w:sz w:val="22"/>
                <w:szCs w:val="22"/>
              </w:rPr>
            </w:pPr>
            <w:r>
              <w:rPr>
                <w:w w:val="95"/>
                <w:sz w:val="22"/>
                <w:szCs w:val="22"/>
              </w:rPr>
              <w:t>87 kg</w:t>
            </w:r>
          </w:p>
        </w:tc>
        <w:tc>
          <w:tcPr>
            <w:tcW w:w="1429" w:type="dxa"/>
            <w:tcBorders>
              <w:top w:val="nil"/>
              <w:left w:val="single" w:sz="8" w:space="0" w:color="FFFFFF"/>
              <w:bottom w:val="nil"/>
              <w:right w:val="nil"/>
            </w:tcBorders>
            <w:shd w:val="clear" w:color="auto" w:fill="F39FC5"/>
          </w:tcPr>
          <w:p w:rsidR="00025EF4" w:rsidRDefault="00025EF4">
            <w:pPr>
              <w:pStyle w:val="TableParagraph"/>
              <w:kinsoku w:val="0"/>
              <w:overflowPunct w:val="0"/>
              <w:spacing w:before="19"/>
              <w:ind w:left="217"/>
              <w:rPr>
                <w:spacing w:val="-2"/>
                <w:w w:val="95"/>
                <w:sz w:val="22"/>
                <w:szCs w:val="22"/>
              </w:rPr>
            </w:pPr>
            <w:r>
              <w:rPr>
                <w:spacing w:val="-2"/>
                <w:w w:val="95"/>
                <w:sz w:val="22"/>
                <w:szCs w:val="22"/>
              </w:rPr>
              <w:t>76.01–87.00</w:t>
            </w:r>
          </w:p>
        </w:tc>
      </w:tr>
      <w:tr w:rsidR="00595DEA">
        <w:trPr>
          <w:trHeight w:val="333"/>
        </w:trPr>
        <w:tc>
          <w:tcPr>
            <w:tcW w:w="1807" w:type="dxa"/>
            <w:tcBorders>
              <w:top w:val="nil"/>
              <w:left w:val="nil"/>
              <w:bottom w:val="nil"/>
              <w:right w:val="nil"/>
            </w:tcBorders>
          </w:tcPr>
          <w:p w:rsidR="00025EF4" w:rsidRDefault="00025EF4">
            <w:pPr>
              <w:pStyle w:val="TableParagraph"/>
              <w:kinsoku w:val="0"/>
              <w:overflowPunct w:val="0"/>
              <w:spacing w:before="55" w:line="258" w:lineRule="exact"/>
              <w:ind w:right="1007"/>
              <w:jc w:val="right"/>
              <w:rPr>
                <w:spacing w:val="-5"/>
                <w:sz w:val="22"/>
                <w:szCs w:val="22"/>
              </w:rPr>
            </w:pPr>
            <w:r>
              <w:rPr>
                <w:w w:val="85"/>
                <w:sz w:val="22"/>
                <w:szCs w:val="22"/>
              </w:rPr>
              <w:t>+109 kg</w:t>
            </w:r>
          </w:p>
        </w:tc>
        <w:tc>
          <w:tcPr>
            <w:tcW w:w="1984" w:type="dxa"/>
            <w:tcBorders>
              <w:top w:val="nil"/>
              <w:left w:val="nil"/>
              <w:bottom w:val="nil"/>
              <w:right w:val="nil"/>
            </w:tcBorders>
          </w:tcPr>
          <w:p w:rsidR="00025EF4" w:rsidRPr="006242FD" w:rsidRDefault="00025EF4">
            <w:pPr>
              <w:pStyle w:val="TableParagraph"/>
              <w:kinsoku w:val="0"/>
              <w:overflowPunct w:val="0"/>
              <w:spacing w:before="55" w:line="258" w:lineRule="exact"/>
              <w:ind w:left="227"/>
              <w:rPr>
                <w:spacing w:val="-2"/>
                <w:sz w:val="22"/>
                <w:szCs w:val="22"/>
              </w:rPr>
            </w:pPr>
            <w:r w:rsidRPr="006242FD">
              <w:rPr>
                <w:sz w:val="22"/>
                <w:szCs w:val="22"/>
              </w:rPr>
              <w:t>&gt; 109,00</w:t>
            </w:r>
          </w:p>
        </w:tc>
        <w:tc>
          <w:tcPr>
            <w:tcW w:w="1141"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1984" w:type="dxa"/>
            <w:tcBorders>
              <w:top w:val="nil"/>
              <w:left w:val="nil"/>
              <w:bottom w:val="nil"/>
              <w:right w:val="nil"/>
            </w:tcBorders>
          </w:tcPr>
          <w:p w:rsidR="00025EF4" w:rsidRDefault="00025EF4">
            <w:pPr>
              <w:pStyle w:val="TableParagraph"/>
              <w:kinsoku w:val="0"/>
              <w:overflowPunct w:val="0"/>
              <w:spacing w:before="61" w:line="252" w:lineRule="exact"/>
              <w:ind w:left="337"/>
              <w:rPr>
                <w:spacing w:val="-5"/>
                <w:sz w:val="22"/>
                <w:szCs w:val="22"/>
              </w:rPr>
            </w:pPr>
            <w:r>
              <w:rPr>
                <w:w w:val="85"/>
                <w:sz w:val="22"/>
                <w:szCs w:val="22"/>
              </w:rPr>
              <w:t>+87 kg</w:t>
            </w:r>
          </w:p>
        </w:tc>
        <w:tc>
          <w:tcPr>
            <w:tcW w:w="1429" w:type="dxa"/>
            <w:tcBorders>
              <w:top w:val="nil"/>
              <w:left w:val="nil"/>
              <w:bottom w:val="nil"/>
              <w:right w:val="nil"/>
            </w:tcBorders>
          </w:tcPr>
          <w:p w:rsidR="00025EF4" w:rsidRPr="006242FD" w:rsidRDefault="00025EF4">
            <w:pPr>
              <w:pStyle w:val="TableParagraph"/>
              <w:kinsoku w:val="0"/>
              <w:overflowPunct w:val="0"/>
              <w:spacing w:before="61" w:line="252" w:lineRule="exact"/>
              <w:ind w:left="227"/>
              <w:rPr>
                <w:spacing w:val="-4"/>
                <w:sz w:val="22"/>
                <w:szCs w:val="22"/>
              </w:rPr>
            </w:pPr>
            <w:r w:rsidRPr="006242FD">
              <w:rPr>
                <w:sz w:val="22"/>
                <w:szCs w:val="22"/>
              </w:rPr>
              <w:t>&gt; 87,00</w:t>
            </w:r>
          </w:p>
        </w:tc>
      </w:tr>
    </w:tbl>
    <w:p w:rsidR="00025EF4" w:rsidRDefault="00025EF4">
      <w:pPr>
        <w:rPr>
          <w:sz w:val="23"/>
          <w:szCs w:val="23"/>
        </w:rPr>
        <w:sectPr w:rsidR="00025EF4">
          <w:headerReference w:type="even" r:id="rId33"/>
          <w:headerReference w:type="default" r:id="rId34"/>
          <w:pgSz w:w="11910" w:h="16840"/>
          <w:pgMar w:top="800" w:right="740" w:bottom="760" w:left="1000" w:header="0" w:footer="567" w:gutter="0"/>
          <w:cols w:space="708"/>
        </w:sectPr>
      </w:pPr>
    </w:p>
    <w:p w:rsidR="00025EF4" w:rsidRDefault="00025EF4">
      <w:pPr>
        <w:pStyle w:val="GvdeMetni"/>
        <w:kinsoku w:val="0"/>
        <w:overflowPunct w:val="0"/>
        <w:spacing w:before="2"/>
        <w:rPr>
          <w:sz w:val="27"/>
          <w:szCs w:val="27"/>
        </w:rPr>
      </w:pPr>
    </w:p>
    <w:p w:rsidR="00025EF4" w:rsidRDefault="00025EF4">
      <w:pPr>
        <w:pStyle w:val="Balk2"/>
        <w:kinsoku w:val="0"/>
        <w:overflowPunct w:val="0"/>
        <w:spacing w:before="116" w:line="534" w:lineRule="exact"/>
        <w:rPr>
          <w:spacing w:val="-2"/>
          <w:w w:val="95"/>
        </w:rPr>
      </w:pPr>
      <w:r>
        <w:rPr>
          <w:w w:val="95"/>
        </w:rPr>
        <w:t>MD. 3.3.1 TALİMATI</w:t>
      </w:r>
    </w:p>
    <w:p w:rsidR="00025EF4" w:rsidRDefault="00025EF4">
      <w:pPr>
        <w:pStyle w:val="GvdeMetni"/>
        <w:kinsoku w:val="0"/>
        <w:overflowPunct w:val="0"/>
        <w:spacing w:line="534" w:lineRule="exact"/>
        <w:ind w:left="417"/>
        <w:rPr>
          <w:rFonts w:ascii="Century Gothic" w:hAnsi="Century Gothic" w:cs="Century Gothic"/>
          <w:b/>
          <w:bCs/>
          <w:spacing w:val="-2"/>
          <w:w w:val="95"/>
          <w:sz w:val="44"/>
          <w:szCs w:val="44"/>
        </w:rPr>
      </w:pPr>
      <w:r>
        <w:rPr>
          <w:rFonts w:ascii="Century Gothic" w:hAnsi="Century Gothic" w:cs="Century Gothic"/>
          <w:b/>
          <w:bCs/>
          <w:w w:val="95"/>
          <w:sz w:val="44"/>
          <w:szCs w:val="44"/>
        </w:rPr>
        <w:t xml:space="preserve">YARIŞMA PLATFORMU VE </w:t>
      </w:r>
      <w:r w:rsidR="008016C9">
        <w:rPr>
          <w:rFonts w:ascii="Century Gothic" w:hAnsi="Century Gothic" w:cs="Century Gothic"/>
          <w:b/>
          <w:bCs/>
          <w:w w:val="95"/>
          <w:sz w:val="44"/>
          <w:szCs w:val="44"/>
        </w:rPr>
        <w:t>PİST</w:t>
      </w:r>
    </w:p>
    <w:p w:rsidR="00025EF4" w:rsidRDefault="00BD5F91">
      <w:pPr>
        <w:pStyle w:val="GvdeMetni"/>
        <w:kinsoku w:val="0"/>
        <w:overflowPunct w:val="0"/>
        <w:spacing w:before="9"/>
        <w:rPr>
          <w:rFonts w:ascii="Century Gothic" w:hAnsi="Century Gothic" w:cs="Century Gothic"/>
          <w:b/>
          <w:bCs/>
          <w:sz w:val="15"/>
          <w:szCs w:val="15"/>
        </w:rPr>
      </w:pPr>
      <w:r>
        <w:rPr>
          <w:noProof/>
        </w:rPr>
        <w:pict>
          <v:group id="_x0000_s3729" style="position:absolute;margin-left:71.45pt;margin-top:11.45pt;width:452.35pt;height:6.45pt;z-index:251679744;mso-wrap-distance-left:0;mso-wrap-distance-right:0;mso-position-horizontal-relative:page" coordorigin="1429,229" coordsize="9047,129" o:allowincell="f">
            <v:shape id="_x0000_s3730" style="position:absolute;left:1429;top:229;width:9047;height:129;mso-position-horizontal-relative:page;mso-position-vertical-relative:text" coordsize="9047,129" o:allowincell="f" path="m,l,128e" filled="f" strokecolor="#009fe3" strokeweight=".42297mm">
              <v:path arrowok="t"/>
            </v:shape>
            <v:shape id="_x0000_s3731" style="position:absolute;left:1429;top:229;width:9047;height:129;mso-position-horizontal-relative:page;mso-position-vertical-relative:text" coordsize="9047,129" o:allowincell="f" path="m64,r,128e" filled="f" strokecolor="#009fe3" strokeweight=".42297mm">
              <v:path arrowok="t"/>
            </v:shape>
            <v:shape id="_x0000_s3732" style="position:absolute;left:1429;top:229;width:9047;height:129;mso-position-horizontal-relative:page;mso-position-vertical-relative:text" coordsize="9047,129" o:allowincell="f" path="m128,r,128e" filled="f" strokecolor="#009fe3" strokeweight=".42297mm">
              <v:path arrowok="t"/>
            </v:shape>
            <v:shape id="_x0000_s3733" style="position:absolute;left:1429;top:229;width:9047;height:129;mso-position-horizontal-relative:page;mso-position-vertical-relative:text" coordsize="9047,129" o:allowincell="f" path="m192,r,128e" filled="f" strokecolor="#009fe3" strokeweight=".42297mm">
              <v:path arrowok="t"/>
            </v:shape>
            <v:shape id="_x0000_s3734" style="position:absolute;left:1429;top:229;width:9047;height:129;mso-position-horizontal-relative:page;mso-position-vertical-relative:text" coordsize="9047,129" o:allowincell="f" path="m256,r,128e" filled="f" strokecolor="#009fe3" strokeweight=".42297mm">
              <v:path arrowok="t"/>
            </v:shape>
            <v:shape id="_x0000_s3735" style="position:absolute;left:1429;top:229;width:9047;height:129;mso-position-horizontal-relative:page;mso-position-vertical-relative:text" coordsize="9047,129" o:allowincell="f" path="m320,r,128e" filled="f" strokecolor="#009fe3" strokeweight=".42297mm">
              <v:path arrowok="t"/>
            </v:shape>
            <v:shape id="_x0000_s3736" style="position:absolute;left:1429;top:229;width:9047;height:129;mso-position-horizontal-relative:page;mso-position-vertical-relative:text" coordsize="9047,129" o:allowincell="f" path="m384,r,128e" filled="f" strokecolor="#009fe3" strokeweight=".42297mm">
              <v:path arrowok="t"/>
            </v:shape>
            <v:shape id="_x0000_s3737" style="position:absolute;left:1429;top:229;width:9047;height:129;mso-position-horizontal-relative:page;mso-position-vertical-relative:text" coordsize="9047,129" o:allowincell="f" path="m449,r,128e" filled="f" strokecolor="#009fe3" strokeweight=".42297mm">
              <v:path arrowok="t"/>
            </v:shape>
            <v:shape id="_x0000_s3738" style="position:absolute;left:1429;top:229;width:9047;height:129;mso-position-horizontal-relative:page;mso-position-vertical-relative:text" coordsize="9047,129" o:allowincell="f" path="m513,r,128e" filled="f" strokecolor="#009fe3" strokeweight=".42297mm">
              <v:path arrowok="t"/>
            </v:shape>
            <v:shape id="_x0000_s3739" style="position:absolute;left:1429;top:229;width:9047;height:129;mso-position-horizontal-relative:page;mso-position-vertical-relative:text" coordsize="9047,129" o:allowincell="f" path="m577,r,128e" filled="f" strokecolor="#009fe3" strokeweight=".42297mm">
              <v:path arrowok="t"/>
            </v:shape>
            <v:shape id="_x0000_s3740" style="position:absolute;left:1429;top:229;width:9047;height:129;mso-position-horizontal-relative:page;mso-position-vertical-relative:text" coordsize="9047,129" o:allowincell="f" path="m641,r,128e" filled="f" strokecolor="#009fe3" strokeweight=".42297mm">
              <v:path arrowok="t"/>
            </v:shape>
            <v:shape id="_x0000_s3741" style="position:absolute;left:1429;top:229;width:9047;height:129;mso-position-horizontal-relative:page;mso-position-vertical-relative:text" coordsize="9047,129" o:allowincell="f" path="m705,r,128e" filled="f" strokecolor="#009fe3" strokeweight=".42297mm">
              <v:path arrowok="t"/>
            </v:shape>
            <v:shape id="_x0000_s3742" style="position:absolute;left:1429;top:229;width:9047;height:129;mso-position-horizontal-relative:page;mso-position-vertical-relative:text" coordsize="9047,129" o:allowincell="f" path="m769,r,128e" filled="f" strokecolor="#009fe3" strokeweight=".42297mm">
              <v:path arrowok="t"/>
            </v:shape>
            <v:shape id="_x0000_s3743" style="position:absolute;left:1429;top:229;width:9047;height:129;mso-position-horizontal-relative:page;mso-position-vertical-relative:text" coordsize="9047,129" o:allowincell="f" path="m834,r,128e" filled="f" strokecolor="#009fe3" strokeweight=".42297mm">
              <v:path arrowok="t"/>
            </v:shape>
            <v:shape id="_x0000_s3744" style="position:absolute;left:1429;top:229;width:9047;height:129;mso-position-horizontal-relative:page;mso-position-vertical-relative:text" coordsize="9047,129" o:allowincell="f" path="m898,r,128e" filled="f" strokecolor="#009fe3" strokeweight=".42297mm">
              <v:path arrowok="t"/>
            </v:shape>
            <v:shape id="_x0000_s3745" style="position:absolute;left:1429;top:229;width:9047;height:129;mso-position-horizontal-relative:page;mso-position-vertical-relative:text" coordsize="9047,129" o:allowincell="f" path="m962,r,128e" filled="f" strokecolor="#009fe3" strokeweight=".42297mm">
              <v:path arrowok="t"/>
            </v:shape>
            <v:shape id="_x0000_s3746" style="position:absolute;left:1429;top:229;width:9047;height:129;mso-position-horizontal-relative:page;mso-position-vertical-relative:text" coordsize="9047,129" o:allowincell="f" path="m1026,r,128e" filled="f" strokecolor="#009fe3" strokeweight=".42297mm">
              <v:path arrowok="t"/>
            </v:shape>
            <v:shape id="_x0000_s3747" style="position:absolute;left:1429;top:229;width:9047;height:129;mso-position-horizontal-relative:page;mso-position-vertical-relative:text" coordsize="9047,129" o:allowincell="f" path="m1090,r,128e" filled="f" strokecolor="#009fe3" strokeweight=".42297mm">
              <v:path arrowok="t"/>
            </v:shape>
            <v:shape id="_x0000_s3748" style="position:absolute;left:1429;top:229;width:9047;height:129;mso-position-horizontal-relative:page;mso-position-vertical-relative:text" coordsize="9047,129" o:allowincell="f" path="m1154,r,128e" filled="f" strokecolor="#009fe3" strokeweight=".42297mm">
              <v:path arrowok="t"/>
            </v:shape>
            <v:shape id="_x0000_s3749" style="position:absolute;left:1429;top:229;width:9047;height:129;mso-position-horizontal-relative:page;mso-position-vertical-relative:text" coordsize="9047,129" o:allowincell="f" path="m1219,r,128e" filled="f" strokecolor="#009fe3" strokeweight=".42297mm">
              <v:path arrowok="t"/>
            </v:shape>
            <v:shape id="_x0000_s3750" style="position:absolute;left:1429;top:229;width:9047;height:129;mso-position-horizontal-relative:page;mso-position-vertical-relative:text" coordsize="9047,129" o:allowincell="f" path="m1283,r,128e" filled="f" strokecolor="#009fe3" strokeweight=".42297mm">
              <v:path arrowok="t"/>
            </v:shape>
            <v:shape id="_x0000_s3751" style="position:absolute;left:1429;top:229;width:9047;height:129;mso-position-horizontal-relative:page;mso-position-vertical-relative:text" coordsize="9047,129" o:allowincell="f" path="m1347,r,128e" filled="f" strokecolor="#009fe3" strokeweight=".42297mm">
              <v:path arrowok="t"/>
            </v:shape>
            <v:shape id="_x0000_s3752" style="position:absolute;left:1429;top:229;width:9047;height:129;mso-position-horizontal-relative:page;mso-position-vertical-relative:text" coordsize="9047,129" o:allowincell="f" path="m1411,r,128e" filled="f" strokecolor="#009fe3" strokeweight=".42297mm">
              <v:path arrowok="t"/>
            </v:shape>
            <v:shape id="_x0000_s3753" style="position:absolute;left:1429;top:229;width:9047;height:129;mso-position-horizontal-relative:page;mso-position-vertical-relative:text" coordsize="9047,129" o:allowincell="f" path="m1475,r,128e" filled="f" strokecolor="#009fe3" strokeweight=".42297mm">
              <v:path arrowok="t"/>
            </v:shape>
            <v:shape id="_x0000_s3754" style="position:absolute;left:1429;top:229;width:9047;height:129;mso-position-horizontal-relative:page;mso-position-vertical-relative:text" coordsize="9047,129" o:allowincell="f" path="m1539,r,128e" filled="f" strokecolor="#009fe3" strokeweight=".42297mm">
              <v:path arrowok="t"/>
            </v:shape>
            <v:shape id="_x0000_s3755" style="position:absolute;left:1429;top:229;width:9047;height:129;mso-position-horizontal-relative:page;mso-position-vertical-relative:text" coordsize="9047,129" o:allowincell="f" path="m1604,r,128e" filled="f" strokecolor="#009fe3" strokeweight=".42297mm">
              <v:path arrowok="t"/>
            </v:shape>
            <v:shape id="_x0000_s3756" style="position:absolute;left:1429;top:229;width:9047;height:129;mso-position-horizontal-relative:page;mso-position-vertical-relative:text" coordsize="9047,129" o:allowincell="f" path="m1668,r,128e" filled="f" strokecolor="#009fe3" strokeweight=".42297mm">
              <v:path arrowok="t"/>
            </v:shape>
            <v:shape id="_x0000_s3757" style="position:absolute;left:1429;top:229;width:9047;height:129;mso-position-horizontal-relative:page;mso-position-vertical-relative:text" coordsize="9047,129" o:allowincell="f" path="m1732,r,128e" filled="f" strokecolor="#009fe3" strokeweight=".42297mm">
              <v:path arrowok="t"/>
            </v:shape>
            <v:shape id="_x0000_s3758" style="position:absolute;left:1429;top:229;width:9047;height:129;mso-position-horizontal-relative:page;mso-position-vertical-relative:text" coordsize="9047,129" o:allowincell="f" path="m1796,r,128e" filled="f" strokecolor="#009fe3" strokeweight=".42297mm">
              <v:path arrowok="t"/>
            </v:shape>
            <v:shape id="_x0000_s3759" style="position:absolute;left:1429;top:229;width:9047;height:129;mso-position-horizontal-relative:page;mso-position-vertical-relative:text" coordsize="9047,129" o:allowincell="f" path="m1860,r,128e" filled="f" strokecolor="#009fe3" strokeweight=".42297mm">
              <v:path arrowok="t"/>
            </v:shape>
            <v:shape id="_x0000_s3760" style="position:absolute;left:1429;top:229;width:9047;height:129;mso-position-horizontal-relative:page;mso-position-vertical-relative:text" coordsize="9047,129" o:allowincell="f" path="m1924,r,128e" filled="f" strokecolor="#009fe3" strokeweight=".42297mm">
              <v:path arrowok="t"/>
            </v:shape>
            <v:shape id="_x0000_s3761" style="position:absolute;left:1429;top:229;width:9047;height:129;mso-position-horizontal-relative:page;mso-position-vertical-relative:text" coordsize="9047,129" o:allowincell="f" path="m1989,r,128e" filled="f" strokecolor="#009fe3" strokeweight=".42297mm">
              <v:path arrowok="t"/>
            </v:shape>
            <v:shape id="_x0000_s3762" style="position:absolute;left:1429;top:229;width:9047;height:129;mso-position-horizontal-relative:page;mso-position-vertical-relative:text" coordsize="9047,129" o:allowincell="f" path="m2053,r,128e" filled="f" strokecolor="#009fe3" strokeweight=".42297mm">
              <v:path arrowok="t"/>
            </v:shape>
            <v:shape id="_x0000_s3763" style="position:absolute;left:1429;top:229;width:9047;height:129;mso-position-horizontal-relative:page;mso-position-vertical-relative:text" coordsize="9047,129" o:allowincell="f" path="m2117,r,128e" filled="f" strokecolor="#009fe3" strokeweight=".42297mm">
              <v:path arrowok="t"/>
            </v:shape>
            <v:shape id="_x0000_s3764" style="position:absolute;left:1429;top:229;width:9047;height:129;mso-position-horizontal-relative:page;mso-position-vertical-relative:text" coordsize="9047,129" o:allowincell="f" path="m2181,r,128e" filled="f" strokecolor="#009fe3" strokeweight=".42297mm">
              <v:path arrowok="t"/>
            </v:shape>
            <v:shape id="_x0000_s3765" style="position:absolute;left:1429;top:229;width:9047;height:129;mso-position-horizontal-relative:page;mso-position-vertical-relative:text" coordsize="9047,129" o:allowincell="f" path="m2245,r,128e" filled="f" strokecolor="#009fe3" strokeweight=".42297mm">
              <v:path arrowok="t"/>
            </v:shape>
            <v:shape id="_x0000_s3766" style="position:absolute;left:1429;top:229;width:9047;height:129;mso-position-horizontal-relative:page;mso-position-vertical-relative:text" coordsize="9047,129" o:allowincell="f" path="m2309,r,128e" filled="f" strokecolor="#009fe3" strokeweight=".42297mm">
              <v:path arrowok="t"/>
            </v:shape>
            <v:shape id="_x0000_s3767" style="position:absolute;left:1429;top:229;width:9047;height:129;mso-position-horizontal-relative:page;mso-position-vertical-relative:text" coordsize="9047,129" o:allowincell="f" path="m2374,r,128e" filled="f" strokecolor="#009fe3" strokeweight=".42297mm">
              <v:path arrowok="t"/>
            </v:shape>
            <v:shape id="_x0000_s3768" style="position:absolute;left:1429;top:229;width:9047;height:129;mso-position-horizontal-relative:page;mso-position-vertical-relative:text" coordsize="9047,129" o:allowincell="f" path="m2438,r,128e" filled="f" strokecolor="#009fe3" strokeweight=".42297mm">
              <v:path arrowok="t"/>
            </v:shape>
            <v:shape id="_x0000_s3769" style="position:absolute;left:1429;top:229;width:9047;height:129;mso-position-horizontal-relative:page;mso-position-vertical-relative:text" coordsize="9047,129" o:allowincell="f" path="m2502,r,128e" filled="f" strokecolor="#009fe3" strokeweight=".42297mm">
              <v:path arrowok="t"/>
            </v:shape>
            <v:shape id="_x0000_s3770" style="position:absolute;left:1429;top:229;width:9047;height:129;mso-position-horizontal-relative:page;mso-position-vertical-relative:text" coordsize="9047,129" o:allowincell="f" path="m2566,r,128e" filled="f" strokecolor="#009fe3" strokeweight=".42297mm">
              <v:path arrowok="t"/>
            </v:shape>
            <v:shape id="_x0000_s3771" style="position:absolute;left:1429;top:229;width:9047;height:129;mso-position-horizontal-relative:page;mso-position-vertical-relative:text" coordsize="9047,129" o:allowincell="f" path="m2630,r,128e" filled="f" strokecolor="#009fe3" strokeweight=".42297mm">
              <v:path arrowok="t"/>
            </v:shape>
            <v:shape id="_x0000_s3772" style="position:absolute;left:1429;top:229;width:9047;height:129;mso-position-horizontal-relative:page;mso-position-vertical-relative:text" coordsize="9047,129" o:allowincell="f" path="m2694,r,128e" filled="f" strokecolor="#009fe3" strokeweight=".42297mm">
              <v:path arrowok="t"/>
            </v:shape>
            <v:shape id="_x0000_s3773" style="position:absolute;left:1429;top:229;width:9047;height:129;mso-position-horizontal-relative:page;mso-position-vertical-relative:text" coordsize="9047,129" o:allowincell="f" path="m2758,r,128e" filled="f" strokecolor="#009fe3" strokeweight=".42297mm">
              <v:path arrowok="t"/>
            </v:shape>
            <v:shape id="_x0000_s3774" style="position:absolute;left:1429;top:229;width:9047;height:129;mso-position-horizontal-relative:page;mso-position-vertical-relative:text" coordsize="9047,129" o:allowincell="f" path="m2823,r,128e" filled="f" strokecolor="#009fe3" strokeweight=".42297mm">
              <v:path arrowok="t"/>
            </v:shape>
            <v:shape id="_x0000_s3775" style="position:absolute;left:1429;top:229;width:9047;height:129;mso-position-horizontal-relative:page;mso-position-vertical-relative:text" coordsize="9047,129" o:allowincell="f" path="m2887,r,128e" filled="f" strokecolor="#009fe3" strokeweight=".42297mm">
              <v:path arrowok="t"/>
            </v:shape>
            <v:shape id="_x0000_s3776" style="position:absolute;left:1429;top:229;width:9047;height:129;mso-position-horizontal-relative:page;mso-position-vertical-relative:text" coordsize="9047,129" o:allowincell="f" path="m2951,r,128e" filled="f" strokecolor="#009fe3" strokeweight=".42297mm">
              <v:path arrowok="t"/>
            </v:shape>
            <v:shape id="_x0000_s3777" style="position:absolute;left:1429;top:229;width:9047;height:129;mso-position-horizontal-relative:page;mso-position-vertical-relative:text" coordsize="9047,129" o:allowincell="f" path="m3015,r,128e" filled="f" strokecolor="#009fe3" strokeweight=".42297mm">
              <v:path arrowok="t"/>
            </v:shape>
            <v:shape id="_x0000_s3778" style="position:absolute;left:1429;top:229;width:9047;height:129;mso-position-horizontal-relative:page;mso-position-vertical-relative:text" coordsize="9047,129" o:allowincell="f" path="m3079,r,128e" filled="f" strokecolor="#009fe3" strokeweight=".42297mm">
              <v:path arrowok="t"/>
            </v:shape>
            <v:shape id="_x0000_s3779" style="position:absolute;left:1429;top:229;width:9047;height:129;mso-position-horizontal-relative:page;mso-position-vertical-relative:text" coordsize="9047,129" o:allowincell="f" path="m3143,r,128e" filled="f" strokecolor="#009fe3" strokeweight=".42297mm">
              <v:path arrowok="t"/>
            </v:shape>
            <v:shape id="_x0000_s3780" style="position:absolute;left:1429;top:229;width:9047;height:129;mso-position-horizontal-relative:page;mso-position-vertical-relative:text" coordsize="9047,129" o:allowincell="f" path="m3208,r,128e" filled="f" strokecolor="#009fe3" strokeweight=".42297mm">
              <v:path arrowok="t"/>
            </v:shape>
            <v:shape id="_x0000_s3781" style="position:absolute;left:1429;top:229;width:9047;height:129;mso-position-horizontal-relative:page;mso-position-vertical-relative:text" coordsize="9047,129" o:allowincell="f" path="m3272,r,128e" filled="f" strokecolor="#009fe3" strokeweight=".42297mm">
              <v:path arrowok="t"/>
            </v:shape>
            <v:shape id="_x0000_s3782" style="position:absolute;left:1429;top:229;width:9047;height:129;mso-position-horizontal-relative:page;mso-position-vertical-relative:text" coordsize="9047,129" o:allowincell="f" path="m3336,r,128e" filled="f" strokecolor="#009fe3" strokeweight=".42297mm">
              <v:path arrowok="t"/>
            </v:shape>
            <v:shape id="_x0000_s3783" style="position:absolute;left:1429;top:229;width:9047;height:129;mso-position-horizontal-relative:page;mso-position-vertical-relative:text" coordsize="9047,129" o:allowincell="f" path="m3400,r,128e" filled="f" strokecolor="#009fe3" strokeweight=".42297mm">
              <v:path arrowok="t"/>
            </v:shape>
            <v:shape id="_x0000_s3784" style="position:absolute;left:1429;top:229;width:9047;height:129;mso-position-horizontal-relative:page;mso-position-vertical-relative:text" coordsize="9047,129" o:allowincell="f" path="m3464,r,128e" filled="f" strokecolor="#009fe3" strokeweight=".42297mm">
              <v:path arrowok="t"/>
            </v:shape>
            <v:shape id="_x0000_s3785" style="position:absolute;left:1429;top:229;width:9047;height:129;mso-position-horizontal-relative:page;mso-position-vertical-relative:text" coordsize="9047,129" o:allowincell="f" path="m3528,r,128e" filled="f" strokecolor="#009fe3" strokeweight=".42297mm">
              <v:path arrowok="t"/>
            </v:shape>
            <v:shape id="_x0000_s3786" style="position:absolute;left:1429;top:229;width:9047;height:129;mso-position-horizontal-relative:page;mso-position-vertical-relative:text" coordsize="9047,129" o:allowincell="f" path="m3593,r,128e" filled="f" strokecolor="#009fe3" strokeweight=".42297mm">
              <v:path arrowok="t"/>
            </v:shape>
            <v:shape id="_x0000_s3787" style="position:absolute;left:1429;top:229;width:9047;height:129;mso-position-horizontal-relative:page;mso-position-vertical-relative:text" coordsize="9047,129" o:allowincell="f" path="m3657,r,128e" filled="f" strokecolor="#009fe3" strokeweight=".42297mm">
              <v:path arrowok="t"/>
            </v:shape>
            <v:shape id="_x0000_s3788" style="position:absolute;left:1429;top:229;width:9047;height:129;mso-position-horizontal-relative:page;mso-position-vertical-relative:text" coordsize="9047,129" o:allowincell="f" path="m3721,r,128e" filled="f" strokecolor="#009fe3" strokeweight=".42297mm">
              <v:path arrowok="t"/>
            </v:shape>
            <v:shape id="_x0000_s3789" style="position:absolute;left:1429;top:229;width:9047;height:129;mso-position-horizontal-relative:page;mso-position-vertical-relative:text" coordsize="9047,129" o:allowincell="f" path="m3785,r,128e" filled="f" strokecolor="#009fe3" strokeweight=".42297mm">
              <v:path arrowok="t"/>
            </v:shape>
            <v:shape id="_x0000_s3790" style="position:absolute;left:1429;top:229;width:9047;height:129;mso-position-horizontal-relative:page;mso-position-vertical-relative:text" coordsize="9047,129" o:allowincell="f" path="m3849,r,128e" filled="f" strokecolor="#009fe3" strokeweight=".42297mm">
              <v:path arrowok="t"/>
            </v:shape>
            <v:shape id="_x0000_s3791" style="position:absolute;left:1429;top:229;width:9047;height:129;mso-position-horizontal-relative:page;mso-position-vertical-relative:text" coordsize="9047,129" o:allowincell="f" path="m3913,r,128e" filled="f" strokecolor="#009fe3" strokeweight=".42297mm">
              <v:path arrowok="t"/>
            </v:shape>
            <v:shape id="_x0000_s3792" style="position:absolute;left:1429;top:229;width:9047;height:129;mso-position-horizontal-relative:page;mso-position-vertical-relative:text" coordsize="9047,129" o:allowincell="f" path="m3978,r,128e" filled="f" strokecolor="#009fe3" strokeweight=".42297mm">
              <v:path arrowok="t"/>
            </v:shape>
            <v:shape id="_x0000_s3793" style="position:absolute;left:1429;top:229;width:9047;height:129;mso-position-horizontal-relative:page;mso-position-vertical-relative:text" coordsize="9047,129" o:allowincell="f" path="m4042,r,128e" filled="f" strokecolor="#009fe3" strokeweight=".42297mm">
              <v:path arrowok="t"/>
            </v:shape>
            <v:shape id="_x0000_s3794" style="position:absolute;left:1429;top:229;width:9047;height:129;mso-position-horizontal-relative:page;mso-position-vertical-relative:text" coordsize="9047,129" o:allowincell="f" path="m4106,r,128e" filled="f" strokecolor="#009fe3" strokeweight=".42297mm">
              <v:path arrowok="t"/>
            </v:shape>
            <v:shape id="_x0000_s3795" style="position:absolute;left:1429;top:229;width:9047;height:129;mso-position-horizontal-relative:page;mso-position-vertical-relative:text" coordsize="9047,129" o:allowincell="f" path="m4170,r,128e" filled="f" strokecolor="#009fe3" strokeweight=".42297mm">
              <v:path arrowok="t"/>
            </v:shape>
            <v:shape id="_x0000_s3796" style="position:absolute;left:1429;top:229;width:9047;height:129;mso-position-horizontal-relative:page;mso-position-vertical-relative:text" coordsize="9047,129" o:allowincell="f" path="m4234,r,128e" filled="f" strokecolor="#009fe3" strokeweight=".42297mm">
              <v:path arrowok="t"/>
            </v:shape>
            <v:shape id="_x0000_s3797" style="position:absolute;left:1429;top:229;width:9047;height:129;mso-position-horizontal-relative:page;mso-position-vertical-relative:text" coordsize="9047,129" o:allowincell="f" path="m4298,r,128e" filled="f" strokecolor="#009fe3" strokeweight=".42297mm">
              <v:path arrowok="t"/>
            </v:shape>
            <v:shape id="_x0000_s3798" style="position:absolute;left:1429;top:229;width:9047;height:129;mso-position-horizontal-relative:page;mso-position-vertical-relative:text" coordsize="9047,129" o:allowincell="f" path="m4363,r,128e" filled="f" strokecolor="#009fe3" strokeweight=".42297mm">
              <v:path arrowok="t"/>
            </v:shape>
            <v:shape id="_x0000_s3799" style="position:absolute;left:1429;top:229;width:9047;height:129;mso-position-horizontal-relative:page;mso-position-vertical-relative:text" coordsize="9047,129" o:allowincell="f" path="m4427,r,128e" filled="f" strokecolor="#009fe3" strokeweight=".42297mm">
              <v:path arrowok="t"/>
            </v:shape>
            <v:shape id="_x0000_s3800" style="position:absolute;left:1429;top:229;width:9047;height:129;mso-position-horizontal-relative:page;mso-position-vertical-relative:text" coordsize="9047,129" o:allowincell="f" path="m4491,r,128e" filled="f" strokecolor="#009fe3" strokeweight=".42297mm">
              <v:path arrowok="t"/>
            </v:shape>
            <v:shape id="_x0000_s3801" style="position:absolute;left:1429;top:229;width:9047;height:129;mso-position-horizontal-relative:page;mso-position-vertical-relative:text" coordsize="9047,129" o:allowincell="f" path="m4555,r,128e" filled="f" strokecolor="#009fe3" strokeweight=".42297mm">
              <v:path arrowok="t"/>
            </v:shape>
            <v:shape id="_x0000_s3802" style="position:absolute;left:1429;top:229;width:9047;height:129;mso-position-horizontal-relative:page;mso-position-vertical-relative:text" coordsize="9047,129" o:allowincell="f" path="m4619,r,128e" filled="f" strokecolor="#009fe3" strokeweight=".42297mm">
              <v:path arrowok="t"/>
            </v:shape>
            <v:shape id="_x0000_s3803" style="position:absolute;left:1429;top:229;width:9047;height:129;mso-position-horizontal-relative:page;mso-position-vertical-relative:text" coordsize="9047,129" o:allowincell="f" path="m4683,r,128e" filled="f" strokecolor="#009fe3" strokeweight=".42297mm">
              <v:path arrowok="t"/>
            </v:shape>
            <v:shape id="_x0000_s3804" style="position:absolute;left:1429;top:229;width:9047;height:129;mso-position-horizontal-relative:page;mso-position-vertical-relative:text" coordsize="9047,129" o:allowincell="f" path="m4748,r,128e" filled="f" strokecolor="#009fe3" strokeweight=".42297mm">
              <v:path arrowok="t"/>
            </v:shape>
            <v:shape id="_x0000_s3805" style="position:absolute;left:1429;top:229;width:9047;height:129;mso-position-horizontal-relative:page;mso-position-vertical-relative:text" coordsize="9047,129" o:allowincell="f" path="m4812,r,128e" filled="f" strokecolor="#009fe3" strokeweight=".42297mm">
              <v:path arrowok="t"/>
            </v:shape>
            <v:shape id="_x0000_s3806" style="position:absolute;left:1429;top:229;width:9047;height:129;mso-position-horizontal-relative:page;mso-position-vertical-relative:text" coordsize="9047,129" o:allowincell="f" path="m4876,r,128e" filled="f" strokecolor="#009fe3" strokeweight=".42297mm">
              <v:path arrowok="t"/>
            </v:shape>
            <v:shape id="_x0000_s3807" style="position:absolute;left:1429;top:229;width:9047;height:129;mso-position-horizontal-relative:page;mso-position-vertical-relative:text" coordsize="9047,129" o:allowincell="f" path="m4940,r,128e" filled="f" strokecolor="#009fe3" strokeweight=".42297mm">
              <v:path arrowok="t"/>
            </v:shape>
            <v:shape id="_x0000_s3808" style="position:absolute;left:1429;top:229;width:9047;height:129;mso-position-horizontal-relative:page;mso-position-vertical-relative:text" coordsize="9047,129" o:allowincell="f" path="m5004,r,128e" filled="f" strokecolor="#009fe3" strokeweight=".42297mm">
              <v:path arrowok="t"/>
            </v:shape>
            <v:shape id="_x0000_s3809" style="position:absolute;left:1429;top:229;width:9047;height:129;mso-position-horizontal-relative:page;mso-position-vertical-relative:text" coordsize="9047,129" o:allowincell="f" path="m5068,r,128e" filled="f" strokecolor="#009fe3" strokeweight=".42297mm">
              <v:path arrowok="t"/>
            </v:shape>
            <v:shape id="_x0000_s3810" style="position:absolute;left:1429;top:229;width:9047;height:129;mso-position-horizontal-relative:page;mso-position-vertical-relative:text" coordsize="9047,129" o:allowincell="f" path="m5132,r,128e" filled="f" strokecolor="#009fe3" strokeweight=".42297mm">
              <v:path arrowok="t"/>
            </v:shape>
            <v:shape id="_x0000_s3811" style="position:absolute;left:1429;top:229;width:9047;height:129;mso-position-horizontal-relative:page;mso-position-vertical-relative:text" coordsize="9047,129" o:allowincell="f" path="m5197,r,128e" filled="f" strokecolor="#009fe3" strokeweight=".42297mm">
              <v:path arrowok="t"/>
            </v:shape>
            <v:shape id="_x0000_s3812" style="position:absolute;left:1429;top:229;width:9047;height:129;mso-position-horizontal-relative:page;mso-position-vertical-relative:text" coordsize="9047,129" o:allowincell="f" path="m5261,r,128e" filled="f" strokecolor="#009fe3" strokeweight=".42297mm">
              <v:path arrowok="t"/>
            </v:shape>
            <v:shape id="_x0000_s3813" style="position:absolute;left:1429;top:229;width:9047;height:129;mso-position-horizontal-relative:page;mso-position-vertical-relative:text" coordsize="9047,129" o:allowincell="f" path="m5325,r,128e" filled="f" strokecolor="#009fe3" strokeweight=".42297mm">
              <v:path arrowok="t"/>
            </v:shape>
            <v:shape id="_x0000_s3814" style="position:absolute;left:1429;top:229;width:9047;height:129;mso-position-horizontal-relative:page;mso-position-vertical-relative:text" coordsize="9047,129" o:allowincell="f" path="m5389,r,128e" filled="f" strokecolor="#009fe3" strokeweight=".42297mm">
              <v:path arrowok="t"/>
            </v:shape>
            <v:shape id="_x0000_s3815" style="position:absolute;left:1429;top:229;width:9047;height:129;mso-position-horizontal-relative:page;mso-position-vertical-relative:text" coordsize="9047,129" o:allowincell="f" path="m5453,r,128e" filled="f" strokecolor="#009fe3" strokeweight=".42297mm">
              <v:path arrowok="t"/>
            </v:shape>
            <v:shape id="_x0000_s3816" style="position:absolute;left:1429;top:229;width:9047;height:129;mso-position-horizontal-relative:page;mso-position-vertical-relative:text" coordsize="9047,129" o:allowincell="f" path="m5517,r,128e" filled="f" strokecolor="#009fe3" strokeweight=".42297mm">
              <v:path arrowok="t"/>
            </v:shape>
            <v:shape id="_x0000_s3817" style="position:absolute;left:1429;top:229;width:9047;height:129;mso-position-horizontal-relative:page;mso-position-vertical-relative:text" coordsize="9047,129" o:allowincell="f" path="m5582,r,128e" filled="f" strokecolor="#009fe3" strokeweight=".42297mm">
              <v:path arrowok="t"/>
            </v:shape>
            <v:shape id="_x0000_s3818" style="position:absolute;left:1429;top:229;width:9047;height:129;mso-position-horizontal-relative:page;mso-position-vertical-relative:text" coordsize="9047,129" o:allowincell="f" path="m5646,r,128e" filled="f" strokecolor="#009fe3" strokeweight=".42297mm">
              <v:path arrowok="t"/>
            </v:shape>
            <v:shape id="_x0000_s3819" style="position:absolute;left:1429;top:229;width:9047;height:129;mso-position-horizontal-relative:page;mso-position-vertical-relative:text" coordsize="9047,129" o:allowincell="f" path="m5710,r,128e" filled="f" strokecolor="#009fe3" strokeweight=".42297mm">
              <v:path arrowok="t"/>
            </v:shape>
            <v:shape id="_x0000_s3820" style="position:absolute;left:1429;top:229;width:9047;height:129;mso-position-horizontal-relative:page;mso-position-vertical-relative:text" coordsize="9047,129" o:allowincell="f" path="m5774,r,128e" filled="f" strokecolor="#009fe3" strokeweight=".42297mm">
              <v:path arrowok="t"/>
            </v:shape>
            <v:shape id="_x0000_s3821" style="position:absolute;left:1429;top:229;width:9047;height:129;mso-position-horizontal-relative:page;mso-position-vertical-relative:text" coordsize="9047,129" o:allowincell="f" path="m5838,r,128e" filled="f" strokecolor="#009fe3" strokeweight=".42297mm">
              <v:path arrowok="t"/>
            </v:shape>
            <v:shape id="_x0000_s3822" style="position:absolute;left:1429;top:229;width:9047;height:129;mso-position-horizontal-relative:page;mso-position-vertical-relative:text" coordsize="9047,129" o:allowincell="f" path="m5902,r,128e" filled="f" strokecolor="#009fe3" strokeweight=".42297mm">
              <v:path arrowok="t"/>
            </v:shape>
            <v:shape id="_x0000_s3823" style="position:absolute;left:1429;top:229;width:9047;height:129;mso-position-horizontal-relative:page;mso-position-vertical-relative:text" coordsize="9047,129" o:allowincell="f" path="m5967,r,128e" filled="f" strokecolor="#009fe3" strokeweight=".42297mm">
              <v:path arrowok="t"/>
            </v:shape>
            <v:shape id="_x0000_s3824" style="position:absolute;left:1429;top:229;width:9047;height:129;mso-position-horizontal-relative:page;mso-position-vertical-relative:text" coordsize="9047,129" o:allowincell="f" path="m6031,r,128e" filled="f" strokecolor="#009fe3" strokeweight=".42297mm">
              <v:path arrowok="t"/>
            </v:shape>
            <v:shape id="_x0000_s3825" style="position:absolute;left:1429;top:229;width:9047;height:129;mso-position-horizontal-relative:page;mso-position-vertical-relative:text" coordsize="9047,129" o:allowincell="f" path="m6095,r,128e" filled="f" strokecolor="#009fe3" strokeweight=".42297mm">
              <v:path arrowok="t"/>
            </v:shape>
            <v:shape id="_x0000_s3826" style="position:absolute;left:1429;top:229;width:9047;height:129;mso-position-horizontal-relative:page;mso-position-vertical-relative:text" coordsize="9047,129" o:allowincell="f" path="m6159,r,128e" filled="f" strokecolor="#009fe3" strokeweight=".42297mm">
              <v:path arrowok="t"/>
            </v:shape>
            <v:shape id="_x0000_s3827" style="position:absolute;left:1429;top:229;width:9047;height:129;mso-position-horizontal-relative:page;mso-position-vertical-relative:text" coordsize="9047,129" o:allowincell="f" path="m6223,r,128e" filled="f" strokecolor="#009fe3" strokeweight=".42297mm">
              <v:path arrowok="t"/>
            </v:shape>
            <v:shape id="_x0000_s3828" style="position:absolute;left:1429;top:229;width:9047;height:129;mso-position-horizontal-relative:page;mso-position-vertical-relative:text" coordsize="9047,129" o:allowincell="f" path="m6287,r,128e" filled="f" strokecolor="#009fe3" strokeweight=".42297mm">
              <v:path arrowok="t"/>
            </v:shape>
            <v:shape id="_x0000_s3829" style="position:absolute;left:1429;top:229;width:9047;height:129;mso-position-horizontal-relative:page;mso-position-vertical-relative:text" coordsize="9047,129" o:allowincell="f" path="m6352,r,128e" filled="f" strokecolor="#009fe3" strokeweight=".42297mm">
              <v:path arrowok="t"/>
            </v:shape>
            <v:shape id="_x0000_s3830" style="position:absolute;left:1429;top:229;width:9047;height:129;mso-position-horizontal-relative:page;mso-position-vertical-relative:text" coordsize="9047,129" o:allowincell="f" path="m6416,r,128e" filled="f" strokecolor="#009fe3" strokeweight=".42297mm">
              <v:path arrowok="t"/>
            </v:shape>
            <v:shape id="_x0000_s3831" style="position:absolute;left:1429;top:229;width:9047;height:129;mso-position-horizontal-relative:page;mso-position-vertical-relative:text" coordsize="9047,129" o:allowincell="f" path="m6480,r,128e" filled="f" strokecolor="#009fe3" strokeweight=".42297mm">
              <v:path arrowok="t"/>
            </v:shape>
            <v:shape id="_x0000_s3832" style="position:absolute;left:1429;top:229;width:9047;height:129;mso-position-horizontal-relative:page;mso-position-vertical-relative:text" coordsize="9047,129" o:allowincell="f" path="m6544,r,128e" filled="f" strokecolor="#009fe3" strokeweight=".42297mm">
              <v:path arrowok="t"/>
            </v:shape>
            <v:shape id="_x0000_s3833" style="position:absolute;left:1429;top:229;width:9047;height:129;mso-position-horizontal-relative:page;mso-position-vertical-relative:text" coordsize="9047,129" o:allowincell="f" path="m6608,r,128e" filled="f" strokecolor="#009fe3" strokeweight=".42297mm">
              <v:path arrowok="t"/>
            </v:shape>
            <v:shape id="_x0000_s3834" style="position:absolute;left:1429;top:229;width:9047;height:129;mso-position-horizontal-relative:page;mso-position-vertical-relative:text" coordsize="9047,129" o:allowincell="f" path="m6672,r,128e" filled="f" strokecolor="#009fe3" strokeweight=".42297mm">
              <v:path arrowok="t"/>
            </v:shape>
            <v:shape id="_x0000_s3835" style="position:absolute;left:1429;top:229;width:9047;height:129;mso-position-horizontal-relative:page;mso-position-vertical-relative:text" coordsize="9047,129" o:allowincell="f" path="m6737,r,128e" filled="f" strokecolor="#009fe3" strokeweight=".42297mm">
              <v:path arrowok="t"/>
            </v:shape>
            <v:shape id="_x0000_s3836" style="position:absolute;left:1429;top:229;width:9047;height:129;mso-position-horizontal-relative:page;mso-position-vertical-relative:text" coordsize="9047,129" o:allowincell="f" path="m6801,r,128e" filled="f" strokecolor="#009fe3" strokeweight=".42297mm">
              <v:path arrowok="t"/>
            </v:shape>
            <v:shape id="_x0000_s3837" style="position:absolute;left:1429;top:229;width:9047;height:129;mso-position-horizontal-relative:page;mso-position-vertical-relative:text" coordsize="9047,129" o:allowincell="f" path="m6865,r,128e" filled="f" strokecolor="#009fe3" strokeweight=".42297mm">
              <v:path arrowok="t"/>
            </v:shape>
            <v:shape id="_x0000_s3838" style="position:absolute;left:1429;top:229;width:9047;height:129;mso-position-horizontal-relative:page;mso-position-vertical-relative:text" coordsize="9047,129" o:allowincell="f" path="m6929,r,128e" filled="f" strokecolor="#009fe3" strokeweight=".42297mm">
              <v:path arrowok="t"/>
            </v:shape>
            <v:shape id="_x0000_s3839" style="position:absolute;left:1429;top:229;width:9047;height:129;mso-position-horizontal-relative:page;mso-position-vertical-relative:text" coordsize="9047,129" o:allowincell="f" path="m6993,r,128e" filled="f" strokecolor="#009fe3" strokeweight=".42297mm">
              <v:path arrowok="t"/>
            </v:shape>
            <v:shape id="_x0000_s3840" style="position:absolute;left:1429;top:229;width:9047;height:129;mso-position-horizontal-relative:page;mso-position-vertical-relative:text" coordsize="9047,129" o:allowincell="f" path="m7057,r,128e" filled="f" strokecolor="#009fe3" strokeweight=".42297mm">
              <v:path arrowok="t"/>
            </v:shape>
            <v:shape id="_x0000_s3841" style="position:absolute;left:1429;top:229;width:9047;height:129;mso-position-horizontal-relative:page;mso-position-vertical-relative:text" coordsize="9047,129" o:allowincell="f" path="m7122,r,128e" filled="f" strokecolor="#009fe3" strokeweight=".42297mm">
              <v:path arrowok="t"/>
            </v:shape>
            <v:shape id="_x0000_s3842" style="position:absolute;left:1429;top:229;width:9047;height:129;mso-position-horizontal-relative:page;mso-position-vertical-relative:text" coordsize="9047,129" o:allowincell="f" path="m7186,r,128e" filled="f" strokecolor="#009fe3" strokeweight=".42297mm">
              <v:path arrowok="t"/>
            </v:shape>
            <v:shape id="_x0000_s3843" style="position:absolute;left:1429;top:229;width:9047;height:129;mso-position-horizontal-relative:page;mso-position-vertical-relative:text" coordsize="9047,129" o:allowincell="f" path="m7250,r,128e" filled="f" strokecolor="#009fe3" strokeweight=".42297mm">
              <v:path arrowok="t"/>
            </v:shape>
            <v:shape id="_x0000_s3844" style="position:absolute;left:1429;top:229;width:9047;height:129;mso-position-horizontal-relative:page;mso-position-vertical-relative:text" coordsize="9047,129" o:allowincell="f" path="m7314,r,128e" filled="f" strokecolor="#009fe3" strokeweight=".42297mm">
              <v:path arrowok="t"/>
            </v:shape>
            <v:shape id="_x0000_s3845" style="position:absolute;left:1429;top:229;width:9047;height:129;mso-position-horizontal-relative:page;mso-position-vertical-relative:text" coordsize="9047,129" o:allowincell="f" path="m7378,r,128e" filled="f" strokecolor="#009fe3" strokeweight=".42297mm">
              <v:path arrowok="t"/>
            </v:shape>
            <v:shape id="_x0000_s3846" style="position:absolute;left:1429;top:229;width:9047;height:129;mso-position-horizontal-relative:page;mso-position-vertical-relative:text" coordsize="9047,129" o:allowincell="f" path="m7442,r,128e" filled="f" strokecolor="#009fe3" strokeweight=".42297mm">
              <v:path arrowok="t"/>
            </v:shape>
            <v:shape id="_x0000_s3847" style="position:absolute;left:1429;top:229;width:9047;height:129;mso-position-horizontal-relative:page;mso-position-vertical-relative:text" coordsize="9047,129" o:allowincell="f" path="m7506,r,128e" filled="f" strokecolor="#009fe3" strokeweight=".42297mm">
              <v:path arrowok="t"/>
            </v:shape>
            <v:shape id="_x0000_s3848" style="position:absolute;left:1429;top:229;width:9047;height:129;mso-position-horizontal-relative:page;mso-position-vertical-relative:text" coordsize="9047,129" o:allowincell="f" path="m7571,r,128e" filled="f" strokecolor="#009fe3" strokeweight=".42297mm">
              <v:path arrowok="t"/>
            </v:shape>
            <v:shape id="_x0000_s3849" style="position:absolute;left:1429;top:229;width:9047;height:129;mso-position-horizontal-relative:page;mso-position-vertical-relative:text" coordsize="9047,129" o:allowincell="f" path="m7635,r,128e" filled="f" strokecolor="#009fe3" strokeweight=".42297mm">
              <v:path arrowok="t"/>
            </v:shape>
            <v:shape id="_x0000_s3850" style="position:absolute;left:1429;top:229;width:9047;height:129;mso-position-horizontal-relative:page;mso-position-vertical-relative:text" coordsize="9047,129" o:allowincell="f" path="m7699,r,128e" filled="f" strokecolor="#009fe3" strokeweight=".42297mm">
              <v:path arrowok="t"/>
            </v:shape>
            <v:shape id="_x0000_s3851" style="position:absolute;left:1429;top:229;width:9047;height:129;mso-position-horizontal-relative:page;mso-position-vertical-relative:text" coordsize="9047,129" o:allowincell="f" path="m7763,r,128e" filled="f" strokecolor="#009fe3" strokeweight=".42297mm">
              <v:path arrowok="t"/>
            </v:shape>
            <v:shape id="_x0000_s3852" style="position:absolute;left:1429;top:229;width:9047;height:129;mso-position-horizontal-relative:page;mso-position-vertical-relative:text" coordsize="9047,129" o:allowincell="f" path="m7827,r,128e" filled="f" strokecolor="#009fe3" strokeweight=".42297mm">
              <v:path arrowok="t"/>
            </v:shape>
            <v:shape id="_x0000_s3853" style="position:absolute;left:1429;top:229;width:9047;height:129;mso-position-horizontal-relative:page;mso-position-vertical-relative:text" coordsize="9047,129" o:allowincell="f" path="m7891,r,128e" filled="f" strokecolor="#009fe3" strokeweight=".42297mm">
              <v:path arrowok="t"/>
            </v:shape>
            <v:shape id="_x0000_s3854" style="position:absolute;left:1429;top:229;width:9047;height:129;mso-position-horizontal-relative:page;mso-position-vertical-relative:text" coordsize="9047,129" o:allowincell="f" path="m7956,r,128e" filled="f" strokecolor="#009fe3" strokeweight=".42297mm">
              <v:path arrowok="t"/>
            </v:shape>
            <v:shape id="_x0000_s3855" style="position:absolute;left:1429;top:229;width:9047;height:129;mso-position-horizontal-relative:page;mso-position-vertical-relative:text" coordsize="9047,129" o:allowincell="f" path="m8020,r,128e" filled="f" strokecolor="#009fe3" strokeweight=".42297mm">
              <v:path arrowok="t"/>
            </v:shape>
            <v:shape id="_x0000_s3856" style="position:absolute;left:1429;top:229;width:9047;height:129;mso-position-horizontal-relative:page;mso-position-vertical-relative:text" coordsize="9047,129" o:allowincell="f" path="m8084,r,128e" filled="f" strokecolor="#009fe3" strokeweight=".42297mm">
              <v:path arrowok="t"/>
            </v:shape>
            <v:shape id="_x0000_s3857" style="position:absolute;left:1429;top:229;width:9047;height:129;mso-position-horizontal-relative:page;mso-position-vertical-relative:text" coordsize="9047,129" o:allowincell="f" path="m8148,r,128e" filled="f" strokecolor="#009fe3" strokeweight=".42297mm">
              <v:path arrowok="t"/>
            </v:shape>
            <v:shape id="_x0000_s3858" style="position:absolute;left:1429;top:229;width:9047;height:129;mso-position-horizontal-relative:page;mso-position-vertical-relative:text" coordsize="9047,129" o:allowincell="f" path="m8212,r,128e" filled="f" strokecolor="#009fe3" strokeweight=".42297mm">
              <v:path arrowok="t"/>
            </v:shape>
            <v:shape id="_x0000_s3859" style="position:absolute;left:1429;top:229;width:9047;height:129;mso-position-horizontal-relative:page;mso-position-vertical-relative:text" coordsize="9047,129" o:allowincell="f" path="m8276,r,128e" filled="f" strokecolor="#009fe3" strokeweight=".42297mm">
              <v:path arrowok="t"/>
            </v:shape>
            <v:shape id="_x0000_s3860" style="position:absolute;left:1429;top:229;width:9047;height:129;mso-position-horizontal-relative:page;mso-position-vertical-relative:text" coordsize="9047,129" o:allowincell="f" path="m8341,r,128e" filled="f" strokecolor="#009fe3" strokeweight=".42297mm">
              <v:path arrowok="t"/>
            </v:shape>
            <v:shape id="_x0000_s3861" style="position:absolute;left:1429;top:229;width:9047;height:129;mso-position-horizontal-relative:page;mso-position-vertical-relative:text" coordsize="9047,129" o:allowincell="f" path="m8405,r,128e" filled="f" strokecolor="#009fe3" strokeweight=".42297mm">
              <v:path arrowok="t"/>
            </v:shape>
            <v:shape id="_x0000_s3862" style="position:absolute;left:1429;top:229;width:9047;height:129;mso-position-horizontal-relative:page;mso-position-vertical-relative:text" coordsize="9047,129" o:allowincell="f" path="m8469,r,128e" filled="f" strokecolor="#009fe3" strokeweight=".42297mm">
              <v:path arrowok="t"/>
            </v:shape>
            <v:shape id="_x0000_s3863" style="position:absolute;left:1429;top:229;width:9047;height:129;mso-position-horizontal-relative:page;mso-position-vertical-relative:text" coordsize="9047,129" o:allowincell="f" path="m8533,r,128e" filled="f" strokecolor="#009fe3" strokeweight=".42297mm">
              <v:path arrowok="t"/>
            </v:shape>
            <v:shape id="_x0000_s3864" style="position:absolute;left:1429;top:229;width:9047;height:129;mso-position-horizontal-relative:page;mso-position-vertical-relative:text" coordsize="9047,129" o:allowincell="f" path="m8597,r,128e" filled="f" strokecolor="#009fe3" strokeweight=".42297mm">
              <v:path arrowok="t"/>
            </v:shape>
            <v:shape id="_x0000_s3865" style="position:absolute;left:1429;top:229;width:9047;height:129;mso-position-horizontal-relative:page;mso-position-vertical-relative:text" coordsize="9047,129" o:allowincell="f" path="m8661,r,128e" filled="f" strokecolor="#009fe3" strokeweight=".42297mm">
              <v:path arrowok="t"/>
            </v:shape>
            <v:shape id="_x0000_s3866" style="position:absolute;left:1429;top:229;width:9047;height:129;mso-position-horizontal-relative:page;mso-position-vertical-relative:text" coordsize="9047,129" o:allowincell="f" path="m8726,r,128e" filled="f" strokecolor="#009fe3" strokeweight=".42297mm">
              <v:path arrowok="t"/>
            </v:shape>
            <v:shape id="_x0000_s3867" style="position:absolute;left:1429;top:229;width:9047;height:129;mso-position-horizontal-relative:page;mso-position-vertical-relative:text" coordsize="9047,129" o:allowincell="f" path="m8790,r,128e" filled="f" strokecolor="#009fe3" strokeweight=".42297mm">
              <v:path arrowok="t"/>
            </v:shape>
            <v:shape id="_x0000_s3868" style="position:absolute;left:1429;top:229;width:9047;height:129;mso-position-horizontal-relative:page;mso-position-vertical-relative:text" coordsize="9047,129" o:allowincell="f" path="m8854,r,128e" filled="f" strokecolor="#009fe3" strokeweight=".42297mm">
              <v:path arrowok="t"/>
            </v:shape>
            <v:shape id="_x0000_s3869" style="position:absolute;left:1429;top:229;width:9047;height:129;mso-position-horizontal-relative:page;mso-position-vertical-relative:text" coordsize="9047,129" o:allowincell="f" path="m8918,r,128e" filled="f" strokecolor="#009fe3" strokeweight=".42297mm">
              <v:path arrowok="t"/>
            </v:shape>
            <v:shape id="_x0000_s3870" style="position:absolute;left:1429;top:229;width:9047;height:129;mso-position-horizontal-relative:page;mso-position-vertical-relative:text" coordsize="9047,129" o:allowincell="f" path="m8982,r,128e" filled="f" strokecolor="#009fe3" strokeweight=".42297mm">
              <v:path arrowok="t"/>
            </v:shape>
            <v:shape id="_x0000_s3871" style="position:absolute;left:1429;top:229;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tabs>
          <w:tab w:val="left" w:pos="1551"/>
        </w:tabs>
        <w:kinsoku w:val="0"/>
        <w:overflowPunct w:val="0"/>
        <w:spacing w:before="380"/>
        <w:ind w:left="417"/>
        <w:rPr>
          <w:rFonts w:ascii="Century Gothic" w:hAnsi="Century Gothic" w:cs="Century Gothic"/>
          <w:b/>
          <w:bCs/>
          <w:spacing w:val="-2"/>
        </w:rPr>
      </w:pPr>
      <w:r>
        <w:rPr>
          <w:rFonts w:ascii="Century Gothic" w:hAnsi="Century Gothic" w:cs="Century Gothic"/>
          <w:b/>
          <w:bCs/>
          <w:spacing w:val="-10"/>
        </w:rPr>
        <w:t>1</w:t>
      </w:r>
      <w:r>
        <w:rPr>
          <w:rFonts w:ascii="Century Gothic" w:hAnsi="Century Gothic" w:cs="Century Gothic"/>
          <w:b/>
          <w:bCs/>
          <w:spacing w:val="-10"/>
        </w:rPr>
        <w:tab/>
      </w:r>
      <w:r w:rsidR="008016C9">
        <w:rPr>
          <w:spacing w:val="-2"/>
        </w:rPr>
        <w:t>PLATFORM</w:t>
      </w:r>
      <w:r>
        <w:rPr>
          <w:rFonts w:ascii="Century Gothic" w:hAnsi="Century Gothic" w:cs="Century Gothic"/>
          <w:b/>
          <w:bCs/>
          <w:spacing w:val="-2"/>
        </w:rPr>
        <w:t>;</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8016C9">
      <w:pPr>
        <w:pStyle w:val="ListeParagraf"/>
        <w:numPr>
          <w:ilvl w:val="0"/>
          <w:numId w:val="4"/>
        </w:numPr>
        <w:tabs>
          <w:tab w:val="left" w:pos="2005"/>
        </w:tabs>
        <w:kinsoku w:val="0"/>
        <w:overflowPunct w:val="0"/>
        <w:spacing w:line="265" w:lineRule="exact"/>
        <w:rPr>
          <w:spacing w:val="-2"/>
          <w:sz w:val="22"/>
          <w:szCs w:val="22"/>
        </w:rPr>
      </w:pPr>
      <w:r>
        <w:rPr>
          <w:sz w:val="22"/>
          <w:szCs w:val="22"/>
        </w:rPr>
        <w:t>Sağlam</w:t>
      </w:r>
      <w:r w:rsidR="00025EF4">
        <w:rPr>
          <w:sz w:val="22"/>
          <w:szCs w:val="22"/>
        </w:rPr>
        <w:t xml:space="preserve"> bir yapıya sahip olmalıdır</w:t>
      </w:r>
    </w:p>
    <w:p w:rsidR="00025EF4" w:rsidRDefault="008016C9">
      <w:pPr>
        <w:pStyle w:val="ListeParagraf"/>
        <w:numPr>
          <w:ilvl w:val="0"/>
          <w:numId w:val="4"/>
        </w:numPr>
        <w:tabs>
          <w:tab w:val="left" w:pos="2005"/>
        </w:tabs>
        <w:kinsoku w:val="0"/>
        <w:overflowPunct w:val="0"/>
        <w:spacing w:line="264" w:lineRule="exact"/>
        <w:rPr>
          <w:spacing w:val="-5"/>
          <w:w w:val="95"/>
          <w:sz w:val="22"/>
          <w:szCs w:val="22"/>
        </w:rPr>
      </w:pPr>
      <w:r>
        <w:rPr>
          <w:w w:val="95"/>
          <w:sz w:val="22"/>
          <w:szCs w:val="22"/>
        </w:rPr>
        <w:t>En</w:t>
      </w:r>
      <w:r w:rsidR="00025EF4">
        <w:rPr>
          <w:w w:val="95"/>
          <w:sz w:val="22"/>
          <w:szCs w:val="22"/>
        </w:rPr>
        <w:t xml:space="preserve"> az bin (1.000) x bin (1.000) cm ölçülerinde olmalıdır</w:t>
      </w:r>
    </w:p>
    <w:p w:rsidR="00025EF4" w:rsidRDefault="008016C9">
      <w:pPr>
        <w:pStyle w:val="ListeParagraf"/>
        <w:numPr>
          <w:ilvl w:val="0"/>
          <w:numId w:val="4"/>
        </w:numPr>
        <w:tabs>
          <w:tab w:val="left" w:pos="2005"/>
        </w:tabs>
        <w:kinsoku w:val="0"/>
        <w:overflowPunct w:val="0"/>
        <w:ind w:right="674"/>
        <w:rPr>
          <w:w w:val="105"/>
          <w:sz w:val="22"/>
          <w:szCs w:val="22"/>
        </w:rPr>
      </w:pPr>
      <w:r>
        <w:rPr>
          <w:sz w:val="22"/>
          <w:szCs w:val="22"/>
        </w:rPr>
        <w:t>Hakemlerin</w:t>
      </w:r>
      <w:r w:rsidR="00025EF4">
        <w:rPr>
          <w:sz w:val="22"/>
          <w:szCs w:val="22"/>
        </w:rPr>
        <w:t xml:space="preserve"> ve Jüri koltuklarının yerleştirildiği seviyeden ölçüldüğünde en fazla </w:t>
      </w:r>
      <w:r w:rsidR="009340AD">
        <w:rPr>
          <w:sz w:val="22"/>
          <w:szCs w:val="22"/>
        </w:rPr>
        <w:t xml:space="preserve">seksen </w:t>
      </w:r>
      <w:r w:rsidR="00025EF4">
        <w:rPr>
          <w:sz w:val="22"/>
          <w:szCs w:val="22"/>
        </w:rPr>
        <w:t>(</w:t>
      </w:r>
      <w:r w:rsidR="009340AD">
        <w:rPr>
          <w:sz w:val="22"/>
          <w:szCs w:val="22"/>
        </w:rPr>
        <w:t>80</w:t>
      </w:r>
      <w:r w:rsidR="00025EF4">
        <w:rPr>
          <w:sz w:val="22"/>
          <w:szCs w:val="22"/>
        </w:rPr>
        <w:t>) cm yüksekliğinde olmalıdır</w:t>
      </w:r>
    </w:p>
    <w:p w:rsidR="00025EF4" w:rsidRDefault="008016C9">
      <w:pPr>
        <w:pStyle w:val="ListeParagraf"/>
        <w:numPr>
          <w:ilvl w:val="0"/>
          <w:numId w:val="4"/>
        </w:numPr>
        <w:tabs>
          <w:tab w:val="left" w:pos="2005"/>
        </w:tabs>
        <w:kinsoku w:val="0"/>
        <w:overflowPunct w:val="0"/>
        <w:spacing w:line="237" w:lineRule="auto"/>
        <w:ind w:right="675"/>
        <w:rPr>
          <w:sz w:val="22"/>
          <w:szCs w:val="22"/>
        </w:rPr>
      </w:pPr>
      <w:r>
        <w:rPr>
          <w:sz w:val="22"/>
          <w:szCs w:val="22"/>
        </w:rPr>
        <w:t>Uluslararası</w:t>
      </w:r>
      <w:r w:rsidR="00025EF4">
        <w:rPr>
          <w:sz w:val="22"/>
          <w:szCs w:val="22"/>
        </w:rPr>
        <w:t xml:space="preserve"> Yapı Kodu (IBC) standardına göre belirlenmiş ve </w:t>
      </w:r>
      <w:r>
        <w:rPr>
          <w:sz w:val="22"/>
          <w:szCs w:val="22"/>
        </w:rPr>
        <w:t>piste</w:t>
      </w:r>
      <w:r w:rsidR="00025EF4">
        <w:rPr>
          <w:sz w:val="22"/>
          <w:szCs w:val="22"/>
        </w:rPr>
        <w:t xml:space="preserve"> güvenli bir şekilde sabitlenmiş basamakları bulunmalıdır</w:t>
      </w:r>
    </w:p>
    <w:p w:rsidR="00025EF4" w:rsidRDefault="008016C9">
      <w:pPr>
        <w:pStyle w:val="ListeParagraf"/>
        <w:numPr>
          <w:ilvl w:val="0"/>
          <w:numId w:val="4"/>
        </w:numPr>
        <w:tabs>
          <w:tab w:val="left" w:pos="2005"/>
        </w:tabs>
        <w:kinsoku w:val="0"/>
        <w:overflowPunct w:val="0"/>
        <w:rPr>
          <w:spacing w:val="-2"/>
          <w:sz w:val="22"/>
          <w:szCs w:val="22"/>
        </w:rPr>
      </w:pPr>
      <w:r>
        <w:rPr>
          <w:sz w:val="22"/>
          <w:szCs w:val="22"/>
        </w:rPr>
        <w:t>Piste</w:t>
      </w:r>
      <w:r w:rsidR="00025EF4">
        <w:rPr>
          <w:sz w:val="22"/>
          <w:szCs w:val="22"/>
        </w:rPr>
        <w:t xml:space="preserve"> sabitlenmiş iki güvenlik barına sahip olmalıdır. Bu güvenlik barları;</w:t>
      </w:r>
    </w:p>
    <w:p w:rsidR="00025EF4" w:rsidRDefault="00025EF4">
      <w:pPr>
        <w:pStyle w:val="GvdeMetni"/>
        <w:kinsoku w:val="0"/>
        <w:overflowPunct w:val="0"/>
        <w:spacing w:before="7"/>
        <w:rPr>
          <w:sz w:val="21"/>
          <w:szCs w:val="21"/>
        </w:rPr>
      </w:pPr>
    </w:p>
    <w:p w:rsidR="00025EF4" w:rsidRDefault="008016C9">
      <w:pPr>
        <w:pStyle w:val="ListeParagraf"/>
        <w:numPr>
          <w:ilvl w:val="1"/>
          <w:numId w:val="4"/>
        </w:numPr>
        <w:tabs>
          <w:tab w:val="left" w:pos="2459"/>
        </w:tabs>
        <w:kinsoku w:val="0"/>
        <w:overflowPunct w:val="0"/>
        <w:spacing w:line="265" w:lineRule="exact"/>
        <w:ind w:hanging="455"/>
        <w:rPr>
          <w:spacing w:val="-2"/>
          <w:sz w:val="22"/>
          <w:szCs w:val="22"/>
        </w:rPr>
      </w:pPr>
      <w:r>
        <w:rPr>
          <w:spacing w:val="-2"/>
          <w:sz w:val="22"/>
          <w:szCs w:val="22"/>
        </w:rPr>
        <w:t>Beş</w:t>
      </w:r>
      <w:r w:rsidR="00025EF4">
        <w:rPr>
          <w:spacing w:val="-2"/>
          <w:sz w:val="22"/>
          <w:szCs w:val="22"/>
        </w:rPr>
        <w:t xml:space="preserve"> yüz (500) cm uzunluğunda olmalıdır</w:t>
      </w:r>
    </w:p>
    <w:p w:rsidR="00025EF4" w:rsidRDefault="008016C9">
      <w:pPr>
        <w:pStyle w:val="ListeParagraf"/>
        <w:numPr>
          <w:ilvl w:val="1"/>
          <w:numId w:val="4"/>
        </w:numPr>
        <w:tabs>
          <w:tab w:val="left" w:pos="2459"/>
        </w:tabs>
        <w:kinsoku w:val="0"/>
        <w:overflowPunct w:val="0"/>
        <w:spacing w:line="264" w:lineRule="exact"/>
        <w:ind w:hanging="455"/>
        <w:rPr>
          <w:spacing w:val="-4"/>
          <w:sz w:val="22"/>
          <w:szCs w:val="22"/>
        </w:rPr>
      </w:pPr>
      <w:r>
        <w:rPr>
          <w:sz w:val="22"/>
          <w:szCs w:val="22"/>
        </w:rPr>
        <w:t>En</w:t>
      </w:r>
      <w:r w:rsidR="00025EF4">
        <w:rPr>
          <w:sz w:val="22"/>
          <w:szCs w:val="22"/>
        </w:rPr>
        <w:t xml:space="preserve"> fazla yirmi (20) cm yüksekliğinde olmalıdır</w:t>
      </w:r>
    </w:p>
    <w:p w:rsidR="00025EF4" w:rsidRDefault="008016C9">
      <w:pPr>
        <w:pStyle w:val="ListeParagraf"/>
        <w:numPr>
          <w:ilvl w:val="1"/>
          <w:numId w:val="4"/>
        </w:numPr>
        <w:tabs>
          <w:tab w:val="left" w:pos="2459"/>
        </w:tabs>
        <w:kinsoku w:val="0"/>
        <w:overflowPunct w:val="0"/>
        <w:spacing w:line="264" w:lineRule="exact"/>
        <w:ind w:hanging="455"/>
        <w:rPr>
          <w:spacing w:val="-4"/>
          <w:sz w:val="22"/>
          <w:szCs w:val="22"/>
        </w:rPr>
      </w:pPr>
      <w:r>
        <w:rPr>
          <w:sz w:val="22"/>
          <w:szCs w:val="22"/>
        </w:rPr>
        <w:t>En</w:t>
      </w:r>
      <w:r w:rsidR="00025EF4">
        <w:rPr>
          <w:sz w:val="22"/>
          <w:szCs w:val="22"/>
        </w:rPr>
        <w:t xml:space="preserve"> fazla yirmi (20) cm genişliğinde olmalıdır</w:t>
      </w:r>
    </w:p>
    <w:p w:rsidR="00025EF4" w:rsidRDefault="00025EF4">
      <w:pPr>
        <w:pStyle w:val="ListeParagraf"/>
        <w:numPr>
          <w:ilvl w:val="1"/>
          <w:numId w:val="4"/>
        </w:numPr>
        <w:tabs>
          <w:tab w:val="left" w:pos="2459"/>
        </w:tabs>
        <w:kinsoku w:val="0"/>
        <w:overflowPunct w:val="0"/>
        <w:spacing w:line="264" w:lineRule="exact"/>
        <w:ind w:hanging="455"/>
        <w:rPr>
          <w:spacing w:val="-2"/>
          <w:sz w:val="22"/>
          <w:szCs w:val="22"/>
        </w:rPr>
      </w:pPr>
      <w:r>
        <w:rPr>
          <w:sz w:val="22"/>
          <w:szCs w:val="22"/>
        </w:rPr>
        <w:t xml:space="preserve">Yarışma platformunun kenarından en az iki yüz elli (250) cm uzakta sahnenin önüne güvenli </w:t>
      </w:r>
    </w:p>
    <w:p w:rsidR="00025EF4" w:rsidRDefault="00025EF4">
      <w:pPr>
        <w:pStyle w:val="GvdeMetni"/>
        <w:kinsoku w:val="0"/>
        <w:overflowPunct w:val="0"/>
        <w:spacing w:line="264" w:lineRule="exact"/>
        <w:ind w:left="2458"/>
        <w:rPr>
          <w:spacing w:val="-2"/>
        </w:rPr>
      </w:pPr>
      <w:proofErr w:type="gramStart"/>
      <w:r>
        <w:rPr>
          <w:spacing w:val="-2"/>
        </w:rPr>
        <w:t>bir</w:t>
      </w:r>
      <w:proofErr w:type="gramEnd"/>
      <w:r>
        <w:rPr>
          <w:spacing w:val="-2"/>
        </w:rPr>
        <w:t xml:space="preserve"> şekilde sabitlenmelidir.</w:t>
      </w:r>
    </w:p>
    <w:p w:rsidR="00025EF4" w:rsidRDefault="008016C9">
      <w:pPr>
        <w:pStyle w:val="ListeParagraf"/>
        <w:numPr>
          <w:ilvl w:val="1"/>
          <w:numId w:val="4"/>
        </w:numPr>
        <w:tabs>
          <w:tab w:val="left" w:pos="2459"/>
        </w:tabs>
        <w:kinsoku w:val="0"/>
        <w:overflowPunct w:val="0"/>
        <w:ind w:right="676"/>
        <w:rPr>
          <w:sz w:val="22"/>
          <w:szCs w:val="22"/>
        </w:rPr>
      </w:pPr>
      <w:r>
        <w:rPr>
          <w:sz w:val="22"/>
          <w:szCs w:val="22"/>
        </w:rPr>
        <w:t>Yarışma</w:t>
      </w:r>
      <w:r w:rsidR="00025EF4">
        <w:rPr>
          <w:sz w:val="22"/>
          <w:szCs w:val="22"/>
        </w:rPr>
        <w:t xml:space="preserve"> platformunun kenarından en az iki yüz (200) cm mesafede </w:t>
      </w:r>
      <w:r>
        <w:rPr>
          <w:sz w:val="22"/>
          <w:szCs w:val="22"/>
        </w:rPr>
        <w:t xml:space="preserve">pistin </w:t>
      </w:r>
      <w:r w:rsidR="00025EF4">
        <w:rPr>
          <w:sz w:val="22"/>
          <w:szCs w:val="22"/>
        </w:rPr>
        <w:t>arkasına güvenli bir şekilde sabitlenmelidir</w:t>
      </w:r>
    </w:p>
    <w:p w:rsidR="00025EF4" w:rsidRDefault="00025EF4">
      <w:pPr>
        <w:pStyle w:val="GvdeMetni"/>
        <w:kinsoku w:val="0"/>
        <w:overflowPunct w:val="0"/>
        <w:spacing w:before="9"/>
        <w:rPr>
          <w:sz w:val="25"/>
          <w:szCs w:val="25"/>
        </w:rPr>
      </w:pPr>
    </w:p>
    <w:p w:rsidR="00025EF4" w:rsidRDefault="00025EF4">
      <w:pPr>
        <w:pStyle w:val="Balk2"/>
        <w:kinsoku w:val="0"/>
        <w:overflowPunct w:val="0"/>
        <w:spacing w:line="235" w:lineRule="auto"/>
        <w:ind w:right="3456"/>
        <w:rPr>
          <w:spacing w:val="-2"/>
        </w:rPr>
      </w:pPr>
      <w:r>
        <w:rPr>
          <w:w w:val="95"/>
        </w:rPr>
        <w:t>MD. 3.3.2 PLATFORM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3872" style="position:absolute;margin-left:71.45pt;margin-top:15.2pt;width:452.35pt;height:6.45pt;z-index:251680768;mso-wrap-distance-left:0;mso-wrap-distance-right:0;mso-position-horizontal-relative:page" coordorigin="1429,304" coordsize="9047,129" o:allowincell="f">
            <v:shape id="_x0000_s3873" style="position:absolute;left:1429;top:304;width:9047;height:129;mso-position-horizontal-relative:page;mso-position-vertical-relative:text" coordsize="9047,129" o:allowincell="f" path="m,l,128e" filled="f" strokecolor="#009fe3" strokeweight=".42297mm">
              <v:path arrowok="t"/>
            </v:shape>
            <v:shape id="_x0000_s3874" style="position:absolute;left:1429;top:304;width:9047;height:129;mso-position-horizontal-relative:page;mso-position-vertical-relative:text" coordsize="9047,129" o:allowincell="f" path="m64,r,128e" filled="f" strokecolor="#009fe3" strokeweight=".42297mm">
              <v:path arrowok="t"/>
            </v:shape>
            <v:shape id="_x0000_s3875" style="position:absolute;left:1429;top:304;width:9047;height:129;mso-position-horizontal-relative:page;mso-position-vertical-relative:text" coordsize="9047,129" o:allowincell="f" path="m128,r,128e" filled="f" strokecolor="#009fe3" strokeweight=".42297mm">
              <v:path arrowok="t"/>
            </v:shape>
            <v:shape id="_x0000_s3876" style="position:absolute;left:1429;top:304;width:9047;height:129;mso-position-horizontal-relative:page;mso-position-vertical-relative:text" coordsize="9047,129" o:allowincell="f" path="m192,r,128e" filled="f" strokecolor="#009fe3" strokeweight=".42297mm">
              <v:path arrowok="t"/>
            </v:shape>
            <v:shape id="_x0000_s3877" style="position:absolute;left:1429;top:304;width:9047;height:129;mso-position-horizontal-relative:page;mso-position-vertical-relative:text" coordsize="9047,129" o:allowincell="f" path="m256,r,128e" filled="f" strokecolor="#009fe3" strokeweight=".42297mm">
              <v:path arrowok="t"/>
            </v:shape>
            <v:shape id="_x0000_s3878" style="position:absolute;left:1429;top:304;width:9047;height:129;mso-position-horizontal-relative:page;mso-position-vertical-relative:text" coordsize="9047,129" o:allowincell="f" path="m320,r,128e" filled="f" strokecolor="#009fe3" strokeweight=".42297mm">
              <v:path arrowok="t"/>
            </v:shape>
            <v:shape id="_x0000_s3879" style="position:absolute;left:1429;top:304;width:9047;height:129;mso-position-horizontal-relative:page;mso-position-vertical-relative:text" coordsize="9047,129" o:allowincell="f" path="m384,r,128e" filled="f" strokecolor="#009fe3" strokeweight=".42297mm">
              <v:path arrowok="t"/>
            </v:shape>
            <v:shape id="_x0000_s3880" style="position:absolute;left:1429;top:304;width:9047;height:129;mso-position-horizontal-relative:page;mso-position-vertical-relative:text" coordsize="9047,129" o:allowincell="f" path="m449,r,128e" filled="f" strokecolor="#009fe3" strokeweight=".42297mm">
              <v:path arrowok="t"/>
            </v:shape>
            <v:shape id="_x0000_s3881" style="position:absolute;left:1429;top:304;width:9047;height:129;mso-position-horizontal-relative:page;mso-position-vertical-relative:text" coordsize="9047,129" o:allowincell="f" path="m513,r,128e" filled="f" strokecolor="#009fe3" strokeweight=".42297mm">
              <v:path arrowok="t"/>
            </v:shape>
            <v:shape id="_x0000_s3882" style="position:absolute;left:1429;top:304;width:9047;height:129;mso-position-horizontal-relative:page;mso-position-vertical-relative:text" coordsize="9047,129" o:allowincell="f" path="m577,r,128e" filled="f" strokecolor="#009fe3" strokeweight=".42297mm">
              <v:path arrowok="t"/>
            </v:shape>
            <v:shape id="_x0000_s3883" style="position:absolute;left:1429;top:304;width:9047;height:129;mso-position-horizontal-relative:page;mso-position-vertical-relative:text" coordsize="9047,129" o:allowincell="f" path="m641,r,128e" filled="f" strokecolor="#009fe3" strokeweight=".42297mm">
              <v:path arrowok="t"/>
            </v:shape>
            <v:shape id="_x0000_s3884" style="position:absolute;left:1429;top:304;width:9047;height:129;mso-position-horizontal-relative:page;mso-position-vertical-relative:text" coordsize="9047,129" o:allowincell="f" path="m705,r,128e" filled="f" strokecolor="#009fe3" strokeweight=".42297mm">
              <v:path arrowok="t"/>
            </v:shape>
            <v:shape id="_x0000_s3885" style="position:absolute;left:1429;top:304;width:9047;height:129;mso-position-horizontal-relative:page;mso-position-vertical-relative:text" coordsize="9047,129" o:allowincell="f" path="m769,r,128e" filled="f" strokecolor="#009fe3" strokeweight=".42297mm">
              <v:path arrowok="t"/>
            </v:shape>
            <v:shape id="_x0000_s3886" style="position:absolute;left:1429;top:304;width:9047;height:129;mso-position-horizontal-relative:page;mso-position-vertical-relative:text" coordsize="9047,129" o:allowincell="f" path="m834,r,128e" filled="f" strokecolor="#009fe3" strokeweight=".42297mm">
              <v:path arrowok="t"/>
            </v:shape>
            <v:shape id="_x0000_s3887" style="position:absolute;left:1429;top:304;width:9047;height:129;mso-position-horizontal-relative:page;mso-position-vertical-relative:text" coordsize="9047,129" o:allowincell="f" path="m898,r,128e" filled="f" strokecolor="#009fe3" strokeweight=".42297mm">
              <v:path arrowok="t"/>
            </v:shape>
            <v:shape id="_x0000_s3888" style="position:absolute;left:1429;top:304;width:9047;height:129;mso-position-horizontal-relative:page;mso-position-vertical-relative:text" coordsize="9047,129" o:allowincell="f" path="m962,r,128e" filled="f" strokecolor="#009fe3" strokeweight=".42297mm">
              <v:path arrowok="t"/>
            </v:shape>
            <v:shape id="_x0000_s3889" style="position:absolute;left:1429;top:304;width:9047;height:129;mso-position-horizontal-relative:page;mso-position-vertical-relative:text" coordsize="9047,129" o:allowincell="f" path="m1026,r,128e" filled="f" strokecolor="#009fe3" strokeweight=".42297mm">
              <v:path arrowok="t"/>
            </v:shape>
            <v:shape id="_x0000_s3890" style="position:absolute;left:1429;top:304;width:9047;height:129;mso-position-horizontal-relative:page;mso-position-vertical-relative:text" coordsize="9047,129" o:allowincell="f" path="m1090,r,128e" filled="f" strokecolor="#009fe3" strokeweight=".42297mm">
              <v:path arrowok="t"/>
            </v:shape>
            <v:shape id="_x0000_s3891" style="position:absolute;left:1429;top:304;width:9047;height:129;mso-position-horizontal-relative:page;mso-position-vertical-relative:text" coordsize="9047,129" o:allowincell="f" path="m1154,r,128e" filled="f" strokecolor="#009fe3" strokeweight=".42297mm">
              <v:path arrowok="t"/>
            </v:shape>
            <v:shape id="_x0000_s3892" style="position:absolute;left:1429;top:304;width:9047;height:129;mso-position-horizontal-relative:page;mso-position-vertical-relative:text" coordsize="9047,129" o:allowincell="f" path="m1219,r,128e" filled="f" strokecolor="#009fe3" strokeweight=".42297mm">
              <v:path arrowok="t"/>
            </v:shape>
            <v:shape id="_x0000_s3893" style="position:absolute;left:1429;top:304;width:9047;height:129;mso-position-horizontal-relative:page;mso-position-vertical-relative:text" coordsize="9047,129" o:allowincell="f" path="m1283,r,128e" filled="f" strokecolor="#009fe3" strokeweight=".42297mm">
              <v:path arrowok="t"/>
            </v:shape>
            <v:shape id="_x0000_s3894" style="position:absolute;left:1429;top:304;width:9047;height:129;mso-position-horizontal-relative:page;mso-position-vertical-relative:text" coordsize="9047,129" o:allowincell="f" path="m1347,r,128e" filled="f" strokecolor="#009fe3" strokeweight=".42297mm">
              <v:path arrowok="t"/>
            </v:shape>
            <v:shape id="_x0000_s3895" style="position:absolute;left:1429;top:304;width:9047;height:129;mso-position-horizontal-relative:page;mso-position-vertical-relative:text" coordsize="9047,129" o:allowincell="f" path="m1411,r,128e" filled="f" strokecolor="#009fe3" strokeweight=".42297mm">
              <v:path arrowok="t"/>
            </v:shape>
            <v:shape id="_x0000_s3896" style="position:absolute;left:1429;top:304;width:9047;height:129;mso-position-horizontal-relative:page;mso-position-vertical-relative:text" coordsize="9047,129" o:allowincell="f" path="m1475,r,128e" filled="f" strokecolor="#009fe3" strokeweight=".42297mm">
              <v:path arrowok="t"/>
            </v:shape>
            <v:shape id="_x0000_s3897" style="position:absolute;left:1429;top:304;width:9047;height:129;mso-position-horizontal-relative:page;mso-position-vertical-relative:text" coordsize="9047,129" o:allowincell="f" path="m1539,r,128e" filled="f" strokecolor="#009fe3" strokeweight=".42297mm">
              <v:path arrowok="t"/>
            </v:shape>
            <v:shape id="_x0000_s3898" style="position:absolute;left:1429;top:304;width:9047;height:129;mso-position-horizontal-relative:page;mso-position-vertical-relative:text" coordsize="9047,129" o:allowincell="f" path="m1604,r,128e" filled="f" strokecolor="#009fe3" strokeweight=".42297mm">
              <v:path arrowok="t"/>
            </v:shape>
            <v:shape id="_x0000_s3899" style="position:absolute;left:1429;top:304;width:9047;height:129;mso-position-horizontal-relative:page;mso-position-vertical-relative:text" coordsize="9047,129" o:allowincell="f" path="m1668,r,128e" filled="f" strokecolor="#009fe3" strokeweight=".42297mm">
              <v:path arrowok="t"/>
            </v:shape>
            <v:shape id="_x0000_s3900" style="position:absolute;left:1429;top:304;width:9047;height:129;mso-position-horizontal-relative:page;mso-position-vertical-relative:text" coordsize="9047,129" o:allowincell="f" path="m1732,r,128e" filled="f" strokecolor="#009fe3" strokeweight=".42297mm">
              <v:path arrowok="t"/>
            </v:shape>
            <v:shape id="_x0000_s3901" style="position:absolute;left:1429;top:304;width:9047;height:129;mso-position-horizontal-relative:page;mso-position-vertical-relative:text" coordsize="9047,129" o:allowincell="f" path="m1796,r,128e" filled="f" strokecolor="#009fe3" strokeweight=".42297mm">
              <v:path arrowok="t"/>
            </v:shape>
            <v:shape id="_x0000_s3902" style="position:absolute;left:1429;top:304;width:9047;height:129;mso-position-horizontal-relative:page;mso-position-vertical-relative:text" coordsize="9047,129" o:allowincell="f" path="m1860,r,128e" filled="f" strokecolor="#009fe3" strokeweight=".42297mm">
              <v:path arrowok="t"/>
            </v:shape>
            <v:shape id="_x0000_s3903" style="position:absolute;left:1429;top:304;width:9047;height:129;mso-position-horizontal-relative:page;mso-position-vertical-relative:text" coordsize="9047,129" o:allowincell="f" path="m1924,r,128e" filled="f" strokecolor="#009fe3" strokeweight=".42297mm">
              <v:path arrowok="t"/>
            </v:shape>
            <v:shape id="_x0000_s3904" style="position:absolute;left:1429;top:304;width:9047;height:129;mso-position-horizontal-relative:page;mso-position-vertical-relative:text" coordsize="9047,129" o:allowincell="f" path="m1989,r,128e" filled="f" strokecolor="#009fe3" strokeweight=".42297mm">
              <v:path arrowok="t"/>
            </v:shape>
            <v:shape id="_x0000_s3905" style="position:absolute;left:1429;top:304;width:9047;height:129;mso-position-horizontal-relative:page;mso-position-vertical-relative:text" coordsize="9047,129" o:allowincell="f" path="m2053,r,128e" filled="f" strokecolor="#009fe3" strokeweight=".42297mm">
              <v:path arrowok="t"/>
            </v:shape>
            <v:shape id="_x0000_s3906" style="position:absolute;left:1429;top:304;width:9047;height:129;mso-position-horizontal-relative:page;mso-position-vertical-relative:text" coordsize="9047,129" o:allowincell="f" path="m2117,r,128e" filled="f" strokecolor="#009fe3" strokeweight=".42297mm">
              <v:path arrowok="t"/>
            </v:shape>
            <v:shape id="_x0000_s3907" style="position:absolute;left:1429;top:304;width:9047;height:129;mso-position-horizontal-relative:page;mso-position-vertical-relative:text" coordsize="9047,129" o:allowincell="f" path="m2181,r,128e" filled="f" strokecolor="#009fe3" strokeweight=".42297mm">
              <v:path arrowok="t"/>
            </v:shape>
            <v:shape id="_x0000_s3908" style="position:absolute;left:1429;top:304;width:9047;height:129;mso-position-horizontal-relative:page;mso-position-vertical-relative:text" coordsize="9047,129" o:allowincell="f" path="m2245,r,128e" filled="f" strokecolor="#009fe3" strokeweight=".42297mm">
              <v:path arrowok="t"/>
            </v:shape>
            <v:shape id="_x0000_s3909" style="position:absolute;left:1429;top:304;width:9047;height:129;mso-position-horizontal-relative:page;mso-position-vertical-relative:text" coordsize="9047,129" o:allowincell="f" path="m2309,r,128e" filled="f" strokecolor="#009fe3" strokeweight=".42297mm">
              <v:path arrowok="t"/>
            </v:shape>
            <v:shape id="_x0000_s3910" style="position:absolute;left:1429;top:304;width:9047;height:129;mso-position-horizontal-relative:page;mso-position-vertical-relative:text" coordsize="9047,129" o:allowincell="f" path="m2374,r,128e" filled="f" strokecolor="#009fe3" strokeweight=".42297mm">
              <v:path arrowok="t"/>
            </v:shape>
            <v:shape id="_x0000_s3911" style="position:absolute;left:1429;top:304;width:9047;height:129;mso-position-horizontal-relative:page;mso-position-vertical-relative:text" coordsize="9047,129" o:allowincell="f" path="m2438,r,128e" filled="f" strokecolor="#009fe3" strokeweight=".42297mm">
              <v:path arrowok="t"/>
            </v:shape>
            <v:shape id="_x0000_s3912" style="position:absolute;left:1429;top:304;width:9047;height:129;mso-position-horizontal-relative:page;mso-position-vertical-relative:text" coordsize="9047,129" o:allowincell="f" path="m2502,r,128e" filled="f" strokecolor="#009fe3" strokeweight=".42297mm">
              <v:path arrowok="t"/>
            </v:shape>
            <v:shape id="_x0000_s3913" style="position:absolute;left:1429;top:304;width:9047;height:129;mso-position-horizontal-relative:page;mso-position-vertical-relative:text" coordsize="9047,129" o:allowincell="f" path="m2566,r,128e" filled="f" strokecolor="#009fe3" strokeweight=".42297mm">
              <v:path arrowok="t"/>
            </v:shape>
            <v:shape id="_x0000_s3914" style="position:absolute;left:1429;top:304;width:9047;height:129;mso-position-horizontal-relative:page;mso-position-vertical-relative:text" coordsize="9047,129" o:allowincell="f" path="m2630,r,128e" filled="f" strokecolor="#009fe3" strokeweight=".42297mm">
              <v:path arrowok="t"/>
            </v:shape>
            <v:shape id="_x0000_s3915" style="position:absolute;left:1429;top:304;width:9047;height:129;mso-position-horizontal-relative:page;mso-position-vertical-relative:text" coordsize="9047,129" o:allowincell="f" path="m2694,r,128e" filled="f" strokecolor="#009fe3" strokeweight=".42297mm">
              <v:path arrowok="t"/>
            </v:shape>
            <v:shape id="_x0000_s3916" style="position:absolute;left:1429;top:304;width:9047;height:129;mso-position-horizontal-relative:page;mso-position-vertical-relative:text" coordsize="9047,129" o:allowincell="f" path="m2758,r,128e" filled="f" strokecolor="#009fe3" strokeweight=".42297mm">
              <v:path arrowok="t"/>
            </v:shape>
            <v:shape id="_x0000_s3917" style="position:absolute;left:1429;top:304;width:9047;height:129;mso-position-horizontal-relative:page;mso-position-vertical-relative:text" coordsize="9047,129" o:allowincell="f" path="m2823,r,128e" filled="f" strokecolor="#009fe3" strokeweight=".42297mm">
              <v:path arrowok="t"/>
            </v:shape>
            <v:shape id="_x0000_s3918" style="position:absolute;left:1429;top:304;width:9047;height:129;mso-position-horizontal-relative:page;mso-position-vertical-relative:text" coordsize="9047,129" o:allowincell="f" path="m2887,r,128e" filled="f" strokecolor="#009fe3" strokeweight=".42297mm">
              <v:path arrowok="t"/>
            </v:shape>
            <v:shape id="_x0000_s3919" style="position:absolute;left:1429;top:304;width:9047;height:129;mso-position-horizontal-relative:page;mso-position-vertical-relative:text" coordsize="9047,129" o:allowincell="f" path="m2951,r,128e" filled="f" strokecolor="#009fe3" strokeweight=".42297mm">
              <v:path arrowok="t"/>
            </v:shape>
            <v:shape id="_x0000_s3920" style="position:absolute;left:1429;top:304;width:9047;height:129;mso-position-horizontal-relative:page;mso-position-vertical-relative:text" coordsize="9047,129" o:allowincell="f" path="m3015,r,128e" filled="f" strokecolor="#009fe3" strokeweight=".42297mm">
              <v:path arrowok="t"/>
            </v:shape>
            <v:shape id="_x0000_s3921" style="position:absolute;left:1429;top:304;width:9047;height:129;mso-position-horizontal-relative:page;mso-position-vertical-relative:text" coordsize="9047,129" o:allowincell="f" path="m3079,r,128e" filled="f" strokecolor="#009fe3" strokeweight=".42297mm">
              <v:path arrowok="t"/>
            </v:shape>
            <v:shape id="_x0000_s3922" style="position:absolute;left:1429;top:304;width:9047;height:129;mso-position-horizontal-relative:page;mso-position-vertical-relative:text" coordsize="9047,129" o:allowincell="f" path="m3143,r,128e" filled="f" strokecolor="#009fe3" strokeweight=".42297mm">
              <v:path arrowok="t"/>
            </v:shape>
            <v:shape id="_x0000_s3923" style="position:absolute;left:1429;top:304;width:9047;height:129;mso-position-horizontal-relative:page;mso-position-vertical-relative:text" coordsize="9047,129" o:allowincell="f" path="m3208,r,128e" filled="f" strokecolor="#009fe3" strokeweight=".42297mm">
              <v:path arrowok="t"/>
            </v:shape>
            <v:shape id="_x0000_s3924" style="position:absolute;left:1429;top:304;width:9047;height:129;mso-position-horizontal-relative:page;mso-position-vertical-relative:text" coordsize="9047,129" o:allowincell="f" path="m3272,r,128e" filled="f" strokecolor="#009fe3" strokeweight=".42297mm">
              <v:path arrowok="t"/>
            </v:shape>
            <v:shape id="_x0000_s3925" style="position:absolute;left:1429;top:304;width:9047;height:129;mso-position-horizontal-relative:page;mso-position-vertical-relative:text" coordsize="9047,129" o:allowincell="f" path="m3336,r,128e" filled="f" strokecolor="#009fe3" strokeweight=".42297mm">
              <v:path arrowok="t"/>
            </v:shape>
            <v:shape id="_x0000_s3926" style="position:absolute;left:1429;top:304;width:9047;height:129;mso-position-horizontal-relative:page;mso-position-vertical-relative:text" coordsize="9047,129" o:allowincell="f" path="m3400,r,128e" filled="f" strokecolor="#009fe3" strokeweight=".42297mm">
              <v:path arrowok="t"/>
            </v:shape>
            <v:shape id="_x0000_s3927" style="position:absolute;left:1429;top:304;width:9047;height:129;mso-position-horizontal-relative:page;mso-position-vertical-relative:text" coordsize="9047,129" o:allowincell="f" path="m3464,r,128e" filled="f" strokecolor="#009fe3" strokeweight=".42297mm">
              <v:path arrowok="t"/>
            </v:shape>
            <v:shape id="_x0000_s3928" style="position:absolute;left:1429;top:304;width:9047;height:129;mso-position-horizontal-relative:page;mso-position-vertical-relative:text" coordsize="9047,129" o:allowincell="f" path="m3528,r,128e" filled="f" strokecolor="#009fe3" strokeweight=".42297mm">
              <v:path arrowok="t"/>
            </v:shape>
            <v:shape id="_x0000_s3929" style="position:absolute;left:1429;top:304;width:9047;height:129;mso-position-horizontal-relative:page;mso-position-vertical-relative:text" coordsize="9047,129" o:allowincell="f" path="m3593,r,128e" filled="f" strokecolor="#009fe3" strokeweight=".42297mm">
              <v:path arrowok="t"/>
            </v:shape>
            <v:shape id="_x0000_s3930" style="position:absolute;left:1429;top:304;width:9047;height:129;mso-position-horizontal-relative:page;mso-position-vertical-relative:text" coordsize="9047,129" o:allowincell="f" path="m3657,r,128e" filled="f" strokecolor="#009fe3" strokeweight=".42297mm">
              <v:path arrowok="t"/>
            </v:shape>
            <v:shape id="_x0000_s3931" style="position:absolute;left:1429;top:304;width:9047;height:129;mso-position-horizontal-relative:page;mso-position-vertical-relative:text" coordsize="9047,129" o:allowincell="f" path="m3721,r,128e" filled="f" strokecolor="#009fe3" strokeweight=".42297mm">
              <v:path arrowok="t"/>
            </v:shape>
            <v:shape id="_x0000_s3932" style="position:absolute;left:1429;top:304;width:9047;height:129;mso-position-horizontal-relative:page;mso-position-vertical-relative:text" coordsize="9047,129" o:allowincell="f" path="m3785,r,128e" filled="f" strokecolor="#009fe3" strokeweight=".42297mm">
              <v:path arrowok="t"/>
            </v:shape>
            <v:shape id="_x0000_s3933" style="position:absolute;left:1429;top:304;width:9047;height:129;mso-position-horizontal-relative:page;mso-position-vertical-relative:text" coordsize="9047,129" o:allowincell="f" path="m3849,r,128e" filled="f" strokecolor="#009fe3" strokeweight=".42297mm">
              <v:path arrowok="t"/>
            </v:shape>
            <v:shape id="_x0000_s3934" style="position:absolute;left:1429;top:304;width:9047;height:129;mso-position-horizontal-relative:page;mso-position-vertical-relative:text" coordsize="9047,129" o:allowincell="f" path="m3913,r,128e" filled="f" strokecolor="#009fe3" strokeweight=".42297mm">
              <v:path arrowok="t"/>
            </v:shape>
            <v:shape id="_x0000_s3935" style="position:absolute;left:1429;top:304;width:9047;height:129;mso-position-horizontal-relative:page;mso-position-vertical-relative:text" coordsize="9047,129" o:allowincell="f" path="m3978,r,128e" filled="f" strokecolor="#009fe3" strokeweight=".42297mm">
              <v:path arrowok="t"/>
            </v:shape>
            <v:shape id="_x0000_s3936" style="position:absolute;left:1429;top:304;width:9047;height:129;mso-position-horizontal-relative:page;mso-position-vertical-relative:text" coordsize="9047,129" o:allowincell="f" path="m4042,r,128e" filled="f" strokecolor="#009fe3" strokeweight=".42297mm">
              <v:path arrowok="t"/>
            </v:shape>
            <v:shape id="_x0000_s3937" style="position:absolute;left:1429;top:304;width:9047;height:129;mso-position-horizontal-relative:page;mso-position-vertical-relative:text" coordsize="9047,129" o:allowincell="f" path="m4106,r,128e" filled="f" strokecolor="#009fe3" strokeweight=".42297mm">
              <v:path arrowok="t"/>
            </v:shape>
            <v:shape id="_x0000_s3938" style="position:absolute;left:1429;top:304;width:9047;height:129;mso-position-horizontal-relative:page;mso-position-vertical-relative:text" coordsize="9047,129" o:allowincell="f" path="m4170,r,128e" filled="f" strokecolor="#009fe3" strokeweight=".42297mm">
              <v:path arrowok="t"/>
            </v:shape>
            <v:shape id="_x0000_s3939" style="position:absolute;left:1429;top:304;width:9047;height:129;mso-position-horizontal-relative:page;mso-position-vertical-relative:text" coordsize="9047,129" o:allowincell="f" path="m4234,r,128e" filled="f" strokecolor="#009fe3" strokeweight=".42297mm">
              <v:path arrowok="t"/>
            </v:shape>
            <v:shape id="_x0000_s3940" style="position:absolute;left:1429;top:304;width:9047;height:129;mso-position-horizontal-relative:page;mso-position-vertical-relative:text" coordsize="9047,129" o:allowincell="f" path="m4298,r,128e" filled="f" strokecolor="#009fe3" strokeweight=".42297mm">
              <v:path arrowok="t"/>
            </v:shape>
            <v:shape id="_x0000_s3941" style="position:absolute;left:1429;top:304;width:9047;height:129;mso-position-horizontal-relative:page;mso-position-vertical-relative:text" coordsize="9047,129" o:allowincell="f" path="m4363,r,128e" filled="f" strokecolor="#009fe3" strokeweight=".42297mm">
              <v:path arrowok="t"/>
            </v:shape>
            <v:shape id="_x0000_s3942" style="position:absolute;left:1429;top:304;width:9047;height:129;mso-position-horizontal-relative:page;mso-position-vertical-relative:text" coordsize="9047,129" o:allowincell="f" path="m4427,r,128e" filled="f" strokecolor="#009fe3" strokeweight=".42297mm">
              <v:path arrowok="t"/>
            </v:shape>
            <v:shape id="_x0000_s3943" style="position:absolute;left:1429;top:304;width:9047;height:129;mso-position-horizontal-relative:page;mso-position-vertical-relative:text" coordsize="9047,129" o:allowincell="f" path="m4491,r,128e" filled="f" strokecolor="#009fe3" strokeweight=".42297mm">
              <v:path arrowok="t"/>
            </v:shape>
            <v:shape id="_x0000_s3944" style="position:absolute;left:1429;top:304;width:9047;height:129;mso-position-horizontal-relative:page;mso-position-vertical-relative:text" coordsize="9047,129" o:allowincell="f" path="m4555,r,128e" filled="f" strokecolor="#009fe3" strokeweight=".42297mm">
              <v:path arrowok="t"/>
            </v:shape>
            <v:shape id="_x0000_s3945" style="position:absolute;left:1429;top:304;width:9047;height:129;mso-position-horizontal-relative:page;mso-position-vertical-relative:text" coordsize="9047,129" o:allowincell="f" path="m4619,r,128e" filled="f" strokecolor="#009fe3" strokeweight=".42297mm">
              <v:path arrowok="t"/>
            </v:shape>
            <v:shape id="_x0000_s3946" style="position:absolute;left:1429;top:304;width:9047;height:129;mso-position-horizontal-relative:page;mso-position-vertical-relative:text" coordsize="9047,129" o:allowincell="f" path="m4683,r,128e" filled="f" strokecolor="#009fe3" strokeweight=".42297mm">
              <v:path arrowok="t"/>
            </v:shape>
            <v:shape id="_x0000_s3947" style="position:absolute;left:1429;top:304;width:9047;height:129;mso-position-horizontal-relative:page;mso-position-vertical-relative:text" coordsize="9047,129" o:allowincell="f" path="m4748,r,128e" filled="f" strokecolor="#009fe3" strokeweight=".42297mm">
              <v:path arrowok="t"/>
            </v:shape>
            <v:shape id="_x0000_s3948" style="position:absolute;left:1429;top:304;width:9047;height:129;mso-position-horizontal-relative:page;mso-position-vertical-relative:text" coordsize="9047,129" o:allowincell="f" path="m4812,r,128e" filled="f" strokecolor="#009fe3" strokeweight=".42297mm">
              <v:path arrowok="t"/>
            </v:shape>
            <v:shape id="_x0000_s3949" style="position:absolute;left:1429;top:304;width:9047;height:129;mso-position-horizontal-relative:page;mso-position-vertical-relative:text" coordsize="9047,129" o:allowincell="f" path="m4876,r,128e" filled="f" strokecolor="#009fe3" strokeweight=".42297mm">
              <v:path arrowok="t"/>
            </v:shape>
            <v:shape id="_x0000_s3950" style="position:absolute;left:1429;top:304;width:9047;height:129;mso-position-horizontal-relative:page;mso-position-vertical-relative:text" coordsize="9047,129" o:allowincell="f" path="m4940,r,128e" filled="f" strokecolor="#009fe3" strokeweight=".42297mm">
              <v:path arrowok="t"/>
            </v:shape>
            <v:shape id="_x0000_s3951" style="position:absolute;left:1429;top:304;width:9047;height:129;mso-position-horizontal-relative:page;mso-position-vertical-relative:text" coordsize="9047,129" o:allowincell="f" path="m5004,r,128e" filled="f" strokecolor="#009fe3" strokeweight=".42297mm">
              <v:path arrowok="t"/>
            </v:shape>
            <v:shape id="_x0000_s3952" style="position:absolute;left:1429;top:304;width:9047;height:129;mso-position-horizontal-relative:page;mso-position-vertical-relative:text" coordsize="9047,129" o:allowincell="f" path="m5068,r,128e" filled="f" strokecolor="#009fe3" strokeweight=".42297mm">
              <v:path arrowok="t"/>
            </v:shape>
            <v:shape id="_x0000_s3953" style="position:absolute;left:1429;top:304;width:9047;height:129;mso-position-horizontal-relative:page;mso-position-vertical-relative:text" coordsize="9047,129" o:allowincell="f" path="m5132,r,128e" filled="f" strokecolor="#009fe3" strokeweight=".42297mm">
              <v:path arrowok="t"/>
            </v:shape>
            <v:shape id="_x0000_s3954" style="position:absolute;left:1429;top:304;width:9047;height:129;mso-position-horizontal-relative:page;mso-position-vertical-relative:text" coordsize="9047,129" o:allowincell="f" path="m5197,r,128e" filled="f" strokecolor="#009fe3" strokeweight=".42297mm">
              <v:path arrowok="t"/>
            </v:shape>
            <v:shape id="_x0000_s3955" style="position:absolute;left:1429;top:304;width:9047;height:129;mso-position-horizontal-relative:page;mso-position-vertical-relative:text" coordsize="9047,129" o:allowincell="f" path="m5261,r,128e" filled="f" strokecolor="#009fe3" strokeweight=".42297mm">
              <v:path arrowok="t"/>
            </v:shape>
            <v:shape id="_x0000_s3956" style="position:absolute;left:1429;top:304;width:9047;height:129;mso-position-horizontal-relative:page;mso-position-vertical-relative:text" coordsize="9047,129" o:allowincell="f" path="m5325,r,128e" filled="f" strokecolor="#009fe3" strokeweight=".42297mm">
              <v:path arrowok="t"/>
            </v:shape>
            <v:shape id="_x0000_s3957" style="position:absolute;left:1429;top:304;width:9047;height:129;mso-position-horizontal-relative:page;mso-position-vertical-relative:text" coordsize="9047,129" o:allowincell="f" path="m5389,r,128e" filled="f" strokecolor="#009fe3" strokeweight=".42297mm">
              <v:path arrowok="t"/>
            </v:shape>
            <v:shape id="_x0000_s3958" style="position:absolute;left:1429;top:304;width:9047;height:129;mso-position-horizontal-relative:page;mso-position-vertical-relative:text" coordsize="9047,129" o:allowincell="f" path="m5453,r,128e" filled="f" strokecolor="#009fe3" strokeweight=".42297mm">
              <v:path arrowok="t"/>
            </v:shape>
            <v:shape id="_x0000_s3959" style="position:absolute;left:1429;top:304;width:9047;height:129;mso-position-horizontal-relative:page;mso-position-vertical-relative:text" coordsize="9047,129" o:allowincell="f" path="m5517,r,128e" filled="f" strokecolor="#009fe3" strokeweight=".42297mm">
              <v:path arrowok="t"/>
            </v:shape>
            <v:shape id="_x0000_s3960" style="position:absolute;left:1429;top:304;width:9047;height:129;mso-position-horizontal-relative:page;mso-position-vertical-relative:text" coordsize="9047,129" o:allowincell="f" path="m5582,r,128e" filled="f" strokecolor="#009fe3" strokeweight=".42297mm">
              <v:path arrowok="t"/>
            </v:shape>
            <v:shape id="_x0000_s3961" style="position:absolute;left:1429;top:304;width:9047;height:129;mso-position-horizontal-relative:page;mso-position-vertical-relative:text" coordsize="9047,129" o:allowincell="f" path="m5646,r,128e" filled="f" strokecolor="#009fe3" strokeweight=".42297mm">
              <v:path arrowok="t"/>
            </v:shape>
            <v:shape id="_x0000_s3962" style="position:absolute;left:1429;top:304;width:9047;height:129;mso-position-horizontal-relative:page;mso-position-vertical-relative:text" coordsize="9047,129" o:allowincell="f" path="m5710,r,128e" filled="f" strokecolor="#009fe3" strokeweight=".42297mm">
              <v:path arrowok="t"/>
            </v:shape>
            <v:shape id="_x0000_s3963" style="position:absolute;left:1429;top:304;width:9047;height:129;mso-position-horizontal-relative:page;mso-position-vertical-relative:text" coordsize="9047,129" o:allowincell="f" path="m5774,r,128e" filled="f" strokecolor="#009fe3" strokeweight=".42297mm">
              <v:path arrowok="t"/>
            </v:shape>
            <v:shape id="_x0000_s3964" style="position:absolute;left:1429;top:304;width:9047;height:129;mso-position-horizontal-relative:page;mso-position-vertical-relative:text" coordsize="9047,129" o:allowincell="f" path="m5838,r,128e" filled="f" strokecolor="#009fe3" strokeweight=".42297mm">
              <v:path arrowok="t"/>
            </v:shape>
            <v:shape id="_x0000_s3965" style="position:absolute;left:1429;top:304;width:9047;height:129;mso-position-horizontal-relative:page;mso-position-vertical-relative:text" coordsize="9047,129" o:allowincell="f" path="m5902,r,128e" filled="f" strokecolor="#009fe3" strokeweight=".42297mm">
              <v:path arrowok="t"/>
            </v:shape>
            <v:shape id="_x0000_s3966" style="position:absolute;left:1429;top:304;width:9047;height:129;mso-position-horizontal-relative:page;mso-position-vertical-relative:text" coordsize="9047,129" o:allowincell="f" path="m5967,r,128e" filled="f" strokecolor="#009fe3" strokeweight=".42297mm">
              <v:path arrowok="t"/>
            </v:shape>
            <v:shape id="_x0000_s3967" style="position:absolute;left:1429;top:304;width:9047;height:129;mso-position-horizontal-relative:page;mso-position-vertical-relative:text" coordsize="9047,129" o:allowincell="f" path="m6031,r,128e" filled="f" strokecolor="#009fe3" strokeweight=".42297mm">
              <v:path arrowok="t"/>
            </v:shape>
            <v:shape id="_x0000_s3968" style="position:absolute;left:1429;top:304;width:9047;height:129;mso-position-horizontal-relative:page;mso-position-vertical-relative:text" coordsize="9047,129" o:allowincell="f" path="m6095,r,128e" filled="f" strokecolor="#009fe3" strokeweight=".42297mm">
              <v:path arrowok="t"/>
            </v:shape>
            <v:shape id="_x0000_s3969" style="position:absolute;left:1429;top:304;width:9047;height:129;mso-position-horizontal-relative:page;mso-position-vertical-relative:text" coordsize="9047,129" o:allowincell="f" path="m6159,r,128e" filled="f" strokecolor="#009fe3" strokeweight=".42297mm">
              <v:path arrowok="t"/>
            </v:shape>
            <v:shape id="_x0000_s3970" style="position:absolute;left:1429;top:304;width:9047;height:129;mso-position-horizontal-relative:page;mso-position-vertical-relative:text" coordsize="9047,129" o:allowincell="f" path="m6223,r,128e" filled="f" strokecolor="#009fe3" strokeweight=".42297mm">
              <v:path arrowok="t"/>
            </v:shape>
            <v:shape id="_x0000_s3971" style="position:absolute;left:1429;top:304;width:9047;height:129;mso-position-horizontal-relative:page;mso-position-vertical-relative:text" coordsize="9047,129" o:allowincell="f" path="m6287,r,128e" filled="f" strokecolor="#009fe3" strokeweight=".42297mm">
              <v:path arrowok="t"/>
            </v:shape>
            <v:shape id="_x0000_s3972" style="position:absolute;left:1429;top:304;width:9047;height:129;mso-position-horizontal-relative:page;mso-position-vertical-relative:text" coordsize="9047,129" o:allowincell="f" path="m6352,r,128e" filled="f" strokecolor="#009fe3" strokeweight=".42297mm">
              <v:path arrowok="t"/>
            </v:shape>
            <v:shape id="_x0000_s3973" style="position:absolute;left:1429;top:304;width:9047;height:129;mso-position-horizontal-relative:page;mso-position-vertical-relative:text" coordsize="9047,129" o:allowincell="f" path="m6416,r,128e" filled="f" strokecolor="#009fe3" strokeweight=".42297mm">
              <v:path arrowok="t"/>
            </v:shape>
            <v:shape id="_x0000_s3974" style="position:absolute;left:1429;top:304;width:9047;height:129;mso-position-horizontal-relative:page;mso-position-vertical-relative:text" coordsize="9047,129" o:allowincell="f" path="m6480,r,128e" filled="f" strokecolor="#009fe3" strokeweight=".42297mm">
              <v:path arrowok="t"/>
            </v:shape>
            <v:shape id="_x0000_s3975" style="position:absolute;left:1429;top:304;width:9047;height:129;mso-position-horizontal-relative:page;mso-position-vertical-relative:text" coordsize="9047,129" o:allowincell="f" path="m6544,r,128e" filled="f" strokecolor="#009fe3" strokeweight=".42297mm">
              <v:path arrowok="t"/>
            </v:shape>
            <v:shape id="_x0000_s3976" style="position:absolute;left:1429;top:304;width:9047;height:129;mso-position-horizontal-relative:page;mso-position-vertical-relative:text" coordsize="9047,129" o:allowincell="f" path="m6608,r,128e" filled="f" strokecolor="#009fe3" strokeweight=".42297mm">
              <v:path arrowok="t"/>
            </v:shape>
            <v:shape id="_x0000_s3977" style="position:absolute;left:1429;top:304;width:9047;height:129;mso-position-horizontal-relative:page;mso-position-vertical-relative:text" coordsize="9047,129" o:allowincell="f" path="m6672,r,128e" filled="f" strokecolor="#009fe3" strokeweight=".42297mm">
              <v:path arrowok="t"/>
            </v:shape>
            <v:shape id="_x0000_s3978" style="position:absolute;left:1429;top:304;width:9047;height:129;mso-position-horizontal-relative:page;mso-position-vertical-relative:text" coordsize="9047,129" o:allowincell="f" path="m6737,r,128e" filled="f" strokecolor="#009fe3" strokeweight=".42297mm">
              <v:path arrowok="t"/>
            </v:shape>
            <v:shape id="_x0000_s3979" style="position:absolute;left:1429;top:304;width:9047;height:129;mso-position-horizontal-relative:page;mso-position-vertical-relative:text" coordsize="9047,129" o:allowincell="f" path="m6801,r,128e" filled="f" strokecolor="#009fe3" strokeweight=".42297mm">
              <v:path arrowok="t"/>
            </v:shape>
            <v:shape id="_x0000_s3980" style="position:absolute;left:1429;top:304;width:9047;height:129;mso-position-horizontal-relative:page;mso-position-vertical-relative:text" coordsize="9047,129" o:allowincell="f" path="m6865,r,128e" filled="f" strokecolor="#009fe3" strokeweight=".42297mm">
              <v:path arrowok="t"/>
            </v:shape>
            <v:shape id="_x0000_s3981" style="position:absolute;left:1429;top:304;width:9047;height:129;mso-position-horizontal-relative:page;mso-position-vertical-relative:text" coordsize="9047,129" o:allowincell="f" path="m6929,r,128e" filled="f" strokecolor="#009fe3" strokeweight=".42297mm">
              <v:path arrowok="t"/>
            </v:shape>
            <v:shape id="_x0000_s3982" style="position:absolute;left:1429;top:304;width:9047;height:129;mso-position-horizontal-relative:page;mso-position-vertical-relative:text" coordsize="9047,129" o:allowincell="f" path="m6993,r,128e" filled="f" strokecolor="#009fe3" strokeweight=".42297mm">
              <v:path arrowok="t"/>
            </v:shape>
            <v:shape id="_x0000_s3983" style="position:absolute;left:1429;top:304;width:9047;height:129;mso-position-horizontal-relative:page;mso-position-vertical-relative:text" coordsize="9047,129" o:allowincell="f" path="m7057,r,128e" filled="f" strokecolor="#009fe3" strokeweight=".42297mm">
              <v:path arrowok="t"/>
            </v:shape>
            <v:shape id="_x0000_s3984" style="position:absolute;left:1429;top:304;width:9047;height:129;mso-position-horizontal-relative:page;mso-position-vertical-relative:text" coordsize="9047,129" o:allowincell="f" path="m7122,r,128e" filled="f" strokecolor="#009fe3" strokeweight=".42297mm">
              <v:path arrowok="t"/>
            </v:shape>
            <v:shape id="_x0000_s3985" style="position:absolute;left:1429;top:304;width:9047;height:129;mso-position-horizontal-relative:page;mso-position-vertical-relative:text" coordsize="9047,129" o:allowincell="f" path="m7186,r,128e" filled="f" strokecolor="#009fe3" strokeweight=".42297mm">
              <v:path arrowok="t"/>
            </v:shape>
            <v:shape id="_x0000_s3986" style="position:absolute;left:1429;top:304;width:9047;height:129;mso-position-horizontal-relative:page;mso-position-vertical-relative:text" coordsize="9047,129" o:allowincell="f" path="m7250,r,128e" filled="f" strokecolor="#009fe3" strokeweight=".42297mm">
              <v:path arrowok="t"/>
            </v:shape>
            <v:shape id="_x0000_s3987" style="position:absolute;left:1429;top:304;width:9047;height:129;mso-position-horizontal-relative:page;mso-position-vertical-relative:text" coordsize="9047,129" o:allowincell="f" path="m7314,r,128e" filled="f" strokecolor="#009fe3" strokeweight=".42297mm">
              <v:path arrowok="t"/>
            </v:shape>
            <v:shape id="_x0000_s3988" style="position:absolute;left:1429;top:304;width:9047;height:129;mso-position-horizontal-relative:page;mso-position-vertical-relative:text" coordsize="9047,129" o:allowincell="f" path="m7378,r,128e" filled="f" strokecolor="#009fe3" strokeweight=".42297mm">
              <v:path arrowok="t"/>
            </v:shape>
            <v:shape id="_x0000_s3989" style="position:absolute;left:1429;top:304;width:9047;height:129;mso-position-horizontal-relative:page;mso-position-vertical-relative:text" coordsize="9047,129" o:allowincell="f" path="m7442,r,128e" filled="f" strokecolor="#009fe3" strokeweight=".42297mm">
              <v:path arrowok="t"/>
            </v:shape>
            <v:shape id="_x0000_s3990" style="position:absolute;left:1429;top:304;width:9047;height:129;mso-position-horizontal-relative:page;mso-position-vertical-relative:text" coordsize="9047,129" o:allowincell="f" path="m7506,r,128e" filled="f" strokecolor="#009fe3" strokeweight=".42297mm">
              <v:path arrowok="t"/>
            </v:shape>
            <v:shape id="_x0000_s3991" style="position:absolute;left:1429;top:304;width:9047;height:129;mso-position-horizontal-relative:page;mso-position-vertical-relative:text" coordsize="9047,129" o:allowincell="f" path="m7571,r,128e" filled="f" strokecolor="#009fe3" strokeweight=".42297mm">
              <v:path arrowok="t"/>
            </v:shape>
            <v:shape id="_x0000_s3992" style="position:absolute;left:1429;top:304;width:9047;height:129;mso-position-horizontal-relative:page;mso-position-vertical-relative:text" coordsize="9047,129" o:allowincell="f" path="m7635,r,128e" filled="f" strokecolor="#009fe3" strokeweight=".42297mm">
              <v:path arrowok="t"/>
            </v:shape>
            <v:shape id="_x0000_s3993" style="position:absolute;left:1429;top:304;width:9047;height:129;mso-position-horizontal-relative:page;mso-position-vertical-relative:text" coordsize="9047,129" o:allowincell="f" path="m7699,r,128e" filled="f" strokecolor="#009fe3" strokeweight=".42297mm">
              <v:path arrowok="t"/>
            </v:shape>
            <v:shape id="_x0000_s3994" style="position:absolute;left:1429;top:304;width:9047;height:129;mso-position-horizontal-relative:page;mso-position-vertical-relative:text" coordsize="9047,129" o:allowincell="f" path="m7763,r,128e" filled="f" strokecolor="#009fe3" strokeweight=".42297mm">
              <v:path arrowok="t"/>
            </v:shape>
            <v:shape id="_x0000_s3995" style="position:absolute;left:1429;top:304;width:9047;height:129;mso-position-horizontal-relative:page;mso-position-vertical-relative:text" coordsize="9047,129" o:allowincell="f" path="m7827,r,128e" filled="f" strokecolor="#009fe3" strokeweight=".42297mm">
              <v:path arrowok="t"/>
            </v:shape>
            <v:shape id="_x0000_s3996" style="position:absolute;left:1429;top:304;width:9047;height:129;mso-position-horizontal-relative:page;mso-position-vertical-relative:text" coordsize="9047,129" o:allowincell="f" path="m7891,r,128e" filled="f" strokecolor="#009fe3" strokeweight=".42297mm">
              <v:path arrowok="t"/>
            </v:shape>
            <v:shape id="_x0000_s3997" style="position:absolute;left:1429;top:304;width:9047;height:129;mso-position-horizontal-relative:page;mso-position-vertical-relative:text" coordsize="9047,129" o:allowincell="f" path="m7956,r,128e" filled="f" strokecolor="#009fe3" strokeweight=".42297mm">
              <v:path arrowok="t"/>
            </v:shape>
            <v:shape id="_x0000_s3998" style="position:absolute;left:1429;top:304;width:9047;height:129;mso-position-horizontal-relative:page;mso-position-vertical-relative:text" coordsize="9047,129" o:allowincell="f" path="m8020,r,128e" filled="f" strokecolor="#009fe3" strokeweight=".42297mm">
              <v:path arrowok="t"/>
            </v:shape>
            <v:shape id="_x0000_s3999" style="position:absolute;left:1429;top:304;width:9047;height:129;mso-position-horizontal-relative:page;mso-position-vertical-relative:text" coordsize="9047,129" o:allowincell="f" path="m8084,r,128e" filled="f" strokecolor="#009fe3" strokeweight=".42297mm">
              <v:path arrowok="t"/>
            </v:shape>
            <v:shape id="_x0000_s4000" style="position:absolute;left:1429;top:304;width:9047;height:129;mso-position-horizontal-relative:page;mso-position-vertical-relative:text" coordsize="9047,129" o:allowincell="f" path="m8148,r,128e" filled="f" strokecolor="#009fe3" strokeweight=".42297mm">
              <v:path arrowok="t"/>
            </v:shape>
            <v:shape id="_x0000_s4001" style="position:absolute;left:1429;top:304;width:9047;height:129;mso-position-horizontal-relative:page;mso-position-vertical-relative:text" coordsize="9047,129" o:allowincell="f" path="m8212,r,128e" filled="f" strokecolor="#009fe3" strokeweight=".42297mm">
              <v:path arrowok="t"/>
            </v:shape>
            <v:shape id="_x0000_s4002" style="position:absolute;left:1429;top:304;width:9047;height:129;mso-position-horizontal-relative:page;mso-position-vertical-relative:text" coordsize="9047,129" o:allowincell="f" path="m8276,r,128e" filled="f" strokecolor="#009fe3" strokeweight=".42297mm">
              <v:path arrowok="t"/>
            </v:shape>
            <v:shape id="_x0000_s4003" style="position:absolute;left:1429;top:304;width:9047;height:129;mso-position-horizontal-relative:page;mso-position-vertical-relative:text" coordsize="9047,129" o:allowincell="f" path="m8341,r,128e" filled="f" strokecolor="#009fe3" strokeweight=".42297mm">
              <v:path arrowok="t"/>
            </v:shape>
            <v:shape id="_x0000_s4004" style="position:absolute;left:1429;top:304;width:9047;height:129;mso-position-horizontal-relative:page;mso-position-vertical-relative:text" coordsize="9047,129" o:allowincell="f" path="m8405,r,128e" filled="f" strokecolor="#009fe3" strokeweight=".42297mm">
              <v:path arrowok="t"/>
            </v:shape>
            <v:shape id="_x0000_s4005" style="position:absolute;left:1429;top:304;width:9047;height:129;mso-position-horizontal-relative:page;mso-position-vertical-relative:text" coordsize="9047,129" o:allowincell="f" path="m8469,r,128e" filled="f" strokecolor="#009fe3" strokeweight=".42297mm">
              <v:path arrowok="t"/>
            </v:shape>
            <v:shape id="_x0000_s4006" style="position:absolute;left:1429;top:304;width:9047;height:129;mso-position-horizontal-relative:page;mso-position-vertical-relative:text" coordsize="9047,129" o:allowincell="f" path="m8533,r,128e" filled="f" strokecolor="#009fe3" strokeweight=".42297mm">
              <v:path arrowok="t"/>
            </v:shape>
            <v:shape id="_x0000_s4007" style="position:absolute;left:1429;top:304;width:9047;height:129;mso-position-horizontal-relative:page;mso-position-vertical-relative:text" coordsize="9047,129" o:allowincell="f" path="m8597,r,128e" filled="f" strokecolor="#009fe3" strokeweight=".42297mm">
              <v:path arrowok="t"/>
            </v:shape>
            <v:shape id="_x0000_s4008" style="position:absolute;left:1429;top:304;width:9047;height:129;mso-position-horizontal-relative:page;mso-position-vertical-relative:text" coordsize="9047,129" o:allowincell="f" path="m8661,r,128e" filled="f" strokecolor="#009fe3" strokeweight=".42297mm">
              <v:path arrowok="t"/>
            </v:shape>
            <v:shape id="_x0000_s4009" style="position:absolute;left:1429;top:304;width:9047;height:129;mso-position-horizontal-relative:page;mso-position-vertical-relative:text" coordsize="9047,129" o:allowincell="f" path="m8726,r,128e" filled="f" strokecolor="#009fe3" strokeweight=".42297mm">
              <v:path arrowok="t"/>
            </v:shape>
            <v:shape id="_x0000_s4010" style="position:absolute;left:1429;top:304;width:9047;height:129;mso-position-horizontal-relative:page;mso-position-vertical-relative:text" coordsize="9047,129" o:allowincell="f" path="m8790,r,128e" filled="f" strokecolor="#009fe3" strokeweight=".42297mm">
              <v:path arrowok="t"/>
            </v:shape>
            <v:shape id="_x0000_s4011" style="position:absolute;left:1429;top:304;width:9047;height:129;mso-position-horizontal-relative:page;mso-position-vertical-relative:text" coordsize="9047,129" o:allowincell="f" path="m8854,r,128e" filled="f" strokecolor="#009fe3" strokeweight=".42297mm">
              <v:path arrowok="t"/>
            </v:shape>
            <v:shape id="_x0000_s4012" style="position:absolute;left:1429;top:304;width:9047;height:129;mso-position-horizontal-relative:page;mso-position-vertical-relative:text" coordsize="9047,129" o:allowincell="f" path="m8918,r,128e" filled="f" strokecolor="#009fe3" strokeweight=".42297mm">
              <v:path arrowok="t"/>
            </v:shape>
            <v:shape id="_x0000_s4013" style="position:absolute;left:1429;top:304;width:9047;height:129;mso-position-horizontal-relative:page;mso-position-vertical-relative:text" coordsize="9047,129" o:allowincell="f" path="m8982,r,128e" filled="f" strokecolor="#009fe3" strokeweight=".42297mm">
              <v:path arrowok="t"/>
            </v:shape>
            <v:shape id="_x0000_s4014"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ListeParagraf"/>
        <w:numPr>
          <w:ilvl w:val="0"/>
          <w:numId w:val="53"/>
        </w:numPr>
        <w:tabs>
          <w:tab w:val="left" w:pos="1552"/>
        </w:tabs>
        <w:kinsoku w:val="0"/>
        <w:overflowPunct w:val="0"/>
        <w:spacing w:before="108"/>
        <w:ind w:hanging="1135"/>
        <w:rPr>
          <w:spacing w:val="-5"/>
          <w:sz w:val="22"/>
          <w:szCs w:val="22"/>
        </w:rPr>
      </w:pPr>
      <w:r>
        <w:rPr>
          <w:sz w:val="22"/>
          <w:szCs w:val="22"/>
        </w:rPr>
        <w:t>Yarışma platformu;</w:t>
      </w:r>
    </w:p>
    <w:p w:rsidR="00025EF4" w:rsidRDefault="00025EF4">
      <w:pPr>
        <w:pStyle w:val="GvdeMetni"/>
        <w:kinsoku w:val="0"/>
        <w:overflowPunct w:val="0"/>
        <w:spacing w:before="6"/>
        <w:rPr>
          <w:sz w:val="21"/>
          <w:szCs w:val="21"/>
        </w:rPr>
      </w:pPr>
    </w:p>
    <w:p w:rsidR="00025EF4" w:rsidRDefault="00C4585E">
      <w:pPr>
        <w:pStyle w:val="ListeParagraf"/>
        <w:numPr>
          <w:ilvl w:val="1"/>
          <w:numId w:val="53"/>
        </w:numPr>
        <w:tabs>
          <w:tab w:val="left" w:pos="2005"/>
        </w:tabs>
        <w:kinsoku w:val="0"/>
        <w:overflowPunct w:val="0"/>
        <w:spacing w:line="265" w:lineRule="exact"/>
        <w:rPr>
          <w:spacing w:val="-2"/>
          <w:w w:val="110"/>
          <w:sz w:val="22"/>
          <w:szCs w:val="22"/>
        </w:rPr>
      </w:pPr>
      <w:r>
        <w:rPr>
          <w:spacing w:val="-2"/>
          <w:w w:val="110"/>
          <w:sz w:val="22"/>
          <w:szCs w:val="22"/>
        </w:rPr>
        <w:t>Terazide</w:t>
      </w:r>
      <w:r w:rsidR="00025EF4">
        <w:rPr>
          <w:spacing w:val="-2"/>
          <w:w w:val="110"/>
          <w:sz w:val="22"/>
          <w:szCs w:val="22"/>
        </w:rPr>
        <w:t xml:space="preserve"> olmalıdır</w:t>
      </w:r>
    </w:p>
    <w:p w:rsidR="00025EF4" w:rsidRDefault="00C4585E">
      <w:pPr>
        <w:pStyle w:val="ListeParagraf"/>
        <w:numPr>
          <w:ilvl w:val="1"/>
          <w:numId w:val="53"/>
        </w:numPr>
        <w:tabs>
          <w:tab w:val="left" w:pos="2005"/>
        </w:tabs>
        <w:kinsoku w:val="0"/>
        <w:overflowPunct w:val="0"/>
        <w:spacing w:line="264" w:lineRule="exact"/>
        <w:rPr>
          <w:spacing w:val="-2"/>
          <w:w w:val="105"/>
          <w:sz w:val="22"/>
          <w:szCs w:val="22"/>
        </w:rPr>
      </w:pPr>
      <w:r>
        <w:rPr>
          <w:spacing w:val="-2"/>
          <w:w w:val="105"/>
          <w:sz w:val="22"/>
          <w:szCs w:val="22"/>
        </w:rPr>
        <w:t>Kare</w:t>
      </w:r>
      <w:r w:rsidR="00025EF4">
        <w:rPr>
          <w:spacing w:val="-2"/>
          <w:w w:val="105"/>
          <w:sz w:val="22"/>
          <w:szCs w:val="22"/>
        </w:rPr>
        <w:t xml:space="preserve"> olmalıdır</w:t>
      </w:r>
    </w:p>
    <w:p w:rsidR="00025EF4" w:rsidRDefault="00C4585E">
      <w:pPr>
        <w:pStyle w:val="ListeParagraf"/>
        <w:numPr>
          <w:ilvl w:val="1"/>
          <w:numId w:val="53"/>
        </w:numPr>
        <w:tabs>
          <w:tab w:val="left" w:pos="2005"/>
        </w:tabs>
        <w:kinsoku w:val="0"/>
        <w:overflowPunct w:val="0"/>
        <w:spacing w:line="264" w:lineRule="exact"/>
        <w:rPr>
          <w:spacing w:val="-4"/>
          <w:sz w:val="22"/>
          <w:szCs w:val="22"/>
        </w:rPr>
      </w:pPr>
      <w:r>
        <w:rPr>
          <w:sz w:val="22"/>
          <w:szCs w:val="22"/>
        </w:rPr>
        <w:t>Her</w:t>
      </w:r>
      <w:r w:rsidR="00025EF4">
        <w:rPr>
          <w:sz w:val="22"/>
          <w:szCs w:val="22"/>
        </w:rPr>
        <w:t xml:space="preserve"> iki tarafta dört yüz (400) cm ölçülerinde olmalıdır</w:t>
      </w:r>
    </w:p>
    <w:p w:rsidR="00025EF4" w:rsidRDefault="00025EF4">
      <w:pPr>
        <w:pStyle w:val="ListeParagraf"/>
        <w:numPr>
          <w:ilvl w:val="1"/>
          <w:numId w:val="53"/>
        </w:numPr>
        <w:tabs>
          <w:tab w:val="left" w:pos="2005"/>
        </w:tabs>
        <w:kinsoku w:val="0"/>
        <w:overflowPunct w:val="0"/>
        <w:ind w:right="675"/>
        <w:jc w:val="both"/>
        <w:rPr>
          <w:sz w:val="22"/>
          <w:szCs w:val="22"/>
        </w:rPr>
      </w:pPr>
      <w:proofErr w:type="gramStart"/>
      <w:r>
        <w:rPr>
          <w:sz w:val="22"/>
          <w:szCs w:val="22"/>
        </w:rPr>
        <w:t>en</w:t>
      </w:r>
      <w:proofErr w:type="gramEnd"/>
      <w:r>
        <w:rPr>
          <w:sz w:val="22"/>
          <w:szCs w:val="22"/>
        </w:rPr>
        <w:t xml:space="preserve"> fazla yirmi (20) adet oluklu geçmeli parke tahtası kullanılarak masif veya lamine sert ağaçtan imal edilmiş veya inşa edilmiş olmalıdır</w:t>
      </w:r>
    </w:p>
    <w:p w:rsidR="00025EF4" w:rsidRDefault="00C4585E">
      <w:pPr>
        <w:pStyle w:val="ListeParagraf"/>
        <w:numPr>
          <w:ilvl w:val="1"/>
          <w:numId w:val="53"/>
        </w:numPr>
        <w:tabs>
          <w:tab w:val="left" w:pos="2005"/>
        </w:tabs>
        <w:kinsoku w:val="0"/>
        <w:overflowPunct w:val="0"/>
        <w:spacing w:line="237" w:lineRule="auto"/>
        <w:ind w:right="674"/>
        <w:jc w:val="both"/>
        <w:rPr>
          <w:spacing w:val="-4"/>
          <w:sz w:val="22"/>
          <w:szCs w:val="22"/>
        </w:rPr>
      </w:pPr>
      <w:r>
        <w:rPr>
          <w:sz w:val="22"/>
          <w:szCs w:val="22"/>
        </w:rPr>
        <w:t>Parke</w:t>
      </w:r>
      <w:r w:rsidR="00025EF4">
        <w:rPr>
          <w:sz w:val="22"/>
          <w:szCs w:val="22"/>
        </w:rPr>
        <w:t xml:space="preserve"> tahtaları en az üç (3) çelik çubukla birbirine bağlanmalıdır</w:t>
      </w:r>
    </w:p>
    <w:p w:rsidR="00025EF4" w:rsidRDefault="00C4585E">
      <w:pPr>
        <w:pStyle w:val="ListeParagraf"/>
        <w:numPr>
          <w:ilvl w:val="1"/>
          <w:numId w:val="53"/>
        </w:numPr>
        <w:tabs>
          <w:tab w:val="left" w:pos="2005"/>
        </w:tabs>
        <w:kinsoku w:val="0"/>
        <w:overflowPunct w:val="0"/>
        <w:ind w:right="674"/>
        <w:jc w:val="both"/>
        <w:rPr>
          <w:sz w:val="22"/>
          <w:szCs w:val="22"/>
        </w:rPr>
      </w:pPr>
      <w:r>
        <w:rPr>
          <w:sz w:val="22"/>
          <w:szCs w:val="22"/>
        </w:rPr>
        <w:t>On</w:t>
      </w:r>
      <w:r w:rsidR="00025EF4">
        <w:rPr>
          <w:sz w:val="22"/>
          <w:szCs w:val="22"/>
        </w:rPr>
        <w:t xml:space="preserve"> (10) cm yüksekliğinde olmalıdır; (bir sahneye yerleştirilirse, platform sahneden on (10) cm yüksek olmalıdır)</w:t>
      </w:r>
    </w:p>
    <w:p w:rsidR="00025EF4" w:rsidRDefault="00C4585E">
      <w:pPr>
        <w:pStyle w:val="ListeParagraf"/>
        <w:numPr>
          <w:ilvl w:val="1"/>
          <w:numId w:val="53"/>
        </w:numPr>
        <w:tabs>
          <w:tab w:val="left" w:pos="2005"/>
        </w:tabs>
        <w:kinsoku w:val="0"/>
        <w:overflowPunct w:val="0"/>
        <w:spacing w:line="237" w:lineRule="auto"/>
        <w:ind w:right="674"/>
        <w:jc w:val="both"/>
        <w:rPr>
          <w:spacing w:val="-2"/>
          <w:sz w:val="22"/>
          <w:szCs w:val="22"/>
        </w:rPr>
      </w:pPr>
      <w:r>
        <w:rPr>
          <w:sz w:val="22"/>
          <w:szCs w:val="22"/>
        </w:rPr>
        <w:t>On</w:t>
      </w:r>
      <w:r w:rsidR="00025EF4">
        <w:rPr>
          <w:sz w:val="22"/>
          <w:szCs w:val="22"/>
        </w:rPr>
        <w:t xml:space="preserve"> (10) cm ile sınırlanmalıdır; (çevreleyen zemin benzer renkteyse, platformun üst kenarı platformun kenarını sınırlayan renkten farklı bir renkte olmalıdır)</w:t>
      </w:r>
    </w:p>
    <w:p w:rsidR="00025EF4" w:rsidRDefault="00025EF4">
      <w:pPr>
        <w:pStyle w:val="GvdeMetni"/>
        <w:kinsoku w:val="0"/>
        <w:overflowPunct w:val="0"/>
        <w:spacing w:before="8"/>
        <w:rPr>
          <w:sz w:val="21"/>
          <w:szCs w:val="21"/>
        </w:rPr>
      </w:pPr>
    </w:p>
    <w:p w:rsidR="00025EF4" w:rsidRDefault="00025EF4">
      <w:pPr>
        <w:pStyle w:val="ListeParagraf"/>
        <w:numPr>
          <w:ilvl w:val="0"/>
          <w:numId w:val="53"/>
        </w:numPr>
        <w:tabs>
          <w:tab w:val="left" w:pos="1552"/>
        </w:tabs>
        <w:kinsoku w:val="0"/>
        <w:overflowPunct w:val="0"/>
        <w:ind w:hanging="1135"/>
        <w:rPr>
          <w:spacing w:val="-4"/>
          <w:sz w:val="22"/>
          <w:szCs w:val="22"/>
        </w:rPr>
      </w:pPr>
      <w:r>
        <w:rPr>
          <w:sz w:val="22"/>
          <w:szCs w:val="22"/>
        </w:rPr>
        <w:t>Eğitim / ısınma platformu;</w:t>
      </w:r>
    </w:p>
    <w:p w:rsidR="00025EF4" w:rsidRDefault="00025EF4">
      <w:pPr>
        <w:pStyle w:val="GvdeMetni"/>
        <w:kinsoku w:val="0"/>
        <w:overflowPunct w:val="0"/>
        <w:spacing w:before="6"/>
        <w:rPr>
          <w:sz w:val="21"/>
          <w:szCs w:val="21"/>
        </w:rPr>
      </w:pPr>
    </w:p>
    <w:p w:rsidR="00025EF4" w:rsidRDefault="00C4585E">
      <w:pPr>
        <w:pStyle w:val="ListeParagraf"/>
        <w:numPr>
          <w:ilvl w:val="1"/>
          <w:numId w:val="53"/>
        </w:numPr>
        <w:tabs>
          <w:tab w:val="left" w:pos="2005"/>
        </w:tabs>
        <w:kinsoku w:val="0"/>
        <w:overflowPunct w:val="0"/>
        <w:ind w:right="675"/>
        <w:rPr>
          <w:sz w:val="22"/>
          <w:szCs w:val="22"/>
        </w:rPr>
      </w:pPr>
      <w:r>
        <w:rPr>
          <w:sz w:val="22"/>
          <w:szCs w:val="22"/>
        </w:rPr>
        <w:t>Ölçüleri</w:t>
      </w:r>
      <w:r w:rsidR="00025EF4">
        <w:rPr>
          <w:sz w:val="22"/>
          <w:szCs w:val="22"/>
        </w:rPr>
        <w:t xml:space="preserve"> üç yüz (300) cm genişliğinde iki yüz elli (250) ila üç yüz (300) cm uzunluğunda olmalıdır</w:t>
      </w:r>
    </w:p>
    <w:p w:rsidR="00025EF4" w:rsidRDefault="00C4585E">
      <w:pPr>
        <w:pStyle w:val="ListeParagraf"/>
        <w:numPr>
          <w:ilvl w:val="1"/>
          <w:numId w:val="53"/>
        </w:numPr>
        <w:tabs>
          <w:tab w:val="left" w:pos="2005"/>
        </w:tabs>
        <w:kinsoku w:val="0"/>
        <w:overflowPunct w:val="0"/>
        <w:spacing w:line="262" w:lineRule="exact"/>
        <w:rPr>
          <w:spacing w:val="-2"/>
          <w:sz w:val="22"/>
          <w:szCs w:val="22"/>
        </w:rPr>
      </w:pPr>
      <w:r>
        <w:rPr>
          <w:sz w:val="22"/>
          <w:szCs w:val="22"/>
        </w:rPr>
        <w:t>Yüzeyi</w:t>
      </w:r>
      <w:r w:rsidR="00025EF4">
        <w:rPr>
          <w:sz w:val="22"/>
          <w:szCs w:val="22"/>
        </w:rPr>
        <w:t xml:space="preserve"> herhangi bir kaymaz malzemeden üretilebilir</w:t>
      </w:r>
    </w:p>
    <w:p w:rsidR="00025EF4" w:rsidRDefault="00C4585E">
      <w:pPr>
        <w:pStyle w:val="ListeParagraf"/>
        <w:numPr>
          <w:ilvl w:val="1"/>
          <w:numId w:val="53"/>
        </w:numPr>
        <w:tabs>
          <w:tab w:val="left" w:pos="2005"/>
        </w:tabs>
        <w:kinsoku w:val="0"/>
        <w:overflowPunct w:val="0"/>
        <w:spacing w:line="265" w:lineRule="exact"/>
        <w:rPr>
          <w:spacing w:val="-5"/>
          <w:sz w:val="22"/>
          <w:szCs w:val="22"/>
        </w:rPr>
      </w:pPr>
      <w:r>
        <w:rPr>
          <w:sz w:val="22"/>
          <w:szCs w:val="22"/>
        </w:rPr>
        <w:t>Bir</w:t>
      </w:r>
      <w:r w:rsidR="00025EF4">
        <w:rPr>
          <w:sz w:val="22"/>
          <w:szCs w:val="22"/>
        </w:rPr>
        <w:t xml:space="preserve"> (1) ile başlayarak numaralandırılmalıdır</w:t>
      </w:r>
    </w:p>
    <w:p w:rsidR="00025EF4" w:rsidRDefault="00025EF4">
      <w:pPr>
        <w:pStyle w:val="ListeParagraf"/>
        <w:numPr>
          <w:ilvl w:val="1"/>
          <w:numId w:val="53"/>
        </w:numPr>
        <w:tabs>
          <w:tab w:val="left" w:pos="2005"/>
        </w:tabs>
        <w:kinsoku w:val="0"/>
        <w:overflowPunct w:val="0"/>
        <w:spacing w:line="265" w:lineRule="exact"/>
        <w:rPr>
          <w:spacing w:val="-5"/>
          <w:sz w:val="22"/>
          <w:szCs w:val="22"/>
        </w:rPr>
        <w:sectPr w:rsidR="00025EF4">
          <w:headerReference w:type="even" r:id="rId35"/>
          <w:headerReference w:type="default" r:id="rId36"/>
          <w:footerReference w:type="even" r:id="rId37"/>
          <w:footerReference w:type="default" r:id="rId38"/>
          <w:pgSz w:w="11910" w:h="16840"/>
          <w:pgMar w:top="860" w:right="740" w:bottom="760" w:left="1000" w:header="535" w:footer="567" w:gutter="0"/>
          <w:pgNumType w:start="46"/>
          <w:cols w:space="708"/>
        </w:sectPr>
      </w:pPr>
    </w:p>
    <w:p w:rsidR="00025EF4" w:rsidRDefault="00025EF4">
      <w:pPr>
        <w:pStyle w:val="Balk2"/>
        <w:kinsoku w:val="0"/>
        <w:overflowPunct w:val="0"/>
        <w:spacing w:before="110" w:line="235" w:lineRule="auto"/>
        <w:ind w:right="4253"/>
        <w:rPr>
          <w:spacing w:val="-2"/>
        </w:rPr>
      </w:pPr>
      <w:r>
        <w:rPr>
          <w:w w:val="95"/>
        </w:rPr>
        <w:lastRenderedPageBreak/>
        <w:t>MD. 3.3.3 HALTER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4015" style="position:absolute;margin-left:71.45pt;margin-top:15.2pt;width:452.35pt;height:6.45pt;z-index:251681792;mso-wrap-distance-left:0;mso-wrap-distance-right:0;mso-position-horizontal-relative:page" coordorigin="1429,304" coordsize="9047,129" o:allowincell="f">
            <v:shape id="_x0000_s4016" style="position:absolute;left:1429;top:304;width:9047;height:129;mso-position-horizontal-relative:page;mso-position-vertical-relative:text" coordsize="9047,129" o:allowincell="f" path="m,l,128e" filled="f" strokecolor="#009fe3" strokeweight=".42297mm">
              <v:path arrowok="t"/>
            </v:shape>
            <v:shape id="_x0000_s4017" style="position:absolute;left:1429;top:304;width:9047;height:129;mso-position-horizontal-relative:page;mso-position-vertical-relative:text" coordsize="9047,129" o:allowincell="f" path="m64,r,128e" filled="f" strokecolor="#009fe3" strokeweight=".42297mm">
              <v:path arrowok="t"/>
            </v:shape>
            <v:shape id="_x0000_s4018" style="position:absolute;left:1429;top:304;width:9047;height:129;mso-position-horizontal-relative:page;mso-position-vertical-relative:text" coordsize="9047,129" o:allowincell="f" path="m128,r,128e" filled="f" strokecolor="#009fe3" strokeweight=".42297mm">
              <v:path arrowok="t"/>
            </v:shape>
            <v:shape id="_x0000_s4019" style="position:absolute;left:1429;top:304;width:9047;height:129;mso-position-horizontal-relative:page;mso-position-vertical-relative:text" coordsize="9047,129" o:allowincell="f" path="m192,r,128e" filled="f" strokecolor="#009fe3" strokeweight=".42297mm">
              <v:path arrowok="t"/>
            </v:shape>
            <v:shape id="_x0000_s4020" style="position:absolute;left:1429;top:304;width:9047;height:129;mso-position-horizontal-relative:page;mso-position-vertical-relative:text" coordsize="9047,129" o:allowincell="f" path="m256,r,128e" filled="f" strokecolor="#009fe3" strokeweight=".42297mm">
              <v:path arrowok="t"/>
            </v:shape>
            <v:shape id="_x0000_s4021" style="position:absolute;left:1429;top:304;width:9047;height:129;mso-position-horizontal-relative:page;mso-position-vertical-relative:text" coordsize="9047,129" o:allowincell="f" path="m320,r,128e" filled="f" strokecolor="#009fe3" strokeweight=".42297mm">
              <v:path arrowok="t"/>
            </v:shape>
            <v:shape id="_x0000_s4022" style="position:absolute;left:1429;top:304;width:9047;height:129;mso-position-horizontal-relative:page;mso-position-vertical-relative:text" coordsize="9047,129" o:allowincell="f" path="m384,r,128e" filled="f" strokecolor="#009fe3" strokeweight=".42297mm">
              <v:path arrowok="t"/>
            </v:shape>
            <v:shape id="_x0000_s4023" style="position:absolute;left:1429;top:304;width:9047;height:129;mso-position-horizontal-relative:page;mso-position-vertical-relative:text" coordsize="9047,129" o:allowincell="f" path="m449,r,128e" filled="f" strokecolor="#009fe3" strokeweight=".42297mm">
              <v:path arrowok="t"/>
            </v:shape>
            <v:shape id="_x0000_s4024" style="position:absolute;left:1429;top:304;width:9047;height:129;mso-position-horizontal-relative:page;mso-position-vertical-relative:text" coordsize="9047,129" o:allowincell="f" path="m513,r,128e" filled="f" strokecolor="#009fe3" strokeweight=".42297mm">
              <v:path arrowok="t"/>
            </v:shape>
            <v:shape id="_x0000_s4025" style="position:absolute;left:1429;top:304;width:9047;height:129;mso-position-horizontal-relative:page;mso-position-vertical-relative:text" coordsize="9047,129" o:allowincell="f" path="m577,r,128e" filled="f" strokecolor="#009fe3" strokeweight=".42297mm">
              <v:path arrowok="t"/>
            </v:shape>
            <v:shape id="_x0000_s4026" style="position:absolute;left:1429;top:304;width:9047;height:129;mso-position-horizontal-relative:page;mso-position-vertical-relative:text" coordsize="9047,129" o:allowincell="f" path="m641,r,128e" filled="f" strokecolor="#009fe3" strokeweight=".42297mm">
              <v:path arrowok="t"/>
            </v:shape>
            <v:shape id="_x0000_s4027" style="position:absolute;left:1429;top:304;width:9047;height:129;mso-position-horizontal-relative:page;mso-position-vertical-relative:text" coordsize="9047,129" o:allowincell="f" path="m705,r,128e" filled="f" strokecolor="#009fe3" strokeweight=".42297mm">
              <v:path arrowok="t"/>
            </v:shape>
            <v:shape id="_x0000_s4028" style="position:absolute;left:1429;top:304;width:9047;height:129;mso-position-horizontal-relative:page;mso-position-vertical-relative:text" coordsize="9047,129" o:allowincell="f" path="m769,r,128e" filled="f" strokecolor="#009fe3" strokeweight=".42297mm">
              <v:path arrowok="t"/>
            </v:shape>
            <v:shape id="_x0000_s4029" style="position:absolute;left:1429;top:304;width:9047;height:129;mso-position-horizontal-relative:page;mso-position-vertical-relative:text" coordsize="9047,129" o:allowincell="f" path="m834,r,128e" filled="f" strokecolor="#009fe3" strokeweight=".42297mm">
              <v:path arrowok="t"/>
            </v:shape>
            <v:shape id="_x0000_s4030" style="position:absolute;left:1429;top:304;width:9047;height:129;mso-position-horizontal-relative:page;mso-position-vertical-relative:text" coordsize="9047,129" o:allowincell="f" path="m898,r,128e" filled="f" strokecolor="#009fe3" strokeweight=".42297mm">
              <v:path arrowok="t"/>
            </v:shape>
            <v:shape id="_x0000_s4031" style="position:absolute;left:1429;top:304;width:9047;height:129;mso-position-horizontal-relative:page;mso-position-vertical-relative:text" coordsize="9047,129" o:allowincell="f" path="m962,r,128e" filled="f" strokecolor="#009fe3" strokeweight=".42297mm">
              <v:path arrowok="t"/>
            </v:shape>
            <v:shape id="_x0000_s4032" style="position:absolute;left:1429;top:304;width:9047;height:129;mso-position-horizontal-relative:page;mso-position-vertical-relative:text" coordsize="9047,129" o:allowincell="f" path="m1026,r,128e" filled="f" strokecolor="#009fe3" strokeweight=".42297mm">
              <v:path arrowok="t"/>
            </v:shape>
            <v:shape id="_x0000_s4033" style="position:absolute;left:1429;top:304;width:9047;height:129;mso-position-horizontal-relative:page;mso-position-vertical-relative:text" coordsize="9047,129" o:allowincell="f" path="m1090,r,128e" filled="f" strokecolor="#009fe3" strokeweight=".42297mm">
              <v:path arrowok="t"/>
            </v:shape>
            <v:shape id="_x0000_s4034" style="position:absolute;left:1429;top:304;width:9047;height:129;mso-position-horizontal-relative:page;mso-position-vertical-relative:text" coordsize="9047,129" o:allowincell="f" path="m1154,r,128e" filled="f" strokecolor="#009fe3" strokeweight=".42297mm">
              <v:path arrowok="t"/>
            </v:shape>
            <v:shape id="_x0000_s4035" style="position:absolute;left:1429;top:304;width:9047;height:129;mso-position-horizontal-relative:page;mso-position-vertical-relative:text" coordsize="9047,129" o:allowincell="f" path="m1219,r,128e" filled="f" strokecolor="#009fe3" strokeweight=".42297mm">
              <v:path arrowok="t"/>
            </v:shape>
            <v:shape id="_x0000_s4036" style="position:absolute;left:1429;top:304;width:9047;height:129;mso-position-horizontal-relative:page;mso-position-vertical-relative:text" coordsize="9047,129" o:allowincell="f" path="m1283,r,128e" filled="f" strokecolor="#009fe3" strokeweight=".42297mm">
              <v:path arrowok="t"/>
            </v:shape>
            <v:shape id="_x0000_s4037" style="position:absolute;left:1429;top:304;width:9047;height:129;mso-position-horizontal-relative:page;mso-position-vertical-relative:text" coordsize="9047,129" o:allowincell="f" path="m1347,r,128e" filled="f" strokecolor="#009fe3" strokeweight=".42297mm">
              <v:path arrowok="t"/>
            </v:shape>
            <v:shape id="_x0000_s4038" style="position:absolute;left:1429;top:304;width:9047;height:129;mso-position-horizontal-relative:page;mso-position-vertical-relative:text" coordsize="9047,129" o:allowincell="f" path="m1411,r,128e" filled="f" strokecolor="#009fe3" strokeweight=".42297mm">
              <v:path arrowok="t"/>
            </v:shape>
            <v:shape id="_x0000_s4039" style="position:absolute;left:1429;top:304;width:9047;height:129;mso-position-horizontal-relative:page;mso-position-vertical-relative:text" coordsize="9047,129" o:allowincell="f" path="m1475,r,128e" filled="f" strokecolor="#009fe3" strokeweight=".42297mm">
              <v:path arrowok="t"/>
            </v:shape>
            <v:shape id="_x0000_s4040" style="position:absolute;left:1429;top:304;width:9047;height:129;mso-position-horizontal-relative:page;mso-position-vertical-relative:text" coordsize="9047,129" o:allowincell="f" path="m1539,r,128e" filled="f" strokecolor="#009fe3" strokeweight=".42297mm">
              <v:path arrowok="t"/>
            </v:shape>
            <v:shape id="_x0000_s4041" style="position:absolute;left:1429;top:304;width:9047;height:129;mso-position-horizontal-relative:page;mso-position-vertical-relative:text" coordsize="9047,129" o:allowincell="f" path="m1604,r,128e" filled="f" strokecolor="#009fe3" strokeweight=".42297mm">
              <v:path arrowok="t"/>
            </v:shape>
            <v:shape id="_x0000_s4042" style="position:absolute;left:1429;top:304;width:9047;height:129;mso-position-horizontal-relative:page;mso-position-vertical-relative:text" coordsize="9047,129" o:allowincell="f" path="m1668,r,128e" filled="f" strokecolor="#009fe3" strokeweight=".42297mm">
              <v:path arrowok="t"/>
            </v:shape>
            <v:shape id="_x0000_s4043" style="position:absolute;left:1429;top:304;width:9047;height:129;mso-position-horizontal-relative:page;mso-position-vertical-relative:text" coordsize="9047,129" o:allowincell="f" path="m1732,r,128e" filled="f" strokecolor="#009fe3" strokeweight=".42297mm">
              <v:path arrowok="t"/>
            </v:shape>
            <v:shape id="_x0000_s4044" style="position:absolute;left:1429;top:304;width:9047;height:129;mso-position-horizontal-relative:page;mso-position-vertical-relative:text" coordsize="9047,129" o:allowincell="f" path="m1796,r,128e" filled="f" strokecolor="#009fe3" strokeweight=".42297mm">
              <v:path arrowok="t"/>
            </v:shape>
            <v:shape id="_x0000_s4045" style="position:absolute;left:1429;top:304;width:9047;height:129;mso-position-horizontal-relative:page;mso-position-vertical-relative:text" coordsize="9047,129" o:allowincell="f" path="m1860,r,128e" filled="f" strokecolor="#009fe3" strokeweight=".42297mm">
              <v:path arrowok="t"/>
            </v:shape>
            <v:shape id="_x0000_s4046" style="position:absolute;left:1429;top:304;width:9047;height:129;mso-position-horizontal-relative:page;mso-position-vertical-relative:text" coordsize="9047,129" o:allowincell="f" path="m1924,r,128e" filled="f" strokecolor="#009fe3" strokeweight=".42297mm">
              <v:path arrowok="t"/>
            </v:shape>
            <v:shape id="_x0000_s4047" style="position:absolute;left:1429;top:304;width:9047;height:129;mso-position-horizontal-relative:page;mso-position-vertical-relative:text" coordsize="9047,129" o:allowincell="f" path="m1989,r,128e" filled="f" strokecolor="#009fe3" strokeweight=".42297mm">
              <v:path arrowok="t"/>
            </v:shape>
            <v:shape id="_x0000_s4048" style="position:absolute;left:1429;top:304;width:9047;height:129;mso-position-horizontal-relative:page;mso-position-vertical-relative:text" coordsize="9047,129" o:allowincell="f" path="m2053,r,128e" filled="f" strokecolor="#009fe3" strokeweight=".42297mm">
              <v:path arrowok="t"/>
            </v:shape>
            <v:shape id="_x0000_s4049" style="position:absolute;left:1429;top:304;width:9047;height:129;mso-position-horizontal-relative:page;mso-position-vertical-relative:text" coordsize="9047,129" o:allowincell="f" path="m2117,r,128e" filled="f" strokecolor="#009fe3" strokeweight=".42297mm">
              <v:path arrowok="t"/>
            </v:shape>
            <v:shape id="_x0000_s4050" style="position:absolute;left:1429;top:304;width:9047;height:129;mso-position-horizontal-relative:page;mso-position-vertical-relative:text" coordsize="9047,129" o:allowincell="f" path="m2181,r,128e" filled="f" strokecolor="#009fe3" strokeweight=".42297mm">
              <v:path arrowok="t"/>
            </v:shape>
            <v:shape id="_x0000_s4051" style="position:absolute;left:1429;top:304;width:9047;height:129;mso-position-horizontal-relative:page;mso-position-vertical-relative:text" coordsize="9047,129" o:allowincell="f" path="m2245,r,128e" filled="f" strokecolor="#009fe3" strokeweight=".42297mm">
              <v:path arrowok="t"/>
            </v:shape>
            <v:shape id="_x0000_s4052" style="position:absolute;left:1429;top:304;width:9047;height:129;mso-position-horizontal-relative:page;mso-position-vertical-relative:text" coordsize="9047,129" o:allowincell="f" path="m2309,r,128e" filled="f" strokecolor="#009fe3" strokeweight=".42297mm">
              <v:path arrowok="t"/>
            </v:shape>
            <v:shape id="_x0000_s4053" style="position:absolute;left:1429;top:304;width:9047;height:129;mso-position-horizontal-relative:page;mso-position-vertical-relative:text" coordsize="9047,129" o:allowincell="f" path="m2374,r,128e" filled="f" strokecolor="#009fe3" strokeweight=".42297mm">
              <v:path arrowok="t"/>
            </v:shape>
            <v:shape id="_x0000_s4054" style="position:absolute;left:1429;top:304;width:9047;height:129;mso-position-horizontal-relative:page;mso-position-vertical-relative:text" coordsize="9047,129" o:allowincell="f" path="m2438,r,128e" filled="f" strokecolor="#009fe3" strokeweight=".42297mm">
              <v:path arrowok="t"/>
            </v:shape>
            <v:shape id="_x0000_s4055" style="position:absolute;left:1429;top:304;width:9047;height:129;mso-position-horizontal-relative:page;mso-position-vertical-relative:text" coordsize="9047,129" o:allowincell="f" path="m2502,r,128e" filled="f" strokecolor="#009fe3" strokeweight=".42297mm">
              <v:path arrowok="t"/>
            </v:shape>
            <v:shape id="_x0000_s4056" style="position:absolute;left:1429;top:304;width:9047;height:129;mso-position-horizontal-relative:page;mso-position-vertical-relative:text" coordsize="9047,129" o:allowincell="f" path="m2566,r,128e" filled="f" strokecolor="#009fe3" strokeweight=".42297mm">
              <v:path arrowok="t"/>
            </v:shape>
            <v:shape id="_x0000_s4057" style="position:absolute;left:1429;top:304;width:9047;height:129;mso-position-horizontal-relative:page;mso-position-vertical-relative:text" coordsize="9047,129" o:allowincell="f" path="m2630,r,128e" filled="f" strokecolor="#009fe3" strokeweight=".42297mm">
              <v:path arrowok="t"/>
            </v:shape>
            <v:shape id="_x0000_s4058" style="position:absolute;left:1429;top:304;width:9047;height:129;mso-position-horizontal-relative:page;mso-position-vertical-relative:text" coordsize="9047,129" o:allowincell="f" path="m2694,r,128e" filled="f" strokecolor="#009fe3" strokeweight=".42297mm">
              <v:path arrowok="t"/>
            </v:shape>
            <v:shape id="_x0000_s4059" style="position:absolute;left:1429;top:304;width:9047;height:129;mso-position-horizontal-relative:page;mso-position-vertical-relative:text" coordsize="9047,129" o:allowincell="f" path="m2758,r,128e" filled="f" strokecolor="#009fe3" strokeweight=".42297mm">
              <v:path arrowok="t"/>
            </v:shape>
            <v:shape id="_x0000_s4060" style="position:absolute;left:1429;top:304;width:9047;height:129;mso-position-horizontal-relative:page;mso-position-vertical-relative:text" coordsize="9047,129" o:allowincell="f" path="m2823,r,128e" filled="f" strokecolor="#009fe3" strokeweight=".42297mm">
              <v:path arrowok="t"/>
            </v:shape>
            <v:shape id="_x0000_s4061" style="position:absolute;left:1429;top:304;width:9047;height:129;mso-position-horizontal-relative:page;mso-position-vertical-relative:text" coordsize="9047,129" o:allowincell="f" path="m2887,r,128e" filled="f" strokecolor="#009fe3" strokeweight=".42297mm">
              <v:path arrowok="t"/>
            </v:shape>
            <v:shape id="_x0000_s4062" style="position:absolute;left:1429;top:304;width:9047;height:129;mso-position-horizontal-relative:page;mso-position-vertical-relative:text" coordsize="9047,129" o:allowincell="f" path="m2951,r,128e" filled="f" strokecolor="#009fe3" strokeweight=".42297mm">
              <v:path arrowok="t"/>
            </v:shape>
            <v:shape id="_x0000_s4063" style="position:absolute;left:1429;top:304;width:9047;height:129;mso-position-horizontal-relative:page;mso-position-vertical-relative:text" coordsize="9047,129" o:allowincell="f" path="m3015,r,128e" filled="f" strokecolor="#009fe3" strokeweight=".42297mm">
              <v:path arrowok="t"/>
            </v:shape>
            <v:shape id="_x0000_s4064" style="position:absolute;left:1429;top:304;width:9047;height:129;mso-position-horizontal-relative:page;mso-position-vertical-relative:text" coordsize="9047,129" o:allowincell="f" path="m3079,r,128e" filled="f" strokecolor="#009fe3" strokeweight=".42297mm">
              <v:path arrowok="t"/>
            </v:shape>
            <v:shape id="_x0000_s4065" style="position:absolute;left:1429;top:304;width:9047;height:129;mso-position-horizontal-relative:page;mso-position-vertical-relative:text" coordsize="9047,129" o:allowincell="f" path="m3143,r,128e" filled="f" strokecolor="#009fe3" strokeweight=".42297mm">
              <v:path arrowok="t"/>
            </v:shape>
            <v:shape id="_x0000_s4066" style="position:absolute;left:1429;top:304;width:9047;height:129;mso-position-horizontal-relative:page;mso-position-vertical-relative:text" coordsize="9047,129" o:allowincell="f" path="m3208,r,128e" filled="f" strokecolor="#009fe3" strokeweight=".42297mm">
              <v:path arrowok="t"/>
            </v:shape>
            <v:shape id="_x0000_s4067" style="position:absolute;left:1429;top:304;width:9047;height:129;mso-position-horizontal-relative:page;mso-position-vertical-relative:text" coordsize="9047,129" o:allowincell="f" path="m3272,r,128e" filled="f" strokecolor="#009fe3" strokeweight=".42297mm">
              <v:path arrowok="t"/>
            </v:shape>
            <v:shape id="_x0000_s4068" style="position:absolute;left:1429;top:304;width:9047;height:129;mso-position-horizontal-relative:page;mso-position-vertical-relative:text" coordsize="9047,129" o:allowincell="f" path="m3336,r,128e" filled="f" strokecolor="#009fe3" strokeweight=".42297mm">
              <v:path arrowok="t"/>
            </v:shape>
            <v:shape id="_x0000_s4069" style="position:absolute;left:1429;top:304;width:9047;height:129;mso-position-horizontal-relative:page;mso-position-vertical-relative:text" coordsize="9047,129" o:allowincell="f" path="m3400,r,128e" filled="f" strokecolor="#009fe3" strokeweight=".42297mm">
              <v:path arrowok="t"/>
            </v:shape>
            <v:shape id="_x0000_s4070" style="position:absolute;left:1429;top:304;width:9047;height:129;mso-position-horizontal-relative:page;mso-position-vertical-relative:text" coordsize="9047,129" o:allowincell="f" path="m3464,r,128e" filled="f" strokecolor="#009fe3" strokeweight=".42297mm">
              <v:path arrowok="t"/>
            </v:shape>
            <v:shape id="_x0000_s4071" style="position:absolute;left:1429;top:304;width:9047;height:129;mso-position-horizontal-relative:page;mso-position-vertical-relative:text" coordsize="9047,129" o:allowincell="f" path="m3528,r,128e" filled="f" strokecolor="#009fe3" strokeweight=".42297mm">
              <v:path arrowok="t"/>
            </v:shape>
            <v:shape id="_x0000_s4072" style="position:absolute;left:1429;top:304;width:9047;height:129;mso-position-horizontal-relative:page;mso-position-vertical-relative:text" coordsize="9047,129" o:allowincell="f" path="m3593,r,128e" filled="f" strokecolor="#009fe3" strokeweight=".42297mm">
              <v:path arrowok="t"/>
            </v:shape>
            <v:shape id="_x0000_s4073" style="position:absolute;left:1429;top:304;width:9047;height:129;mso-position-horizontal-relative:page;mso-position-vertical-relative:text" coordsize="9047,129" o:allowincell="f" path="m3657,r,128e" filled="f" strokecolor="#009fe3" strokeweight=".42297mm">
              <v:path arrowok="t"/>
            </v:shape>
            <v:shape id="_x0000_s4074" style="position:absolute;left:1429;top:304;width:9047;height:129;mso-position-horizontal-relative:page;mso-position-vertical-relative:text" coordsize="9047,129" o:allowincell="f" path="m3721,r,128e" filled="f" strokecolor="#009fe3" strokeweight=".42297mm">
              <v:path arrowok="t"/>
            </v:shape>
            <v:shape id="_x0000_s4075" style="position:absolute;left:1429;top:304;width:9047;height:129;mso-position-horizontal-relative:page;mso-position-vertical-relative:text" coordsize="9047,129" o:allowincell="f" path="m3785,r,128e" filled="f" strokecolor="#009fe3" strokeweight=".42297mm">
              <v:path arrowok="t"/>
            </v:shape>
            <v:shape id="_x0000_s4076" style="position:absolute;left:1429;top:304;width:9047;height:129;mso-position-horizontal-relative:page;mso-position-vertical-relative:text" coordsize="9047,129" o:allowincell="f" path="m3849,r,128e" filled="f" strokecolor="#009fe3" strokeweight=".42297mm">
              <v:path arrowok="t"/>
            </v:shape>
            <v:shape id="_x0000_s4077" style="position:absolute;left:1429;top:304;width:9047;height:129;mso-position-horizontal-relative:page;mso-position-vertical-relative:text" coordsize="9047,129" o:allowincell="f" path="m3913,r,128e" filled="f" strokecolor="#009fe3" strokeweight=".42297mm">
              <v:path arrowok="t"/>
            </v:shape>
            <v:shape id="_x0000_s4078" style="position:absolute;left:1429;top:304;width:9047;height:129;mso-position-horizontal-relative:page;mso-position-vertical-relative:text" coordsize="9047,129" o:allowincell="f" path="m3978,r,128e" filled="f" strokecolor="#009fe3" strokeweight=".42297mm">
              <v:path arrowok="t"/>
            </v:shape>
            <v:shape id="_x0000_s4079" style="position:absolute;left:1429;top:304;width:9047;height:129;mso-position-horizontal-relative:page;mso-position-vertical-relative:text" coordsize="9047,129" o:allowincell="f" path="m4042,r,128e" filled="f" strokecolor="#009fe3" strokeweight=".42297mm">
              <v:path arrowok="t"/>
            </v:shape>
            <v:shape id="_x0000_s4080" style="position:absolute;left:1429;top:304;width:9047;height:129;mso-position-horizontal-relative:page;mso-position-vertical-relative:text" coordsize="9047,129" o:allowincell="f" path="m4106,r,128e" filled="f" strokecolor="#009fe3" strokeweight=".42297mm">
              <v:path arrowok="t"/>
            </v:shape>
            <v:shape id="_x0000_s4081" style="position:absolute;left:1429;top:304;width:9047;height:129;mso-position-horizontal-relative:page;mso-position-vertical-relative:text" coordsize="9047,129" o:allowincell="f" path="m4170,r,128e" filled="f" strokecolor="#009fe3" strokeweight=".42297mm">
              <v:path arrowok="t"/>
            </v:shape>
            <v:shape id="_x0000_s4082" style="position:absolute;left:1429;top:304;width:9047;height:129;mso-position-horizontal-relative:page;mso-position-vertical-relative:text" coordsize="9047,129" o:allowincell="f" path="m4234,r,128e" filled="f" strokecolor="#009fe3" strokeweight=".42297mm">
              <v:path arrowok="t"/>
            </v:shape>
            <v:shape id="_x0000_s4083" style="position:absolute;left:1429;top:304;width:9047;height:129;mso-position-horizontal-relative:page;mso-position-vertical-relative:text" coordsize="9047,129" o:allowincell="f" path="m4298,r,128e" filled="f" strokecolor="#009fe3" strokeweight=".42297mm">
              <v:path arrowok="t"/>
            </v:shape>
            <v:shape id="_x0000_s4084" style="position:absolute;left:1429;top:304;width:9047;height:129;mso-position-horizontal-relative:page;mso-position-vertical-relative:text" coordsize="9047,129" o:allowincell="f" path="m4363,r,128e" filled="f" strokecolor="#009fe3" strokeweight=".42297mm">
              <v:path arrowok="t"/>
            </v:shape>
            <v:shape id="_x0000_s4085" style="position:absolute;left:1429;top:304;width:9047;height:129;mso-position-horizontal-relative:page;mso-position-vertical-relative:text" coordsize="9047,129" o:allowincell="f" path="m4427,r,128e" filled="f" strokecolor="#009fe3" strokeweight=".42297mm">
              <v:path arrowok="t"/>
            </v:shape>
            <v:shape id="_x0000_s4086" style="position:absolute;left:1429;top:304;width:9047;height:129;mso-position-horizontal-relative:page;mso-position-vertical-relative:text" coordsize="9047,129" o:allowincell="f" path="m4491,r,128e" filled="f" strokecolor="#009fe3" strokeweight=".42297mm">
              <v:path arrowok="t"/>
            </v:shape>
            <v:shape id="_x0000_s4087" style="position:absolute;left:1429;top:304;width:9047;height:129;mso-position-horizontal-relative:page;mso-position-vertical-relative:text" coordsize="9047,129" o:allowincell="f" path="m4555,r,128e" filled="f" strokecolor="#009fe3" strokeweight=".42297mm">
              <v:path arrowok="t"/>
            </v:shape>
            <v:shape id="_x0000_s4088" style="position:absolute;left:1429;top:304;width:9047;height:129;mso-position-horizontal-relative:page;mso-position-vertical-relative:text" coordsize="9047,129" o:allowincell="f" path="m4619,r,128e" filled="f" strokecolor="#009fe3" strokeweight=".42297mm">
              <v:path arrowok="t"/>
            </v:shape>
            <v:shape id="_x0000_s4089" style="position:absolute;left:1429;top:304;width:9047;height:129;mso-position-horizontal-relative:page;mso-position-vertical-relative:text" coordsize="9047,129" o:allowincell="f" path="m4683,r,128e" filled="f" strokecolor="#009fe3" strokeweight=".42297mm">
              <v:path arrowok="t"/>
            </v:shape>
            <v:shape id="_x0000_s4090" style="position:absolute;left:1429;top:304;width:9047;height:129;mso-position-horizontal-relative:page;mso-position-vertical-relative:text" coordsize="9047,129" o:allowincell="f" path="m4748,r,128e" filled="f" strokecolor="#009fe3" strokeweight=".42297mm">
              <v:path arrowok="t"/>
            </v:shape>
            <v:shape id="_x0000_s4091" style="position:absolute;left:1429;top:304;width:9047;height:129;mso-position-horizontal-relative:page;mso-position-vertical-relative:text" coordsize="9047,129" o:allowincell="f" path="m4812,r,128e" filled="f" strokecolor="#009fe3" strokeweight=".42297mm">
              <v:path arrowok="t"/>
            </v:shape>
            <v:shape id="_x0000_s4092" style="position:absolute;left:1429;top:304;width:9047;height:129;mso-position-horizontal-relative:page;mso-position-vertical-relative:text" coordsize="9047,129" o:allowincell="f" path="m4876,r,128e" filled="f" strokecolor="#009fe3" strokeweight=".42297mm">
              <v:path arrowok="t"/>
            </v:shape>
            <v:shape id="_x0000_s4093" style="position:absolute;left:1429;top:304;width:9047;height:129;mso-position-horizontal-relative:page;mso-position-vertical-relative:text" coordsize="9047,129" o:allowincell="f" path="m4940,r,128e" filled="f" strokecolor="#009fe3" strokeweight=".42297mm">
              <v:path arrowok="t"/>
            </v:shape>
            <v:shape id="_x0000_s4094" style="position:absolute;left:1429;top:304;width:9047;height:129;mso-position-horizontal-relative:page;mso-position-vertical-relative:text" coordsize="9047,129" o:allowincell="f" path="m5004,r,128e" filled="f" strokecolor="#009fe3" strokeweight=".42297mm">
              <v:path arrowok="t"/>
            </v:shape>
            <v:shape id="_x0000_s4095" style="position:absolute;left:1429;top:304;width:9047;height:129;mso-position-horizontal-relative:page;mso-position-vertical-relative:text" coordsize="9047,129" o:allowincell="f" path="m5068,r,128e" filled="f" strokecolor="#009fe3" strokeweight=".42297mm">
              <v:path arrowok="t"/>
            </v:shape>
            <v:shape id="_x0000_s4096" style="position:absolute;left:1429;top:304;width:9047;height:129;mso-position-horizontal-relative:page;mso-position-vertical-relative:text" coordsize="9047,129" o:allowincell="f" path="m5132,r,128e" filled="f" strokecolor="#009fe3" strokeweight=".42297mm">
              <v:path arrowok="t"/>
            </v:shape>
            <v:shape id="_x0000_s4097" style="position:absolute;left:1429;top:304;width:9047;height:129;mso-position-horizontal-relative:page;mso-position-vertical-relative:text" coordsize="9047,129" o:allowincell="f" path="m5197,r,128e" filled="f" strokecolor="#009fe3" strokeweight=".42297mm">
              <v:path arrowok="t"/>
            </v:shape>
            <v:shape id="_x0000_s4098" style="position:absolute;left:1429;top:304;width:9047;height:129;mso-position-horizontal-relative:page;mso-position-vertical-relative:text" coordsize="9047,129" o:allowincell="f" path="m5261,r,128e" filled="f" strokecolor="#009fe3" strokeweight=".42297mm">
              <v:path arrowok="t"/>
            </v:shape>
            <v:shape id="_x0000_s4099" style="position:absolute;left:1429;top:304;width:9047;height:129;mso-position-horizontal-relative:page;mso-position-vertical-relative:text" coordsize="9047,129" o:allowincell="f" path="m5325,r,128e" filled="f" strokecolor="#009fe3" strokeweight=".42297mm">
              <v:path arrowok="t"/>
            </v:shape>
            <v:shape id="_x0000_s4100" style="position:absolute;left:1429;top:304;width:9047;height:129;mso-position-horizontal-relative:page;mso-position-vertical-relative:text" coordsize="9047,129" o:allowincell="f" path="m5389,r,128e" filled="f" strokecolor="#009fe3" strokeweight=".42297mm">
              <v:path arrowok="t"/>
            </v:shape>
            <v:shape id="_x0000_s4101" style="position:absolute;left:1429;top:304;width:9047;height:129;mso-position-horizontal-relative:page;mso-position-vertical-relative:text" coordsize="9047,129" o:allowincell="f" path="m5453,r,128e" filled="f" strokecolor="#009fe3" strokeweight=".42297mm">
              <v:path arrowok="t"/>
            </v:shape>
            <v:shape id="_x0000_s4102" style="position:absolute;left:1429;top:304;width:9047;height:129;mso-position-horizontal-relative:page;mso-position-vertical-relative:text" coordsize="9047,129" o:allowincell="f" path="m5517,r,128e" filled="f" strokecolor="#009fe3" strokeweight=".42297mm">
              <v:path arrowok="t"/>
            </v:shape>
            <v:shape id="_x0000_s4103" style="position:absolute;left:1429;top:304;width:9047;height:129;mso-position-horizontal-relative:page;mso-position-vertical-relative:text" coordsize="9047,129" o:allowincell="f" path="m5582,r,128e" filled="f" strokecolor="#009fe3" strokeweight=".42297mm">
              <v:path arrowok="t"/>
            </v:shape>
            <v:shape id="_x0000_s4104" style="position:absolute;left:1429;top:304;width:9047;height:129;mso-position-horizontal-relative:page;mso-position-vertical-relative:text" coordsize="9047,129" o:allowincell="f" path="m5646,r,128e" filled="f" strokecolor="#009fe3" strokeweight=".42297mm">
              <v:path arrowok="t"/>
            </v:shape>
            <v:shape id="_x0000_s4105" style="position:absolute;left:1429;top:304;width:9047;height:129;mso-position-horizontal-relative:page;mso-position-vertical-relative:text" coordsize="9047,129" o:allowincell="f" path="m5710,r,128e" filled="f" strokecolor="#009fe3" strokeweight=".42297mm">
              <v:path arrowok="t"/>
            </v:shape>
            <v:shape id="_x0000_s4106" style="position:absolute;left:1429;top:304;width:9047;height:129;mso-position-horizontal-relative:page;mso-position-vertical-relative:text" coordsize="9047,129" o:allowincell="f" path="m5774,r,128e" filled="f" strokecolor="#009fe3" strokeweight=".42297mm">
              <v:path arrowok="t"/>
            </v:shape>
            <v:shape id="_x0000_s4107" style="position:absolute;left:1429;top:304;width:9047;height:129;mso-position-horizontal-relative:page;mso-position-vertical-relative:text" coordsize="9047,129" o:allowincell="f" path="m5838,r,128e" filled="f" strokecolor="#009fe3" strokeweight=".42297mm">
              <v:path arrowok="t"/>
            </v:shape>
            <v:shape id="_x0000_s4108" style="position:absolute;left:1429;top:304;width:9047;height:129;mso-position-horizontal-relative:page;mso-position-vertical-relative:text" coordsize="9047,129" o:allowincell="f" path="m5902,r,128e" filled="f" strokecolor="#009fe3" strokeweight=".42297mm">
              <v:path arrowok="t"/>
            </v:shape>
            <v:shape id="_x0000_s4109" style="position:absolute;left:1429;top:304;width:9047;height:129;mso-position-horizontal-relative:page;mso-position-vertical-relative:text" coordsize="9047,129" o:allowincell="f" path="m5967,r,128e" filled="f" strokecolor="#009fe3" strokeweight=".42297mm">
              <v:path arrowok="t"/>
            </v:shape>
            <v:shape id="_x0000_s4110" style="position:absolute;left:1429;top:304;width:9047;height:129;mso-position-horizontal-relative:page;mso-position-vertical-relative:text" coordsize="9047,129" o:allowincell="f" path="m6031,r,128e" filled="f" strokecolor="#009fe3" strokeweight=".42297mm">
              <v:path arrowok="t"/>
            </v:shape>
            <v:shape id="_x0000_s4111" style="position:absolute;left:1429;top:304;width:9047;height:129;mso-position-horizontal-relative:page;mso-position-vertical-relative:text" coordsize="9047,129" o:allowincell="f" path="m6095,r,128e" filled="f" strokecolor="#009fe3" strokeweight=".42297mm">
              <v:path arrowok="t"/>
            </v:shape>
            <v:shape id="_x0000_s4112" style="position:absolute;left:1429;top:304;width:9047;height:129;mso-position-horizontal-relative:page;mso-position-vertical-relative:text" coordsize="9047,129" o:allowincell="f" path="m6159,r,128e" filled="f" strokecolor="#009fe3" strokeweight=".42297mm">
              <v:path arrowok="t"/>
            </v:shape>
            <v:shape id="_x0000_s4113" style="position:absolute;left:1429;top:304;width:9047;height:129;mso-position-horizontal-relative:page;mso-position-vertical-relative:text" coordsize="9047,129" o:allowincell="f" path="m6223,r,128e" filled="f" strokecolor="#009fe3" strokeweight=".42297mm">
              <v:path arrowok="t"/>
            </v:shape>
            <v:shape id="_x0000_s4114" style="position:absolute;left:1429;top:304;width:9047;height:129;mso-position-horizontal-relative:page;mso-position-vertical-relative:text" coordsize="9047,129" o:allowincell="f" path="m6287,r,128e" filled="f" strokecolor="#009fe3" strokeweight=".42297mm">
              <v:path arrowok="t"/>
            </v:shape>
            <v:shape id="_x0000_s4115" style="position:absolute;left:1429;top:304;width:9047;height:129;mso-position-horizontal-relative:page;mso-position-vertical-relative:text" coordsize="9047,129" o:allowincell="f" path="m6352,r,128e" filled="f" strokecolor="#009fe3" strokeweight=".42297mm">
              <v:path arrowok="t"/>
            </v:shape>
            <v:shape id="_x0000_s4116" style="position:absolute;left:1429;top:304;width:9047;height:129;mso-position-horizontal-relative:page;mso-position-vertical-relative:text" coordsize="9047,129" o:allowincell="f" path="m6416,r,128e" filled="f" strokecolor="#009fe3" strokeweight=".42297mm">
              <v:path arrowok="t"/>
            </v:shape>
            <v:shape id="_x0000_s4117" style="position:absolute;left:1429;top:304;width:9047;height:129;mso-position-horizontal-relative:page;mso-position-vertical-relative:text" coordsize="9047,129" o:allowincell="f" path="m6480,r,128e" filled="f" strokecolor="#009fe3" strokeweight=".42297mm">
              <v:path arrowok="t"/>
            </v:shape>
            <v:shape id="_x0000_s4118" style="position:absolute;left:1429;top:304;width:9047;height:129;mso-position-horizontal-relative:page;mso-position-vertical-relative:text" coordsize="9047,129" o:allowincell="f" path="m6544,r,128e" filled="f" strokecolor="#009fe3" strokeweight=".42297mm">
              <v:path arrowok="t"/>
            </v:shape>
            <v:shape id="_x0000_s4119" style="position:absolute;left:1429;top:304;width:9047;height:129;mso-position-horizontal-relative:page;mso-position-vertical-relative:text" coordsize="9047,129" o:allowincell="f" path="m6608,r,128e" filled="f" strokecolor="#009fe3" strokeweight=".42297mm">
              <v:path arrowok="t"/>
            </v:shape>
            <v:shape id="_x0000_s4120" style="position:absolute;left:1429;top:304;width:9047;height:129;mso-position-horizontal-relative:page;mso-position-vertical-relative:text" coordsize="9047,129" o:allowincell="f" path="m6672,r,128e" filled="f" strokecolor="#009fe3" strokeweight=".42297mm">
              <v:path arrowok="t"/>
            </v:shape>
            <v:shape id="_x0000_s4121" style="position:absolute;left:1429;top:304;width:9047;height:129;mso-position-horizontal-relative:page;mso-position-vertical-relative:text" coordsize="9047,129" o:allowincell="f" path="m6737,r,128e" filled="f" strokecolor="#009fe3" strokeweight=".42297mm">
              <v:path arrowok="t"/>
            </v:shape>
            <v:shape id="_x0000_s4122" style="position:absolute;left:1429;top:304;width:9047;height:129;mso-position-horizontal-relative:page;mso-position-vertical-relative:text" coordsize="9047,129" o:allowincell="f" path="m6801,r,128e" filled="f" strokecolor="#009fe3" strokeweight=".42297mm">
              <v:path arrowok="t"/>
            </v:shape>
            <v:shape id="_x0000_s4123" style="position:absolute;left:1429;top:304;width:9047;height:129;mso-position-horizontal-relative:page;mso-position-vertical-relative:text" coordsize="9047,129" o:allowincell="f" path="m6865,r,128e" filled="f" strokecolor="#009fe3" strokeweight=".42297mm">
              <v:path arrowok="t"/>
            </v:shape>
            <v:shape id="_x0000_s4124" style="position:absolute;left:1429;top:304;width:9047;height:129;mso-position-horizontal-relative:page;mso-position-vertical-relative:text" coordsize="9047,129" o:allowincell="f" path="m6929,r,128e" filled="f" strokecolor="#009fe3" strokeweight=".42297mm">
              <v:path arrowok="t"/>
            </v:shape>
            <v:shape id="_x0000_s4125" style="position:absolute;left:1429;top:304;width:9047;height:129;mso-position-horizontal-relative:page;mso-position-vertical-relative:text" coordsize="9047,129" o:allowincell="f" path="m6993,r,128e" filled="f" strokecolor="#009fe3" strokeweight=".42297mm">
              <v:path arrowok="t"/>
            </v:shape>
            <v:shape id="_x0000_s4126" style="position:absolute;left:1429;top:304;width:9047;height:129;mso-position-horizontal-relative:page;mso-position-vertical-relative:text" coordsize="9047,129" o:allowincell="f" path="m7057,r,128e" filled="f" strokecolor="#009fe3" strokeweight=".42297mm">
              <v:path arrowok="t"/>
            </v:shape>
            <v:shape id="_x0000_s4127" style="position:absolute;left:1429;top:304;width:9047;height:129;mso-position-horizontal-relative:page;mso-position-vertical-relative:text" coordsize="9047,129" o:allowincell="f" path="m7122,r,128e" filled="f" strokecolor="#009fe3" strokeweight=".42297mm">
              <v:path arrowok="t"/>
            </v:shape>
            <v:shape id="_x0000_s4128" style="position:absolute;left:1429;top:304;width:9047;height:129;mso-position-horizontal-relative:page;mso-position-vertical-relative:text" coordsize="9047,129" o:allowincell="f" path="m7186,r,128e" filled="f" strokecolor="#009fe3" strokeweight=".42297mm">
              <v:path arrowok="t"/>
            </v:shape>
            <v:shape id="_x0000_s4129" style="position:absolute;left:1429;top:304;width:9047;height:129;mso-position-horizontal-relative:page;mso-position-vertical-relative:text" coordsize="9047,129" o:allowincell="f" path="m7250,r,128e" filled="f" strokecolor="#009fe3" strokeweight=".42297mm">
              <v:path arrowok="t"/>
            </v:shape>
            <v:shape id="_x0000_s4130" style="position:absolute;left:1429;top:304;width:9047;height:129;mso-position-horizontal-relative:page;mso-position-vertical-relative:text" coordsize="9047,129" o:allowincell="f" path="m7314,r,128e" filled="f" strokecolor="#009fe3" strokeweight=".42297mm">
              <v:path arrowok="t"/>
            </v:shape>
            <v:shape id="_x0000_s4131" style="position:absolute;left:1429;top:304;width:9047;height:129;mso-position-horizontal-relative:page;mso-position-vertical-relative:text" coordsize="9047,129" o:allowincell="f" path="m7378,r,128e" filled="f" strokecolor="#009fe3" strokeweight=".42297mm">
              <v:path arrowok="t"/>
            </v:shape>
            <v:shape id="_x0000_s4132" style="position:absolute;left:1429;top:304;width:9047;height:129;mso-position-horizontal-relative:page;mso-position-vertical-relative:text" coordsize="9047,129" o:allowincell="f" path="m7442,r,128e" filled="f" strokecolor="#009fe3" strokeweight=".42297mm">
              <v:path arrowok="t"/>
            </v:shape>
            <v:shape id="_x0000_s4133" style="position:absolute;left:1429;top:304;width:9047;height:129;mso-position-horizontal-relative:page;mso-position-vertical-relative:text" coordsize="9047,129" o:allowincell="f" path="m7506,r,128e" filled="f" strokecolor="#009fe3" strokeweight=".42297mm">
              <v:path arrowok="t"/>
            </v:shape>
            <v:shape id="_x0000_s4134" style="position:absolute;left:1429;top:304;width:9047;height:129;mso-position-horizontal-relative:page;mso-position-vertical-relative:text" coordsize="9047,129" o:allowincell="f" path="m7571,r,128e" filled="f" strokecolor="#009fe3" strokeweight=".42297mm">
              <v:path arrowok="t"/>
            </v:shape>
            <v:shape id="_x0000_s4135" style="position:absolute;left:1429;top:304;width:9047;height:129;mso-position-horizontal-relative:page;mso-position-vertical-relative:text" coordsize="9047,129" o:allowincell="f" path="m7635,r,128e" filled="f" strokecolor="#009fe3" strokeweight=".42297mm">
              <v:path arrowok="t"/>
            </v:shape>
            <v:shape id="_x0000_s4136" style="position:absolute;left:1429;top:304;width:9047;height:129;mso-position-horizontal-relative:page;mso-position-vertical-relative:text" coordsize="9047,129" o:allowincell="f" path="m7699,r,128e" filled="f" strokecolor="#009fe3" strokeweight=".42297mm">
              <v:path arrowok="t"/>
            </v:shape>
            <v:shape id="_x0000_s4137" style="position:absolute;left:1429;top:304;width:9047;height:129;mso-position-horizontal-relative:page;mso-position-vertical-relative:text" coordsize="9047,129" o:allowincell="f" path="m7763,r,128e" filled="f" strokecolor="#009fe3" strokeweight=".42297mm">
              <v:path arrowok="t"/>
            </v:shape>
            <v:shape id="_x0000_s4138" style="position:absolute;left:1429;top:304;width:9047;height:129;mso-position-horizontal-relative:page;mso-position-vertical-relative:text" coordsize="9047,129" o:allowincell="f" path="m7827,r,128e" filled="f" strokecolor="#009fe3" strokeweight=".42297mm">
              <v:path arrowok="t"/>
            </v:shape>
            <v:shape id="_x0000_s4139" style="position:absolute;left:1429;top:304;width:9047;height:129;mso-position-horizontal-relative:page;mso-position-vertical-relative:text" coordsize="9047,129" o:allowincell="f" path="m7891,r,128e" filled="f" strokecolor="#009fe3" strokeweight=".42297mm">
              <v:path arrowok="t"/>
            </v:shape>
            <v:shape id="_x0000_s4140" style="position:absolute;left:1429;top:304;width:9047;height:129;mso-position-horizontal-relative:page;mso-position-vertical-relative:text" coordsize="9047,129" o:allowincell="f" path="m7956,r,128e" filled="f" strokecolor="#009fe3" strokeweight=".42297mm">
              <v:path arrowok="t"/>
            </v:shape>
            <v:shape id="_x0000_s4141" style="position:absolute;left:1429;top:304;width:9047;height:129;mso-position-horizontal-relative:page;mso-position-vertical-relative:text" coordsize="9047,129" o:allowincell="f" path="m8020,r,128e" filled="f" strokecolor="#009fe3" strokeweight=".42297mm">
              <v:path arrowok="t"/>
            </v:shape>
            <v:shape id="_x0000_s4142" style="position:absolute;left:1429;top:304;width:9047;height:129;mso-position-horizontal-relative:page;mso-position-vertical-relative:text" coordsize="9047,129" o:allowincell="f" path="m8084,r,128e" filled="f" strokecolor="#009fe3" strokeweight=".42297mm">
              <v:path arrowok="t"/>
            </v:shape>
            <v:shape id="_x0000_s4143" style="position:absolute;left:1429;top:304;width:9047;height:129;mso-position-horizontal-relative:page;mso-position-vertical-relative:text" coordsize="9047,129" o:allowincell="f" path="m8148,r,128e" filled="f" strokecolor="#009fe3" strokeweight=".42297mm">
              <v:path arrowok="t"/>
            </v:shape>
            <v:shape id="_x0000_s4144" style="position:absolute;left:1429;top:304;width:9047;height:129;mso-position-horizontal-relative:page;mso-position-vertical-relative:text" coordsize="9047,129" o:allowincell="f" path="m8212,r,128e" filled="f" strokecolor="#009fe3" strokeweight=".42297mm">
              <v:path arrowok="t"/>
            </v:shape>
            <v:shape id="_x0000_s4145" style="position:absolute;left:1429;top:304;width:9047;height:129;mso-position-horizontal-relative:page;mso-position-vertical-relative:text" coordsize="9047,129" o:allowincell="f" path="m8276,r,128e" filled="f" strokecolor="#009fe3" strokeweight=".42297mm">
              <v:path arrowok="t"/>
            </v:shape>
            <v:shape id="_x0000_s4146" style="position:absolute;left:1429;top:304;width:9047;height:129;mso-position-horizontal-relative:page;mso-position-vertical-relative:text" coordsize="9047,129" o:allowincell="f" path="m8341,r,128e" filled="f" strokecolor="#009fe3" strokeweight=".42297mm">
              <v:path arrowok="t"/>
            </v:shape>
            <v:shape id="_x0000_s4147" style="position:absolute;left:1429;top:304;width:9047;height:129;mso-position-horizontal-relative:page;mso-position-vertical-relative:text" coordsize="9047,129" o:allowincell="f" path="m8405,r,128e" filled="f" strokecolor="#009fe3" strokeweight=".42297mm">
              <v:path arrowok="t"/>
            </v:shape>
            <v:shape id="_x0000_s4148" style="position:absolute;left:1429;top:304;width:9047;height:129;mso-position-horizontal-relative:page;mso-position-vertical-relative:text" coordsize="9047,129" o:allowincell="f" path="m8469,r,128e" filled="f" strokecolor="#009fe3" strokeweight=".42297mm">
              <v:path arrowok="t"/>
            </v:shape>
            <v:shape id="_x0000_s4149" style="position:absolute;left:1429;top:304;width:9047;height:129;mso-position-horizontal-relative:page;mso-position-vertical-relative:text" coordsize="9047,129" o:allowincell="f" path="m8533,r,128e" filled="f" strokecolor="#009fe3" strokeweight=".42297mm">
              <v:path arrowok="t"/>
            </v:shape>
            <v:shape id="_x0000_s4150" style="position:absolute;left:1429;top:304;width:9047;height:129;mso-position-horizontal-relative:page;mso-position-vertical-relative:text" coordsize="9047,129" o:allowincell="f" path="m8597,r,128e" filled="f" strokecolor="#009fe3" strokeweight=".42297mm">
              <v:path arrowok="t"/>
            </v:shape>
            <v:shape id="_x0000_s4151" style="position:absolute;left:1429;top:304;width:9047;height:129;mso-position-horizontal-relative:page;mso-position-vertical-relative:text" coordsize="9047,129" o:allowincell="f" path="m8661,r,128e" filled="f" strokecolor="#009fe3" strokeweight=".42297mm">
              <v:path arrowok="t"/>
            </v:shape>
            <v:shape id="_x0000_s4152" style="position:absolute;left:1429;top:304;width:9047;height:129;mso-position-horizontal-relative:page;mso-position-vertical-relative:text" coordsize="9047,129" o:allowincell="f" path="m8726,r,128e" filled="f" strokecolor="#009fe3" strokeweight=".42297mm">
              <v:path arrowok="t"/>
            </v:shape>
            <v:shape id="_x0000_s4153" style="position:absolute;left:1429;top:304;width:9047;height:129;mso-position-horizontal-relative:page;mso-position-vertical-relative:text" coordsize="9047,129" o:allowincell="f" path="m8790,r,128e" filled="f" strokecolor="#009fe3" strokeweight=".42297mm">
              <v:path arrowok="t"/>
            </v:shape>
            <v:shape id="_x0000_s4154" style="position:absolute;left:1429;top:304;width:9047;height:129;mso-position-horizontal-relative:page;mso-position-vertical-relative:text" coordsize="9047,129" o:allowincell="f" path="m8854,r,128e" filled="f" strokecolor="#009fe3" strokeweight=".42297mm">
              <v:path arrowok="t"/>
            </v:shape>
            <v:shape id="_x0000_s4155" style="position:absolute;left:1429;top:304;width:9047;height:129;mso-position-horizontal-relative:page;mso-position-vertical-relative:text" coordsize="9047,129" o:allowincell="f" path="m8918,r,128e" filled="f" strokecolor="#009fe3" strokeweight=".42297mm">
              <v:path arrowok="t"/>
            </v:shape>
            <v:shape id="_x0000_s4156" style="position:absolute;left:1429;top:304;width:9047;height:129;mso-position-horizontal-relative:page;mso-position-vertical-relative:text" coordsize="9047,129" o:allowincell="f" path="m8982,r,128e" filled="f" strokecolor="#009fe3" strokeweight=".42297mm">
              <v:path arrowok="t"/>
            </v:shape>
            <v:shape id="_x0000_s4157"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ListeParagraf"/>
        <w:numPr>
          <w:ilvl w:val="0"/>
          <w:numId w:val="52"/>
        </w:numPr>
        <w:tabs>
          <w:tab w:val="left" w:pos="1552"/>
        </w:tabs>
        <w:kinsoku w:val="0"/>
        <w:overflowPunct w:val="0"/>
        <w:spacing w:before="109"/>
        <w:ind w:hanging="1135"/>
        <w:rPr>
          <w:color w:val="000000"/>
          <w:spacing w:val="-5"/>
          <w:sz w:val="22"/>
          <w:szCs w:val="22"/>
        </w:rPr>
      </w:pPr>
      <w:r>
        <w:rPr>
          <w:sz w:val="22"/>
          <w:szCs w:val="22"/>
        </w:rPr>
        <w:t>Bir erkek sporcu için 190 kg halter setinin bileşenleri</w:t>
      </w:r>
    </w:p>
    <w:p w:rsidR="00025EF4" w:rsidRDefault="00025EF4">
      <w:pPr>
        <w:pStyle w:val="GvdeMetni"/>
        <w:kinsoku w:val="0"/>
        <w:overflowPunct w:val="0"/>
        <w:spacing w:before="9"/>
        <w:rPr>
          <w:sz w:val="21"/>
          <w:szCs w:val="21"/>
        </w:rPr>
      </w:pPr>
    </w:p>
    <w:p w:rsidR="00025EF4" w:rsidRDefault="00025EF4">
      <w:pPr>
        <w:pStyle w:val="ListeParagraf"/>
        <w:numPr>
          <w:ilvl w:val="1"/>
          <w:numId w:val="52"/>
        </w:numPr>
        <w:tabs>
          <w:tab w:val="left" w:pos="2005"/>
        </w:tabs>
        <w:kinsoku w:val="0"/>
        <w:overflowPunct w:val="0"/>
        <w:spacing w:line="265" w:lineRule="exact"/>
        <w:rPr>
          <w:spacing w:val="-5"/>
          <w:w w:val="95"/>
          <w:sz w:val="22"/>
          <w:szCs w:val="22"/>
        </w:rPr>
      </w:pPr>
      <w:r>
        <w:rPr>
          <w:w w:val="95"/>
          <w:sz w:val="22"/>
          <w:szCs w:val="22"/>
        </w:rPr>
        <w:t>1</w:t>
      </w:r>
      <w:r w:rsidR="00C4585E">
        <w:rPr>
          <w:w w:val="95"/>
          <w:sz w:val="22"/>
          <w:szCs w:val="22"/>
        </w:rPr>
        <w:t xml:space="preserve"> </w:t>
      </w:r>
      <w:r>
        <w:rPr>
          <w:w w:val="95"/>
          <w:sz w:val="22"/>
          <w:szCs w:val="22"/>
        </w:rPr>
        <w:t>x</w:t>
      </w:r>
      <w:r w:rsidR="00C4585E">
        <w:rPr>
          <w:w w:val="95"/>
          <w:sz w:val="22"/>
          <w:szCs w:val="22"/>
        </w:rPr>
        <w:t xml:space="preserve"> </w:t>
      </w:r>
      <w:r>
        <w:rPr>
          <w:w w:val="95"/>
          <w:sz w:val="22"/>
          <w:szCs w:val="22"/>
        </w:rPr>
        <w:t>20 kg bar</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25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20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15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10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2x2.5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2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2x1.5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1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2x0.5 kg disk</w:t>
      </w:r>
    </w:p>
    <w:p w:rsidR="00025EF4" w:rsidRDefault="00025EF4">
      <w:pPr>
        <w:pStyle w:val="ListeParagraf"/>
        <w:numPr>
          <w:ilvl w:val="1"/>
          <w:numId w:val="52"/>
        </w:numPr>
        <w:tabs>
          <w:tab w:val="left" w:pos="2005"/>
        </w:tabs>
        <w:kinsoku w:val="0"/>
        <w:overflowPunct w:val="0"/>
        <w:spacing w:line="265" w:lineRule="exact"/>
        <w:rPr>
          <w:spacing w:val="-5"/>
          <w:sz w:val="22"/>
          <w:szCs w:val="22"/>
        </w:rPr>
      </w:pPr>
      <w:r>
        <w:rPr>
          <w:sz w:val="22"/>
          <w:szCs w:val="22"/>
        </w:rPr>
        <w:t xml:space="preserve">2 x </w:t>
      </w:r>
      <w:proofErr w:type="gramStart"/>
      <w:r>
        <w:rPr>
          <w:sz w:val="22"/>
          <w:szCs w:val="22"/>
        </w:rPr>
        <w:t>2.5</w:t>
      </w:r>
      <w:proofErr w:type="gramEnd"/>
      <w:r>
        <w:rPr>
          <w:sz w:val="22"/>
          <w:szCs w:val="22"/>
        </w:rPr>
        <w:t xml:space="preserve"> kg kelepçe</w:t>
      </w:r>
    </w:p>
    <w:p w:rsidR="00025EF4" w:rsidRDefault="00025EF4">
      <w:pPr>
        <w:pStyle w:val="GvdeMetni"/>
        <w:kinsoku w:val="0"/>
        <w:overflowPunct w:val="0"/>
        <w:spacing w:before="9"/>
        <w:rPr>
          <w:sz w:val="21"/>
          <w:szCs w:val="21"/>
        </w:rPr>
      </w:pPr>
    </w:p>
    <w:p w:rsidR="00025EF4" w:rsidRDefault="00025EF4">
      <w:pPr>
        <w:pStyle w:val="ListeParagraf"/>
        <w:numPr>
          <w:ilvl w:val="0"/>
          <w:numId w:val="52"/>
        </w:numPr>
        <w:tabs>
          <w:tab w:val="left" w:pos="1552"/>
        </w:tabs>
        <w:kinsoku w:val="0"/>
        <w:overflowPunct w:val="0"/>
        <w:ind w:hanging="1135"/>
        <w:rPr>
          <w:color w:val="000000"/>
          <w:spacing w:val="-5"/>
          <w:sz w:val="22"/>
          <w:szCs w:val="22"/>
        </w:rPr>
      </w:pPr>
      <w:r>
        <w:rPr>
          <w:sz w:val="22"/>
          <w:szCs w:val="22"/>
        </w:rPr>
        <w:t>Bir kadın sporcu için 185 kg halter setinin bileşenleri</w:t>
      </w:r>
    </w:p>
    <w:p w:rsidR="00025EF4" w:rsidRDefault="00025EF4">
      <w:pPr>
        <w:pStyle w:val="GvdeMetni"/>
        <w:kinsoku w:val="0"/>
        <w:overflowPunct w:val="0"/>
        <w:spacing w:before="9"/>
        <w:rPr>
          <w:sz w:val="21"/>
          <w:szCs w:val="21"/>
        </w:rPr>
      </w:pPr>
    </w:p>
    <w:p w:rsidR="00025EF4" w:rsidRDefault="00025EF4">
      <w:pPr>
        <w:pStyle w:val="ListeParagraf"/>
        <w:numPr>
          <w:ilvl w:val="1"/>
          <w:numId w:val="52"/>
        </w:numPr>
        <w:tabs>
          <w:tab w:val="left" w:pos="2005"/>
        </w:tabs>
        <w:kinsoku w:val="0"/>
        <w:overflowPunct w:val="0"/>
        <w:spacing w:line="265" w:lineRule="exact"/>
        <w:rPr>
          <w:spacing w:val="-5"/>
          <w:w w:val="95"/>
          <w:sz w:val="22"/>
          <w:szCs w:val="22"/>
        </w:rPr>
      </w:pPr>
      <w:r>
        <w:rPr>
          <w:w w:val="95"/>
          <w:sz w:val="22"/>
          <w:szCs w:val="22"/>
        </w:rPr>
        <w:t>1x15 kg bar</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25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20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15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10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2x2.5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2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2x1.5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 x 1 kg disk</w:t>
      </w:r>
    </w:p>
    <w:p w:rsidR="00025EF4" w:rsidRDefault="00025EF4">
      <w:pPr>
        <w:pStyle w:val="ListeParagraf"/>
        <w:numPr>
          <w:ilvl w:val="1"/>
          <w:numId w:val="52"/>
        </w:numPr>
        <w:tabs>
          <w:tab w:val="left" w:pos="2005"/>
        </w:tabs>
        <w:kinsoku w:val="0"/>
        <w:overflowPunct w:val="0"/>
        <w:spacing w:line="264" w:lineRule="exact"/>
        <w:rPr>
          <w:spacing w:val="-2"/>
          <w:w w:val="95"/>
          <w:sz w:val="22"/>
          <w:szCs w:val="22"/>
        </w:rPr>
      </w:pPr>
      <w:r>
        <w:rPr>
          <w:w w:val="95"/>
          <w:sz w:val="22"/>
          <w:szCs w:val="22"/>
        </w:rPr>
        <w:t>2x0.5 kg disk</w:t>
      </w:r>
    </w:p>
    <w:p w:rsidR="00025EF4" w:rsidRDefault="00025EF4">
      <w:pPr>
        <w:pStyle w:val="ListeParagraf"/>
        <w:numPr>
          <w:ilvl w:val="1"/>
          <w:numId w:val="52"/>
        </w:numPr>
        <w:tabs>
          <w:tab w:val="left" w:pos="2005"/>
        </w:tabs>
        <w:kinsoku w:val="0"/>
        <w:overflowPunct w:val="0"/>
        <w:spacing w:line="265" w:lineRule="exact"/>
        <w:rPr>
          <w:spacing w:val="-5"/>
          <w:sz w:val="22"/>
          <w:szCs w:val="22"/>
        </w:rPr>
      </w:pPr>
      <w:r>
        <w:rPr>
          <w:sz w:val="22"/>
          <w:szCs w:val="22"/>
        </w:rPr>
        <w:t xml:space="preserve">2 x </w:t>
      </w:r>
      <w:proofErr w:type="gramStart"/>
      <w:r>
        <w:rPr>
          <w:sz w:val="22"/>
          <w:szCs w:val="22"/>
        </w:rPr>
        <w:t>2.5</w:t>
      </w:r>
      <w:proofErr w:type="gramEnd"/>
      <w:r>
        <w:rPr>
          <w:sz w:val="22"/>
          <w:szCs w:val="22"/>
        </w:rPr>
        <w:t xml:space="preserve"> kg kelepçe</w:t>
      </w:r>
    </w:p>
    <w:p w:rsidR="00025EF4" w:rsidRDefault="00025EF4">
      <w:pPr>
        <w:pStyle w:val="GvdeMetni"/>
        <w:kinsoku w:val="0"/>
        <w:overflowPunct w:val="0"/>
        <w:spacing w:before="9"/>
        <w:rPr>
          <w:sz w:val="21"/>
          <w:szCs w:val="21"/>
        </w:rPr>
      </w:pPr>
    </w:p>
    <w:p w:rsidR="00025EF4" w:rsidRDefault="00025EF4">
      <w:pPr>
        <w:pStyle w:val="ListeParagraf"/>
        <w:numPr>
          <w:ilvl w:val="0"/>
          <w:numId w:val="52"/>
        </w:numPr>
        <w:tabs>
          <w:tab w:val="left" w:pos="1552"/>
        </w:tabs>
        <w:kinsoku w:val="0"/>
        <w:overflowPunct w:val="0"/>
        <w:ind w:hanging="1135"/>
        <w:rPr>
          <w:color w:val="000000"/>
          <w:spacing w:val="-2"/>
          <w:sz w:val="22"/>
          <w:szCs w:val="22"/>
        </w:rPr>
      </w:pPr>
      <w:r>
        <w:rPr>
          <w:sz w:val="22"/>
          <w:szCs w:val="22"/>
        </w:rPr>
        <w:t>Yarışma platformunda/sahnesinde ilave diskler bulundurulacaktır;</w:t>
      </w:r>
    </w:p>
    <w:p w:rsidR="00025EF4" w:rsidRDefault="00025EF4">
      <w:pPr>
        <w:pStyle w:val="GvdeMetni"/>
        <w:kinsoku w:val="0"/>
        <w:overflowPunct w:val="0"/>
        <w:spacing w:before="9"/>
        <w:rPr>
          <w:sz w:val="21"/>
          <w:szCs w:val="21"/>
        </w:rPr>
      </w:pPr>
    </w:p>
    <w:p w:rsidR="00025EF4" w:rsidRDefault="00025EF4">
      <w:pPr>
        <w:pStyle w:val="ListeParagraf"/>
        <w:numPr>
          <w:ilvl w:val="1"/>
          <w:numId w:val="52"/>
        </w:numPr>
        <w:tabs>
          <w:tab w:val="left" w:pos="2005"/>
        </w:tabs>
        <w:kinsoku w:val="0"/>
        <w:overflowPunct w:val="0"/>
        <w:spacing w:line="265" w:lineRule="exact"/>
        <w:rPr>
          <w:spacing w:val="-5"/>
          <w:w w:val="95"/>
          <w:sz w:val="22"/>
          <w:szCs w:val="22"/>
        </w:rPr>
      </w:pPr>
      <w:r>
        <w:rPr>
          <w:w w:val="95"/>
          <w:sz w:val="22"/>
          <w:szCs w:val="22"/>
        </w:rPr>
        <w:t>5 kg'lık tam ölçülerde bir (1) disk seti [kırk beş (45) cm]</w:t>
      </w:r>
    </w:p>
    <w:p w:rsidR="00025EF4" w:rsidRDefault="00025EF4">
      <w:pPr>
        <w:pStyle w:val="ListeParagraf"/>
        <w:numPr>
          <w:ilvl w:val="1"/>
          <w:numId w:val="52"/>
        </w:numPr>
        <w:tabs>
          <w:tab w:val="left" w:pos="2005"/>
        </w:tabs>
        <w:kinsoku w:val="0"/>
        <w:overflowPunct w:val="0"/>
        <w:spacing w:line="265" w:lineRule="exact"/>
        <w:rPr>
          <w:spacing w:val="-5"/>
          <w:w w:val="95"/>
          <w:sz w:val="22"/>
          <w:szCs w:val="22"/>
        </w:rPr>
      </w:pPr>
      <w:r>
        <w:rPr>
          <w:w w:val="95"/>
          <w:sz w:val="22"/>
          <w:szCs w:val="22"/>
        </w:rPr>
        <w:t>2,5 kg'lık tam ölçülerde bir (1) disk seti [kırk beş (45) cm]</w:t>
      </w:r>
    </w:p>
    <w:p w:rsidR="00025EF4" w:rsidRDefault="00BD5F91">
      <w:pPr>
        <w:pStyle w:val="GvdeMetni"/>
        <w:kinsoku w:val="0"/>
        <w:overflowPunct w:val="0"/>
      </w:pPr>
      <w:r>
        <w:rPr>
          <w:noProof/>
        </w:rPr>
        <w:pict>
          <v:rect id="_x0000_s4158" style="position:absolute;margin-left:393.15pt;margin-top:70.85pt;width:159pt;height:700pt;z-index:251682816;mso-position-horizontal-relative:page;mso-position-vertical-relative:page" o:allowincell="f" filled="f" stroked="f">
            <v:textbox style="mso-next-textbox:#_x0000_s4158" inset="0,0,0,0">
              <w:txbxContent>
                <w:p w:rsidR="00BD5F91" w:rsidRDefault="00BD5F91">
                  <w:pPr>
                    <w:widowControl/>
                    <w:autoSpaceDE/>
                    <w:autoSpaceDN/>
                    <w:adjustRightInd/>
                    <w:spacing w:line="14000" w:lineRule="atLeast"/>
                    <w:rPr>
                      <w:rFonts w:ascii="Times New Roman" w:hAnsi="Times New Roman" w:cs="Times New Roman"/>
                      <w:sz w:val="24"/>
                      <w:szCs w:val="24"/>
                    </w:rPr>
                  </w:pPr>
                  <w:r>
                    <w:rPr>
                      <w:rFonts w:ascii="Times New Roman" w:hAnsi="Times New Roman" w:cs="Times New Roman"/>
                      <w:noProof/>
                    </w:rPr>
                    <w:drawing>
                      <wp:inline distT="0" distB="0" distL="0" distR="0">
                        <wp:extent cx="2009775" cy="8848725"/>
                        <wp:effectExtent l="19050" t="0" r="9525"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srcRect/>
                                <a:stretch>
                                  <a:fillRect/>
                                </a:stretch>
                              </pic:blipFill>
                              <pic:spPr bwMode="auto">
                                <a:xfrm>
                                  <a:off x="0" y="0"/>
                                  <a:ext cx="2009775" cy="8848725"/>
                                </a:xfrm>
                                <a:prstGeom prst="rect">
                                  <a:avLst/>
                                </a:prstGeom>
                                <a:noFill/>
                                <a:ln w="9525">
                                  <a:noFill/>
                                  <a:miter lim="800000"/>
                                  <a:headEnd/>
                                  <a:tailEnd/>
                                </a:ln>
                              </pic:spPr>
                            </pic:pic>
                          </a:graphicData>
                        </a:graphic>
                      </wp:inline>
                    </w:drawing>
                  </w:r>
                </w:p>
                <w:p w:rsidR="00BD5F91" w:rsidRDefault="00BD5F91">
                  <w:pPr>
                    <w:rPr>
                      <w:rFonts w:ascii="Times New Roman" w:hAnsi="Times New Roman" w:cs="Times New Roman"/>
                      <w:sz w:val="24"/>
                      <w:szCs w:val="24"/>
                    </w:rPr>
                  </w:pPr>
                </w:p>
              </w:txbxContent>
            </v:textbox>
            <w10:wrap anchorx="page" anchory="page"/>
          </v:rect>
        </w:pict>
      </w:r>
    </w:p>
    <w:p w:rsidR="00025EF4" w:rsidRDefault="00025EF4">
      <w:pPr>
        <w:pStyle w:val="GvdeMetni"/>
        <w:kinsoku w:val="0"/>
        <w:overflowPunct w:val="0"/>
        <w:spacing w:before="2"/>
        <w:rPr>
          <w:sz w:val="21"/>
          <w:szCs w:val="21"/>
        </w:rPr>
      </w:pPr>
    </w:p>
    <w:p w:rsidR="00025EF4" w:rsidRDefault="006242FD">
      <w:pPr>
        <w:pStyle w:val="Balk3"/>
        <w:numPr>
          <w:ilvl w:val="0"/>
          <w:numId w:val="52"/>
        </w:numPr>
        <w:tabs>
          <w:tab w:val="left" w:pos="1552"/>
        </w:tabs>
        <w:kinsoku w:val="0"/>
        <w:overflowPunct w:val="0"/>
        <w:ind w:hanging="1135"/>
        <w:rPr>
          <w:color w:val="000000"/>
          <w:spacing w:val="-5"/>
        </w:rPr>
      </w:pPr>
      <w:r>
        <w:t xml:space="preserve">ERKEK SPORCU </w:t>
      </w:r>
      <w:r w:rsidR="00025EF4">
        <w:t>BARI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C4585E">
      <w:pPr>
        <w:pStyle w:val="ListeParagraf"/>
        <w:numPr>
          <w:ilvl w:val="1"/>
          <w:numId w:val="52"/>
        </w:numPr>
        <w:tabs>
          <w:tab w:val="left" w:pos="2005"/>
        </w:tabs>
        <w:kinsoku w:val="0"/>
        <w:overflowPunct w:val="0"/>
        <w:spacing w:line="265" w:lineRule="exact"/>
        <w:rPr>
          <w:spacing w:val="-2"/>
          <w:sz w:val="22"/>
          <w:szCs w:val="22"/>
        </w:rPr>
      </w:pPr>
      <w:r>
        <w:rPr>
          <w:sz w:val="22"/>
          <w:szCs w:val="22"/>
        </w:rPr>
        <w:t>Krom</w:t>
      </w:r>
      <w:r w:rsidR="00025EF4">
        <w:rPr>
          <w:sz w:val="22"/>
          <w:szCs w:val="22"/>
        </w:rPr>
        <w:t xml:space="preserve"> çelikten imal edilmiştir</w:t>
      </w:r>
    </w:p>
    <w:p w:rsidR="00025EF4" w:rsidRDefault="00C4585E">
      <w:pPr>
        <w:pStyle w:val="ListeParagraf"/>
        <w:numPr>
          <w:ilvl w:val="1"/>
          <w:numId w:val="52"/>
        </w:numPr>
        <w:tabs>
          <w:tab w:val="left" w:pos="2005"/>
        </w:tabs>
        <w:kinsoku w:val="0"/>
        <w:overflowPunct w:val="0"/>
        <w:spacing w:line="264" w:lineRule="exact"/>
        <w:rPr>
          <w:spacing w:val="-2"/>
          <w:sz w:val="22"/>
          <w:szCs w:val="22"/>
        </w:rPr>
      </w:pPr>
      <w:r>
        <w:rPr>
          <w:sz w:val="22"/>
          <w:szCs w:val="22"/>
        </w:rPr>
        <w:t>Kavrama</w:t>
      </w:r>
      <w:r w:rsidR="00025EF4">
        <w:rPr>
          <w:sz w:val="22"/>
          <w:szCs w:val="22"/>
        </w:rPr>
        <w:t xml:space="preserve"> bölümünde kertikleme ile işlenmiştir</w:t>
      </w:r>
    </w:p>
    <w:p w:rsidR="00025EF4" w:rsidRDefault="00C4585E">
      <w:pPr>
        <w:pStyle w:val="ListeParagraf"/>
        <w:numPr>
          <w:ilvl w:val="1"/>
          <w:numId w:val="52"/>
        </w:numPr>
        <w:tabs>
          <w:tab w:val="left" w:pos="2005"/>
        </w:tabs>
        <w:kinsoku w:val="0"/>
        <w:overflowPunct w:val="0"/>
        <w:spacing w:line="264" w:lineRule="exact"/>
        <w:rPr>
          <w:spacing w:val="-5"/>
          <w:w w:val="90"/>
          <w:sz w:val="22"/>
          <w:szCs w:val="22"/>
        </w:rPr>
      </w:pPr>
      <w:r>
        <w:rPr>
          <w:w w:val="90"/>
          <w:sz w:val="22"/>
          <w:szCs w:val="22"/>
        </w:rPr>
        <w:t>Ağırlık</w:t>
      </w:r>
      <w:r w:rsidR="00025EF4">
        <w:rPr>
          <w:w w:val="90"/>
          <w:sz w:val="22"/>
          <w:szCs w:val="22"/>
        </w:rPr>
        <w:t xml:space="preserve"> = 20 kg</w:t>
      </w:r>
    </w:p>
    <w:p w:rsidR="00025EF4" w:rsidRDefault="00C4585E">
      <w:pPr>
        <w:pStyle w:val="ListeParagraf"/>
        <w:numPr>
          <w:ilvl w:val="1"/>
          <w:numId w:val="52"/>
        </w:numPr>
        <w:tabs>
          <w:tab w:val="left" w:pos="2005"/>
        </w:tabs>
        <w:kinsoku w:val="0"/>
        <w:overflowPunct w:val="0"/>
        <w:spacing w:line="264" w:lineRule="exact"/>
        <w:rPr>
          <w:spacing w:val="-5"/>
          <w:w w:val="95"/>
          <w:sz w:val="22"/>
          <w:szCs w:val="22"/>
        </w:rPr>
      </w:pPr>
      <w:r>
        <w:rPr>
          <w:w w:val="95"/>
          <w:sz w:val="22"/>
          <w:szCs w:val="22"/>
        </w:rPr>
        <w:t>Uzunluk</w:t>
      </w:r>
      <w:r w:rsidR="00025EF4">
        <w:rPr>
          <w:w w:val="95"/>
          <w:sz w:val="22"/>
          <w:szCs w:val="22"/>
        </w:rPr>
        <w:t xml:space="preserve"> = 220 cm</w:t>
      </w:r>
    </w:p>
    <w:p w:rsidR="00025EF4" w:rsidRDefault="00C4585E">
      <w:pPr>
        <w:pStyle w:val="ListeParagraf"/>
        <w:numPr>
          <w:ilvl w:val="1"/>
          <w:numId w:val="52"/>
        </w:numPr>
        <w:tabs>
          <w:tab w:val="left" w:pos="2005"/>
        </w:tabs>
        <w:kinsoku w:val="0"/>
        <w:overflowPunct w:val="0"/>
        <w:spacing w:line="264" w:lineRule="exact"/>
        <w:rPr>
          <w:spacing w:val="-10"/>
          <w:sz w:val="22"/>
          <w:szCs w:val="22"/>
        </w:rPr>
      </w:pPr>
      <w:r>
        <w:rPr>
          <w:sz w:val="22"/>
          <w:szCs w:val="22"/>
        </w:rPr>
        <w:t>Dış</w:t>
      </w:r>
      <w:r w:rsidR="00025EF4">
        <w:rPr>
          <w:sz w:val="22"/>
          <w:szCs w:val="22"/>
        </w:rPr>
        <w:t xml:space="preserve"> uçlar (manşonlar) = 5 cm çapında /</w:t>
      </w:r>
    </w:p>
    <w:p w:rsidR="00025EF4" w:rsidRDefault="00025EF4">
      <w:pPr>
        <w:pStyle w:val="GvdeMetni"/>
        <w:kinsoku w:val="0"/>
        <w:overflowPunct w:val="0"/>
        <w:spacing w:line="264" w:lineRule="exact"/>
        <w:ind w:left="2004"/>
        <w:rPr>
          <w:spacing w:val="-4"/>
          <w:w w:val="95"/>
        </w:rPr>
      </w:pPr>
      <w:r>
        <w:rPr>
          <w:w w:val="95"/>
        </w:rPr>
        <w:t>41.5 cm uzunluğundadır</w:t>
      </w:r>
    </w:p>
    <w:p w:rsidR="00025EF4" w:rsidRDefault="00C4585E">
      <w:pPr>
        <w:pStyle w:val="ListeParagraf"/>
        <w:numPr>
          <w:ilvl w:val="1"/>
          <w:numId w:val="52"/>
        </w:numPr>
        <w:tabs>
          <w:tab w:val="left" w:pos="2005"/>
        </w:tabs>
        <w:kinsoku w:val="0"/>
        <w:overflowPunct w:val="0"/>
        <w:ind w:right="4247"/>
        <w:jc w:val="both"/>
        <w:rPr>
          <w:spacing w:val="-4"/>
          <w:sz w:val="22"/>
          <w:szCs w:val="22"/>
        </w:rPr>
      </w:pPr>
      <w:r>
        <w:rPr>
          <w:sz w:val="22"/>
          <w:szCs w:val="22"/>
        </w:rPr>
        <w:t>Kavrama</w:t>
      </w:r>
      <w:r w:rsidR="00025EF4">
        <w:rPr>
          <w:sz w:val="22"/>
          <w:szCs w:val="22"/>
        </w:rPr>
        <w:t xml:space="preserve"> bölümü = </w:t>
      </w:r>
      <w:proofErr w:type="gramStart"/>
      <w:r w:rsidR="00025EF4">
        <w:rPr>
          <w:sz w:val="22"/>
          <w:szCs w:val="22"/>
        </w:rPr>
        <w:t>2.8</w:t>
      </w:r>
      <w:proofErr w:type="gramEnd"/>
      <w:r w:rsidR="00025EF4">
        <w:rPr>
          <w:sz w:val="22"/>
          <w:szCs w:val="22"/>
        </w:rPr>
        <w:t xml:space="preserve"> cm çapında/131 cm uzunluğundadır</w:t>
      </w:r>
    </w:p>
    <w:p w:rsidR="00025EF4" w:rsidRDefault="00025EF4">
      <w:pPr>
        <w:pStyle w:val="ListeParagraf"/>
        <w:numPr>
          <w:ilvl w:val="1"/>
          <w:numId w:val="52"/>
        </w:numPr>
        <w:tabs>
          <w:tab w:val="left" w:pos="2005"/>
        </w:tabs>
        <w:kinsoku w:val="0"/>
        <w:overflowPunct w:val="0"/>
        <w:spacing w:line="237" w:lineRule="auto"/>
        <w:ind w:right="4246"/>
        <w:jc w:val="both"/>
        <w:rPr>
          <w:spacing w:val="-2"/>
          <w:sz w:val="22"/>
          <w:szCs w:val="22"/>
        </w:rPr>
      </w:pPr>
      <w:r>
        <w:rPr>
          <w:sz w:val="22"/>
          <w:szCs w:val="22"/>
        </w:rPr>
        <w:t>2li kavrama bölümü = 0,5 cm genişliğinde kertiksiz bölüm ve iç manşondan 19,5 cm uzunluğundaki bölümle birlikte 44,5 cm uzunluğunda</w:t>
      </w:r>
    </w:p>
    <w:p w:rsidR="00025EF4" w:rsidRDefault="00C4585E">
      <w:pPr>
        <w:pStyle w:val="ListeParagraf"/>
        <w:numPr>
          <w:ilvl w:val="1"/>
          <w:numId w:val="52"/>
        </w:numPr>
        <w:tabs>
          <w:tab w:val="left" w:pos="2005"/>
        </w:tabs>
        <w:kinsoku w:val="0"/>
        <w:overflowPunct w:val="0"/>
        <w:spacing w:line="265" w:lineRule="exact"/>
        <w:jc w:val="both"/>
        <w:rPr>
          <w:spacing w:val="-4"/>
          <w:sz w:val="22"/>
          <w:szCs w:val="22"/>
        </w:rPr>
      </w:pPr>
      <w:r>
        <w:rPr>
          <w:sz w:val="22"/>
          <w:szCs w:val="22"/>
        </w:rPr>
        <w:t>Orta</w:t>
      </w:r>
      <w:r w:rsidR="00025EF4">
        <w:rPr>
          <w:sz w:val="22"/>
          <w:szCs w:val="22"/>
        </w:rPr>
        <w:t xml:space="preserve"> bölümdeki kertikli kısım = 12 cm uzunluğundadır</w:t>
      </w:r>
    </w:p>
    <w:p w:rsidR="00025EF4" w:rsidRDefault="00C4585E">
      <w:pPr>
        <w:pStyle w:val="ListeParagraf"/>
        <w:numPr>
          <w:ilvl w:val="1"/>
          <w:numId w:val="52"/>
        </w:numPr>
        <w:tabs>
          <w:tab w:val="left" w:pos="2005"/>
        </w:tabs>
        <w:kinsoku w:val="0"/>
        <w:overflowPunct w:val="0"/>
        <w:ind w:right="4246"/>
        <w:jc w:val="both"/>
        <w:rPr>
          <w:sz w:val="22"/>
          <w:szCs w:val="22"/>
        </w:rPr>
      </w:pPr>
      <w:r>
        <w:rPr>
          <w:sz w:val="22"/>
          <w:szCs w:val="22"/>
        </w:rPr>
        <w:lastRenderedPageBreak/>
        <w:t>Her</w:t>
      </w:r>
      <w:r w:rsidR="00025EF4">
        <w:rPr>
          <w:sz w:val="22"/>
          <w:szCs w:val="22"/>
        </w:rPr>
        <w:t xml:space="preserve"> iki ucunda ve barın ortasında mavi tanımlama işareti ile sınırlandırılmıştır</w:t>
      </w:r>
    </w:p>
    <w:p w:rsidR="00025EF4" w:rsidRDefault="00C4585E">
      <w:pPr>
        <w:pStyle w:val="ListeParagraf"/>
        <w:numPr>
          <w:ilvl w:val="1"/>
          <w:numId w:val="52"/>
        </w:numPr>
        <w:tabs>
          <w:tab w:val="left" w:pos="2005"/>
        </w:tabs>
        <w:kinsoku w:val="0"/>
        <w:overflowPunct w:val="0"/>
        <w:spacing w:line="260" w:lineRule="exact"/>
        <w:jc w:val="both"/>
        <w:rPr>
          <w:spacing w:val="-2"/>
          <w:w w:val="95"/>
          <w:sz w:val="22"/>
          <w:szCs w:val="22"/>
        </w:rPr>
      </w:pPr>
      <w:r>
        <w:rPr>
          <w:w w:val="95"/>
          <w:sz w:val="22"/>
          <w:szCs w:val="22"/>
        </w:rPr>
        <w:t>Tolerans</w:t>
      </w:r>
      <w:r w:rsidR="00025EF4">
        <w:rPr>
          <w:w w:val="95"/>
          <w:sz w:val="22"/>
          <w:szCs w:val="22"/>
        </w:rPr>
        <w:t xml:space="preserve"> = +%0,1 ila %0,05</w:t>
      </w:r>
    </w:p>
    <w:p w:rsidR="00025EF4" w:rsidRDefault="00025EF4">
      <w:pPr>
        <w:pStyle w:val="ListeParagraf"/>
        <w:numPr>
          <w:ilvl w:val="1"/>
          <w:numId w:val="52"/>
        </w:numPr>
        <w:tabs>
          <w:tab w:val="left" w:pos="2005"/>
        </w:tabs>
        <w:kinsoku w:val="0"/>
        <w:overflowPunct w:val="0"/>
        <w:ind w:right="4246"/>
        <w:jc w:val="both"/>
        <w:rPr>
          <w:sz w:val="22"/>
          <w:szCs w:val="22"/>
        </w:rPr>
      </w:pPr>
      <w:r>
        <w:rPr>
          <w:sz w:val="22"/>
          <w:szCs w:val="22"/>
        </w:rPr>
        <w:t>Kenar çapı = minimum 7,3 cm, maksimum 8,0 cm</w:t>
      </w:r>
    </w:p>
    <w:p w:rsidR="00025EF4" w:rsidRDefault="00C4585E">
      <w:pPr>
        <w:pStyle w:val="ListeParagraf"/>
        <w:numPr>
          <w:ilvl w:val="1"/>
          <w:numId w:val="52"/>
        </w:numPr>
        <w:tabs>
          <w:tab w:val="left" w:pos="2005"/>
        </w:tabs>
        <w:kinsoku w:val="0"/>
        <w:overflowPunct w:val="0"/>
        <w:spacing w:line="262" w:lineRule="exact"/>
        <w:jc w:val="both"/>
        <w:rPr>
          <w:spacing w:val="-2"/>
          <w:sz w:val="22"/>
          <w:szCs w:val="22"/>
        </w:rPr>
      </w:pPr>
      <w:r>
        <w:rPr>
          <w:sz w:val="22"/>
          <w:szCs w:val="22"/>
        </w:rPr>
        <w:t>Manşon</w:t>
      </w:r>
      <w:r w:rsidR="00025EF4">
        <w:rPr>
          <w:sz w:val="22"/>
          <w:szCs w:val="22"/>
        </w:rPr>
        <w:t xml:space="preserve"> serbestçe dönmelidir</w:t>
      </w:r>
    </w:p>
    <w:p w:rsidR="00025EF4" w:rsidRDefault="00BD5F91">
      <w:pPr>
        <w:pStyle w:val="Balk3"/>
        <w:numPr>
          <w:ilvl w:val="0"/>
          <w:numId w:val="52"/>
        </w:numPr>
        <w:tabs>
          <w:tab w:val="left" w:pos="1552"/>
        </w:tabs>
        <w:kinsoku w:val="0"/>
        <w:overflowPunct w:val="0"/>
        <w:spacing w:before="86"/>
        <w:ind w:hanging="1135"/>
        <w:rPr>
          <w:color w:val="000000"/>
          <w:spacing w:val="-5"/>
        </w:rPr>
      </w:pPr>
      <w:r>
        <w:rPr>
          <w:noProof/>
        </w:rPr>
        <w:pict>
          <v:rect id="_x0000_s4160" style="position:absolute;left:0;text-align:left;margin-left:358.15pt;margin-top:70.85pt;width:194pt;height:700pt;z-index:251683840;mso-position-horizontal-relative:page;mso-position-vertical-relative:page" o:allowincell="f" filled="f" stroked="f">
            <v:textbox style="mso-next-textbox:#_x0000_s4160" inset="0,0,0,0">
              <w:txbxContent>
                <w:p w:rsidR="00BD5F91" w:rsidRDefault="00BD5F91">
                  <w:pPr>
                    <w:widowControl/>
                    <w:autoSpaceDE/>
                    <w:autoSpaceDN/>
                    <w:adjustRightInd/>
                    <w:spacing w:line="14000" w:lineRule="atLeast"/>
                    <w:rPr>
                      <w:rFonts w:ascii="Times New Roman" w:hAnsi="Times New Roman" w:cs="Times New Roman"/>
                      <w:sz w:val="24"/>
                      <w:szCs w:val="24"/>
                    </w:rPr>
                  </w:pPr>
                  <w:r>
                    <w:rPr>
                      <w:rFonts w:ascii="Times New Roman" w:hAnsi="Times New Roman" w:cs="Times New Roman"/>
                      <w:noProof/>
                    </w:rPr>
                    <w:drawing>
                      <wp:inline distT="0" distB="0" distL="0" distR="0">
                        <wp:extent cx="2457450" cy="8867775"/>
                        <wp:effectExtent l="1905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srcRect/>
                                <a:stretch>
                                  <a:fillRect/>
                                </a:stretch>
                              </pic:blipFill>
                              <pic:spPr bwMode="auto">
                                <a:xfrm>
                                  <a:off x="0" y="0"/>
                                  <a:ext cx="2457450" cy="8867775"/>
                                </a:xfrm>
                                <a:prstGeom prst="rect">
                                  <a:avLst/>
                                </a:prstGeom>
                                <a:noFill/>
                                <a:ln w="9525">
                                  <a:noFill/>
                                  <a:miter lim="800000"/>
                                  <a:headEnd/>
                                  <a:tailEnd/>
                                </a:ln>
                              </pic:spPr>
                            </pic:pic>
                          </a:graphicData>
                        </a:graphic>
                      </wp:inline>
                    </w:drawing>
                  </w:r>
                </w:p>
                <w:p w:rsidR="00BD5F91" w:rsidRDefault="00BD5F91">
                  <w:pPr>
                    <w:rPr>
                      <w:rFonts w:ascii="Times New Roman" w:hAnsi="Times New Roman" w:cs="Times New Roman"/>
                      <w:sz w:val="24"/>
                      <w:szCs w:val="24"/>
                    </w:rPr>
                  </w:pPr>
                </w:p>
              </w:txbxContent>
            </v:textbox>
            <w10:wrap anchorx="page" anchory="page"/>
          </v:rect>
        </w:pict>
      </w:r>
      <w:r w:rsidR="00025EF4">
        <w:rPr>
          <w:w w:val="95"/>
        </w:rPr>
        <w:t>KADIN</w:t>
      </w:r>
      <w:r w:rsidR="006242FD">
        <w:rPr>
          <w:w w:val="95"/>
        </w:rPr>
        <w:t xml:space="preserve"> SPORCU</w:t>
      </w:r>
      <w:r w:rsidR="00025EF4">
        <w:rPr>
          <w:w w:val="95"/>
        </w:rPr>
        <w:t xml:space="preserve"> BARI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7465A2">
      <w:pPr>
        <w:pStyle w:val="ListeParagraf"/>
        <w:numPr>
          <w:ilvl w:val="1"/>
          <w:numId w:val="52"/>
        </w:numPr>
        <w:tabs>
          <w:tab w:val="left" w:pos="2005"/>
        </w:tabs>
        <w:kinsoku w:val="0"/>
        <w:overflowPunct w:val="0"/>
        <w:spacing w:line="265" w:lineRule="exact"/>
        <w:rPr>
          <w:spacing w:val="-2"/>
          <w:sz w:val="22"/>
          <w:szCs w:val="22"/>
        </w:rPr>
      </w:pPr>
      <w:r>
        <w:rPr>
          <w:sz w:val="22"/>
          <w:szCs w:val="22"/>
        </w:rPr>
        <w:t>Krom</w:t>
      </w:r>
      <w:r w:rsidR="00025EF4">
        <w:rPr>
          <w:sz w:val="22"/>
          <w:szCs w:val="22"/>
        </w:rPr>
        <w:t xml:space="preserve"> çelikten imal edilmiştir</w:t>
      </w:r>
    </w:p>
    <w:p w:rsidR="00025EF4" w:rsidRDefault="007465A2">
      <w:pPr>
        <w:pStyle w:val="ListeParagraf"/>
        <w:numPr>
          <w:ilvl w:val="1"/>
          <w:numId w:val="52"/>
        </w:numPr>
        <w:tabs>
          <w:tab w:val="left" w:pos="2005"/>
        </w:tabs>
        <w:kinsoku w:val="0"/>
        <w:overflowPunct w:val="0"/>
        <w:spacing w:line="264" w:lineRule="exact"/>
        <w:rPr>
          <w:spacing w:val="-2"/>
          <w:sz w:val="22"/>
          <w:szCs w:val="22"/>
        </w:rPr>
      </w:pPr>
      <w:r>
        <w:rPr>
          <w:sz w:val="22"/>
          <w:szCs w:val="22"/>
        </w:rPr>
        <w:t>Kavrama</w:t>
      </w:r>
      <w:r w:rsidR="00025EF4">
        <w:rPr>
          <w:sz w:val="22"/>
          <w:szCs w:val="22"/>
        </w:rPr>
        <w:t xml:space="preserve"> bölümünde kertikleme ile işlenmiştir</w:t>
      </w:r>
    </w:p>
    <w:p w:rsidR="00025EF4" w:rsidRDefault="007465A2">
      <w:pPr>
        <w:pStyle w:val="ListeParagraf"/>
        <w:numPr>
          <w:ilvl w:val="1"/>
          <w:numId w:val="52"/>
        </w:numPr>
        <w:tabs>
          <w:tab w:val="left" w:pos="2005"/>
        </w:tabs>
        <w:kinsoku w:val="0"/>
        <w:overflowPunct w:val="0"/>
        <w:spacing w:line="264" w:lineRule="exact"/>
        <w:rPr>
          <w:spacing w:val="-5"/>
          <w:w w:val="90"/>
          <w:sz w:val="22"/>
          <w:szCs w:val="22"/>
        </w:rPr>
      </w:pPr>
      <w:r>
        <w:rPr>
          <w:w w:val="90"/>
          <w:sz w:val="22"/>
          <w:szCs w:val="22"/>
        </w:rPr>
        <w:t>Ağırlık</w:t>
      </w:r>
      <w:r w:rsidR="00025EF4">
        <w:rPr>
          <w:w w:val="90"/>
          <w:sz w:val="22"/>
          <w:szCs w:val="22"/>
        </w:rPr>
        <w:t xml:space="preserve"> = 15 kg</w:t>
      </w:r>
    </w:p>
    <w:p w:rsidR="00025EF4" w:rsidRDefault="007465A2">
      <w:pPr>
        <w:pStyle w:val="ListeParagraf"/>
        <w:numPr>
          <w:ilvl w:val="1"/>
          <w:numId w:val="52"/>
        </w:numPr>
        <w:tabs>
          <w:tab w:val="left" w:pos="2005"/>
        </w:tabs>
        <w:kinsoku w:val="0"/>
        <w:overflowPunct w:val="0"/>
        <w:spacing w:line="264" w:lineRule="exact"/>
        <w:rPr>
          <w:spacing w:val="-5"/>
          <w:w w:val="95"/>
          <w:sz w:val="22"/>
          <w:szCs w:val="22"/>
        </w:rPr>
      </w:pPr>
      <w:r>
        <w:rPr>
          <w:w w:val="95"/>
          <w:sz w:val="22"/>
          <w:szCs w:val="22"/>
        </w:rPr>
        <w:t>Uzunluk</w:t>
      </w:r>
      <w:r w:rsidR="00025EF4">
        <w:rPr>
          <w:w w:val="95"/>
          <w:sz w:val="22"/>
          <w:szCs w:val="22"/>
        </w:rPr>
        <w:t xml:space="preserve"> = 201 cm</w:t>
      </w:r>
    </w:p>
    <w:p w:rsidR="00025EF4" w:rsidRDefault="007465A2">
      <w:pPr>
        <w:pStyle w:val="ListeParagraf"/>
        <w:numPr>
          <w:ilvl w:val="1"/>
          <w:numId w:val="52"/>
        </w:numPr>
        <w:tabs>
          <w:tab w:val="left" w:pos="2005"/>
        </w:tabs>
        <w:kinsoku w:val="0"/>
        <w:overflowPunct w:val="0"/>
        <w:ind w:right="4247"/>
        <w:jc w:val="both"/>
        <w:rPr>
          <w:sz w:val="22"/>
          <w:szCs w:val="22"/>
        </w:rPr>
      </w:pPr>
      <w:r>
        <w:rPr>
          <w:sz w:val="22"/>
          <w:szCs w:val="22"/>
        </w:rPr>
        <w:t>Dış</w:t>
      </w:r>
      <w:r w:rsidR="00025EF4">
        <w:rPr>
          <w:sz w:val="22"/>
          <w:szCs w:val="22"/>
        </w:rPr>
        <w:t xml:space="preserve"> uçlar (manşonlar) = 5 cm çapında / 32 cm uzunluğundadır</w:t>
      </w:r>
    </w:p>
    <w:p w:rsidR="00025EF4" w:rsidRDefault="007465A2">
      <w:pPr>
        <w:pStyle w:val="ListeParagraf"/>
        <w:numPr>
          <w:ilvl w:val="1"/>
          <w:numId w:val="52"/>
        </w:numPr>
        <w:tabs>
          <w:tab w:val="left" w:pos="2005"/>
        </w:tabs>
        <w:kinsoku w:val="0"/>
        <w:overflowPunct w:val="0"/>
        <w:spacing w:line="237" w:lineRule="auto"/>
        <w:ind w:right="4247"/>
        <w:jc w:val="both"/>
        <w:rPr>
          <w:spacing w:val="-4"/>
          <w:sz w:val="22"/>
          <w:szCs w:val="22"/>
        </w:rPr>
      </w:pPr>
      <w:r>
        <w:rPr>
          <w:sz w:val="22"/>
          <w:szCs w:val="22"/>
        </w:rPr>
        <w:t>Kavrama</w:t>
      </w:r>
      <w:r w:rsidR="00025EF4">
        <w:rPr>
          <w:sz w:val="22"/>
          <w:szCs w:val="22"/>
        </w:rPr>
        <w:t xml:space="preserve"> bölüm = </w:t>
      </w:r>
      <w:proofErr w:type="gramStart"/>
      <w:r w:rsidR="00025EF4">
        <w:rPr>
          <w:sz w:val="22"/>
          <w:szCs w:val="22"/>
        </w:rPr>
        <w:t>2.5</w:t>
      </w:r>
      <w:proofErr w:type="gramEnd"/>
      <w:r w:rsidR="00025EF4">
        <w:rPr>
          <w:sz w:val="22"/>
          <w:szCs w:val="22"/>
        </w:rPr>
        <w:t xml:space="preserve"> cm çapında/131 cm uzunluğundadır</w:t>
      </w:r>
    </w:p>
    <w:p w:rsidR="00025EF4" w:rsidRDefault="00025EF4">
      <w:pPr>
        <w:pStyle w:val="ListeParagraf"/>
        <w:numPr>
          <w:ilvl w:val="1"/>
          <w:numId w:val="52"/>
        </w:numPr>
        <w:tabs>
          <w:tab w:val="left" w:pos="2005"/>
        </w:tabs>
        <w:kinsoku w:val="0"/>
        <w:overflowPunct w:val="0"/>
        <w:ind w:right="4246"/>
        <w:jc w:val="both"/>
        <w:rPr>
          <w:w w:val="105"/>
          <w:sz w:val="22"/>
          <w:szCs w:val="22"/>
        </w:rPr>
      </w:pPr>
      <w:r>
        <w:rPr>
          <w:sz w:val="22"/>
          <w:szCs w:val="22"/>
        </w:rPr>
        <w:t>2 kavrama bölümü arasında 0,5 cm genişliğinde kertiksiz bölüm ve iç manşondan 19,5 cm uzunluğundaki bölümle birlikte toplam 42 cm mesafe bulunmaktadır.</w:t>
      </w:r>
    </w:p>
    <w:p w:rsidR="00025EF4" w:rsidRDefault="007465A2">
      <w:pPr>
        <w:pStyle w:val="ListeParagraf"/>
        <w:numPr>
          <w:ilvl w:val="1"/>
          <w:numId w:val="52"/>
        </w:numPr>
        <w:tabs>
          <w:tab w:val="left" w:pos="2005"/>
        </w:tabs>
        <w:kinsoku w:val="0"/>
        <w:overflowPunct w:val="0"/>
        <w:spacing w:line="237" w:lineRule="auto"/>
        <w:ind w:right="4246"/>
        <w:jc w:val="both"/>
        <w:rPr>
          <w:spacing w:val="-4"/>
          <w:sz w:val="22"/>
          <w:szCs w:val="22"/>
        </w:rPr>
      </w:pPr>
      <w:r>
        <w:rPr>
          <w:sz w:val="22"/>
          <w:szCs w:val="22"/>
        </w:rPr>
        <w:t>Her</w:t>
      </w:r>
      <w:r w:rsidR="00025EF4">
        <w:rPr>
          <w:sz w:val="22"/>
          <w:szCs w:val="22"/>
        </w:rPr>
        <w:t xml:space="preserve"> iki ucunda ve barın ortasında sarı tanımlama işareti ile sınırlandırılmıştır</w:t>
      </w:r>
    </w:p>
    <w:p w:rsidR="00025EF4" w:rsidRDefault="007465A2">
      <w:pPr>
        <w:pStyle w:val="ListeParagraf"/>
        <w:numPr>
          <w:ilvl w:val="1"/>
          <w:numId w:val="52"/>
        </w:numPr>
        <w:tabs>
          <w:tab w:val="left" w:pos="2005"/>
        </w:tabs>
        <w:kinsoku w:val="0"/>
        <w:overflowPunct w:val="0"/>
        <w:spacing w:line="265" w:lineRule="exact"/>
        <w:jc w:val="both"/>
        <w:rPr>
          <w:spacing w:val="-2"/>
          <w:w w:val="95"/>
          <w:sz w:val="22"/>
          <w:szCs w:val="22"/>
        </w:rPr>
      </w:pPr>
      <w:r>
        <w:rPr>
          <w:w w:val="95"/>
          <w:sz w:val="22"/>
          <w:szCs w:val="22"/>
        </w:rPr>
        <w:t>Tolerans</w:t>
      </w:r>
      <w:r w:rsidR="00025EF4">
        <w:rPr>
          <w:w w:val="95"/>
          <w:sz w:val="22"/>
          <w:szCs w:val="22"/>
        </w:rPr>
        <w:t xml:space="preserve"> = +%0,1 ila %0,05</w:t>
      </w:r>
    </w:p>
    <w:p w:rsidR="00025EF4" w:rsidRDefault="00025EF4">
      <w:pPr>
        <w:pStyle w:val="ListeParagraf"/>
        <w:numPr>
          <w:ilvl w:val="1"/>
          <w:numId w:val="52"/>
        </w:numPr>
        <w:tabs>
          <w:tab w:val="left" w:pos="2005"/>
        </w:tabs>
        <w:kinsoku w:val="0"/>
        <w:overflowPunct w:val="0"/>
        <w:ind w:right="4246"/>
        <w:jc w:val="both"/>
        <w:rPr>
          <w:sz w:val="22"/>
          <w:szCs w:val="22"/>
        </w:rPr>
      </w:pPr>
      <w:r>
        <w:rPr>
          <w:sz w:val="22"/>
          <w:szCs w:val="22"/>
        </w:rPr>
        <w:t>Kenar çapı = minimum 6,3 cm, maksimum 7,5 cm</w:t>
      </w:r>
    </w:p>
    <w:p w:rsidR="00025EF4" w:rsidRDefault="007465A2">
      <w:pPr>
        <w:pStyle w:val="ListeParagraf"/>
        <w:numPr>
          <w:ilvl w:val="1"/>
          <w:numId w:val="52"/>
        </w:numPr>
        <w:tabs>
          <w:tab w:val="left" w:pos="2005"/>
        </w:tabs>
        <w:kinsoku w:val="0"/>
        <w:overflowPunct w:val="0"/>
        <w:spacing w:line="262" w:lineRule="exact"/>
        <w:jc w:val="both"/>
        <w:rPr>
          <w:spacing w:val="-2"/>
          <w:sz w:val="22"/>
          <w:szCs w:val="22"/>
        </w:rPr>
      </w:pPr>
      <w:r>
        <w:rPr>
          <w:sz w:val="22"/>
          <w:szCs w:val="22"/>
        </w:rPr>
        <w:t>Manşon</w:t>
      </w:r>
      <w:r w:rsidR="00025EF4">
        <w:rPr>
          <w:sz w:val="22"/>
          <w:szCs w:val="22"/>
        </w:rPr>
        <w:t xml:space="preserve"> serbestçe dönmelidir</w:t>
      </w:r>
    </w:p>
    <w:p w:rsidR="00025EF4" w:rsidRDefault="00025EF4">
      <w:pPr>
        <w:pStyle w:val="ListeParagraf"/>
        <w:numPr>
          <w:ilvl w:val="1"/>
          <w:numId w:val="52"/>
        </w:numPr>
        <w:tabs>
          <w:tab w:val="left" w:pos="2005"/>
        </w:tabs>
        <w:kinsoku w:val="0"/>
        <w:overflowPunct w:val="0"/>
        <w:spacing w:line="262" w:lineRule="exact"/>
        <w:jc w:val="both"/>
        <w:rPr>
          <w:spacing w:val="-2"/>
          <w:sz w:val="22"/>
          <w:szCs w:val="22"/>
        </w:rPr>
        <w:sectPr w:rsidR="00025EF4">
          <w:headerReference w:type="even" r:id="rId41"/>
          <w:headerReference w:type="default" r:id="rId42"/>
          <w:pgSz w:w="11910" w:h="16840"/>
          <w:pgMar w:top="1260" w:right="740" w:bottom="760" w:left="1000" w:header="0" w:footer="567" w:gutter="0"/>
          <w:cols w:space="708"/>
        </w:sectPr>
      </w:pPr>
    </w:p>
    <w:p w:rsidR="00025EF4" w:rsidRDefault="00025EF4">
      <w:pPr>
        <w:pStyle w:val="GvdeMetni"/>
        <w:kinsoku w:val="0"/>
        <w:overflowPunct w:val="0"/>
      </w:pPr>
    </w:p>
    <w:p w:rsidR="00025EF4" w:rsidRDefault="00025EF4">
      <w:pPr>
        <w:pStyle w:val="GvdeMetni"/>
        <w:kinsoku w:val="0"/>
        <w:overflowPunct w:val="0"/>
        <w:spacing w:before="2"/>
        <w:rPr>
          <w:sz w:val="21"/>
          <w:szCs w:val="21"/>
        </w:rPr>
      </w:pPr>
    </w:p>
    <w:p w:rsidR="00025EF4" w:rsidRDefault="00025EF4">
      <w:pPr>
        <w:pStyle w:val="Balk3"/>
        <w:numPr>
          <w:ilvl w:val="0"/>
          <w:numId w:val="52"/>
        </w:numPr>
        <w:tabs>
          <w:tab w:val="left" w:pos="1552"/>
        </w:tabs>
        <w:kinsoku w:val="0"/>
        <w:overflowPunct w:val="0"/>
        <w:ind w:hanging="1135"/>
        <w:rPr>
          <w:color w:val="000000"/>
          <w:spacing w:val="-2"/>
        </w:rPr>
      </w:pPr>
      <w:r>
        <w:rPr>
          <w:w w:val="95"/>
        </w:rPr>
        <w:t>MÜSABAKA DİSKLERİ: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0"/>
          <w:numId w:val="51"/>
        </w:numPr>
        <w:tabs>
          <w:tab w:val="left" w:pos="2005"/>
        </w:tabs>
        <w:kinsoku w:val="0"/>
        <w:overflowPunct w:val="0"/>
        <w:rPr>
          <w:spacing w:val="-2"/>
          <w:w w:val="105"/>
          <w:sz w:val="22"/>
          <w:szCs w:val="22"/>
        </w:rPr>
      </w:pPr>
      <w:r>
        <w:rPr>
          <w:spacing w:val="-2"/>
          <w:w w:val="105"/>
          <w:sz w:val="22"/>
          <w:szCs w:val="22"/>
        </w:rPr>
        <w:t>Çap</w:t>
      </w:r>
    </w:p>
    <w:p w:rsidR="00025EF4" w:rsidRDefault="00025EF4">
      <w:pPr>
        <w:pStyle w:val="GvdeMetni"/>
        <w:kinsoku w:val="0"/>
        <w:overflowPunct w:val="0"/>
        <w:spacing w:before="9"/>
        <w:rPr>
          <w:sz w:val="21"/>
          <w:szCs w:val="21"/>
        </w:rPr>
      </w:pPr>
    </w:p>
    <w:p w:rsidR="00025EF4" w:rsidRDefault="00025EF4">
      <w:pPr>
        <w:pStyle w:val="ListeParagraf"/>
        <w:numPr>
          <w:ilvl w:val="1"/>
          <w:numId w:val="51"/>
        </w:numPr>
        <w:tabs>
          <w:tab w:val="left" w:pos="2459"/>
        </w:tabs>
        <w:kinsoku w:val="0"/>
        <w:overflowPunct w:val="0"/>
        <w:spacing w:line="265" w:lineRule="exact"/>
        <w:ind w:hanging="455"/>
        <w:rPr>
          <w:spacing w:val="-2"/>
          <w:w w:val="95"/>
          <w:sz w:val="22"/>
          <w:szCs w:val="22"/>
        </w:rPr>
      </w:pPr>
      <w:r>
        <w:rPr>
          <w:w w:val="95"/>
          <w:sz w:val="22"/>
          <w:szCs w:val="22"/>
        </w:rPr>
        <w:t xml:space="preserve">Diskler: 10 kg: 45 cm ± </w:t>
      </w:r>
      <w:proofErr w:type="gramStart"/>
      <w:r>
        <w:rPr>
          <w:w w:val="95"/>
          <w:sz w:val="22"/>
          <w:szCs w:val="22"/>
        </w:rPr>
        <w:t>0.1</w:t>
      </w:r>
      <w:proofErr w:type="gramEnd"/>
      <w:r>
        <w:rPr>
          <w:w w:val="95"/>
          <w:sz w:val="22"/>
          <w:szCs w:val="22"/>
        </w:rPr>
        <w:t xml:space="preserve"> cm tolerans</w:t>
      </w:r>
    </w:p>
    <w:p w:rsidR="00025EF4" w:rsidRDefault="00025EF4">
      <w:pPr>
        <w:pStyle w:val="ListeParagraf"/>
        <w:numPr>
          <w:ilvl w:val="1"/>
          <w:numId w:val="51"/>
        </w:numPr>
        <w:tabs>
          <w:tab w:val="left" w:pos="2459"/>
        </w:tabs>
        <w:kinsoku w:val="0"/>
        <w:overflowPunct w:val="0"/>
        <w:spacing w:line="265" w:lineRule="exact"/>
        <w:ind w:hanging="455"/>
        <w:rPr>
          <w:spacing w:val="-2"/>
          <w:w w:val="95"/>
          <w:sz w:val="22"/>
          <w:szCs w:val="22"/>
        </w:rPr>
      </w:pPr>
      <w:r>
        <w:rPr>
          <w:w w:val="95"/>
          <w:sz w:val="22"/>
          <w:szCs w:val="22"/>
        </w:rPr>
        <w:t xml:space="preserve">Diskler &lt;10 kg ≤ 45 cm ± </w:t>
      </w:r>
      <w:proofErr w:type="gramStart"/>
      <w:r>
        <w:rPr>
          <w:w w:val="95"/>
          <w:sz w:val="22"/>
          <w:szCs w:val="22"/>
        </w:rPr>
        <w:t>0.1</w:t>
      </w:r>
      <w:proofErr w:type="gramEnd"/>
      <w:r>
        <w:rPr>
          <w:w w:val="95"/>
          <w:sz w:val="22"/>
          <w:szCs w:val="22"/>
        </w:rPr>
        <w:t xml:space="preserve"> cm tolerans</w:t>
      </w:r>
    </w:p>
    <w:p w:rsidR="00025EF4" w:rsidRDefault="00025EF4">
      <w:pPr>
        <w:pStyle w:val="GvdeMetni"/>
        <w:kinsoku w:val="0"/>
        <w:overflowPunct w:val="0"/>
        <w:spacing w:before="9"/>
        <w:rPr>
          <w:sz w:val="21"/>
          <w:szCs w:val="21"/>
        </w:rPr>
      </w:pPr>
    </w:p>
    <w:p w:rsidR="00025EF4" w:rsidRDefault="00025EF4">
      <w:pPr>
        <w:pStyle w:val="ListeParagraf"/>
        <w:numPr>
          <w:ilvl w:val="0"/>
          <w:numId w:val="51"/>
        </w:numPr>
        <w:tabs>
          <w:tab w:val="left" w:pos="2005"/>
        </w:tabs>
        <w:kinsoku w:val="0"/>
        <w:overflowPunct w:val="0"/>
        <w:rPr>
          <w:spacing w:val="-2"/>
          <w:w w:val="105"/>
          <w:sz w:val="22"/>
          <w:szCs w:val="22"/>
        </w:rPr>
      </w:pPr>
      <w:r>
        <w:rPr>
          <w:spacing w:val="-2"/>
          <w:w w:val="105"/>
          <w:sz w:val="22"/>
          <w:szCs w:val="22"/>
        </w:rPr>
        <w:t>Malzeme</w:t>
      </w:r>
    </w:p>
    <w:p w:rsidR="00025EF4" w:rsidRDefault="00025EF4">
      <w:pPr>
        <w:pStyle w:val="GvdeMetni"/>
        <w:kinsoku w:val="0"/>
        <w:overflowPunct w:val="0"/>
        <w:spacing w:before="9"/>
        <w:rPr>
          <w:sz w:val="21"/>
          <w:szCs w:val="21"/>
        </w:rPr>
      </w:pPr>
    </w:p>
    <w:p w:rsidR="00025EF4" w:rsidRDefault="00025EF4">
      <w:pPr>
        <w:pStyle w:val="ListeParagraf"/>
        <w:numPr>
          <w:ilvl w:val="1"/>
          <w:numId w:val="51"/>
        </w:numPr>
        <w:tabs>
          <w:tab w:val="left" w:pos="2459"/>
        </w:tabs>
        <w:kinsoku w:val="0"/>
        <w:overflowPunct w:val="0"/>
        <w:ind w:right="674"/>
        <w:rPr>
          <w:sz w:val="22"/>
          <w:szCs w:val="22"/>
        </w:rPr>
      </w:pPr>
      <w:r>
        <w:rPr>
          <w:sz w:val="22"/>
          <w:szCs w:val="22"/>
        </w:rPr>
        <w:t>Diskler ≤ 10 kg: kauçuk veya plastikle kaplanmış ve her iki tarafı da kalıcı renkle kaplanmıştır</w:t>
      </w:r>
    </w:p>
    <w:p w:rsidR="00025EF4" w:rsidRDefault="00025EF4">
      <w:pPr>
        <w:pStyle w:val="ListeParagraf"/>
        <w:numPr>
          <w:ilvl w:val="1"/>
          <w:numId w:val="51"/>
        </w:numPr>
        <w:tabs>
          <w:tab w:val="left" w:pos="2459"/>
        </w:tabs>
        <w:kinsoku w:val="0"/>
        <w:overflowPunct w:val="0"/>
        <w:spacing w:line="262" w:lineRule="exact"/>
        <w:ind w:hanging="455"/>
        <w:rPr>
          <w:spacing w:val="-2"/>
          <w:sz w:val="22"/>
          <w:szCs w:val="22"/>
        </w:rPr>
      </w:pPr>
      <w:r>
        <w:rPr>
          <w:spacing w:val="-2"/>
          <w:sz w:val="22"/>
          <w:szCs w:val="22"/>
        </w:rPr>
        <w:t>Diskler &lt;10 kg: metal veya diğer IWF onaylı malzemelerden üretilebilir</w:t>
      </w:r>
    </w:p>
    <w:p w:rsidR="00025EF4" w:rsidRDefault="00025EF4">
      <w:pPr>
        <w:pStyle w:val="GvdeMetni"/>
        <w:kinsoku w:val="0"/>
        <w:overflowPunct w:val="0"/>
        <w:spacing w:before="9"/>
        <w:rPr>
          <w:sz w:val="21"/>
          <w:szCs w:val="21"/>
        </w:rPr>
      </w:pPr>
    </w:p>
    <w:p w:rsidR="00025EF4" w:rsidRDefault="00025EF4">
      <w:pPr>
        <w:pStyle w:val="ListeParagraf"/>
        <w:numPr>
          <w:ilvl w:val="0"/>
          <w:numId w:val="51"/>
        </w:numPr>
        <w:tabs>
          <w:tab w:val="left" w:pos="2005"/>
        </w:tabs>
        <w:kinsoku w:val="0"/>
        <w:overflowPunct w:val="0"/>
        <w:rPr>
          <w:spacing w:val="-2"/>
          <w:w w:val="105"/>
          <w:sz w:val="22"/>
          <w:szCs w:val="22"/>
        </w:rPr>
      </w:pPr>
      <w:r>
        <w:rPr>
          <w:spacing w:val="-2"/>
          <w:w w:val="105"/>
          <w:sz w:val="22"/>
          <w:szCs w:val="22"/>
        </w:rPr>
        <w:t>Tolerans</w:t>
      </w:r>
    </w:p>
    <w:p w:rsidR="00025EF4" w:rsidRDefault="00025EF4">
      <w:pPr>
        <w:pStyle w:val="GvdeMetni"/>
        <w:kinsoku w:val="0"/>
        <w:overflowPunct w:val="0"/>
        <w:spacing w:before="9"/>
        <w:rPr>
          <w:sz w:val="21"/>
          <w:szCs w:val="21"/>
        </w:rPr>
      </w:pPr>
    </w:p>
    <w:p w:rsidR="00025EF4" w:rsidRDefault="00025EF4">
      <w:pPr>
        <w:pStyle w:val="ListeParagraf"/>
        <w:numPr>
          <w:ilvl w:val="1"/>
          <w:numId w:val="51"/>
        </w:numPr>
        <w:tabs>
          <w:tab w:val="left" w:pos="2459"/>
        </w:tabs>
        <w:kinsoku w:val="0"/>
        <w:overflowPunct w:val="0"/>
        <w:spacing w:line="265" w:lineRule="exact"/>
        <w:ind w:hanging="455"/>
        <w:rPr>
          <w:spacing w:val="-2"/>
          <w:w w:val="95"/>
          <w:sz w:val="22"/>
          <w:szCs w:val="22"/>
        </w:rPr>
      </w:pPr>
      <w:r>
        <w:rPr>
          <w:w w:val="95"/>
          <w:sz w:val="22"/>
          <w:szCs w:val="22"/>
        </w:rPr>
        <w:t>Diskler&gt; 5 kg: + %0,1 ila-%0,05</w:t>
      </w:r>
    </w:p>
    <w:p w:rsidR="00025EF4" w:rsidRDefault="00025EF4">
      <w:pPr>
        <w:pStyle w:val="ListeParagraf"/>
        <w:numPr>
          <w:ilvl w:val="1"/>
          <w:numId w:val="51"/>
        </w:numPr>
        <w:tabs>
          <w:tab w:val="left" w:pos="2459"/>
        </w:tabs>
        <w:kinsoku w:val="0"/>
        <w:overflowPunct w:val="0"/>
        <w:spacing w:line="265" w:lineRule="exact"/>
        <w:ind w:hanging="455"/>
        <w:rPr>
          <w:spacing w:val="-4"/>
          <w:sz w:val="22"/>
          <w:szCs w:val="22"/>
        </w:rPr>
      </w:pPr>
      <w:r>
        <w:rPr>
          <w:sz w:val="22"/>
          <w:szCs w:val="22"/>
        </w:rPr>
        <w:t>Diskler ≤ 5 kg: parça başına +10 gram ila -0 gram</w:t>
      </w:r>
    </w:p>
    <w:p w:rsidR="00025EF4" w:rsidRDefault="00025EF4">
      <w:pPr>
        <w:pStyle w:val="GvdeMetni"/>
        <w:kinsoku w:val="0"/>
        <w:overflowPunct w:val="0"/>
        <w:spacing w:before="9"/>
        <w:rPr>
          <w:sz w:val="21"/>
          <w:szCs w:val="21"/>
        </w:rPr>
      </w:pPr>
    </w:p>
    <w:p w:rsidR="00025EF4" w:rsidRDefault="00025EF4">
      <w:pPr>
        <w:pStyle w:val="ListeParagraf"/>
        <w:numPr>
          <w:ilvl w:val="0"/>
          <w:numId w:val="51"/>
        </w:numPr>
        <w:tabs>
          <w:tab w:val="left" w:pos="2005"/>
        </w:tabs>
        <w:kinsoku w:val="0"/>
        <w:overflowPunct w:val="0"/>
        <w:rPr>
          <w:spacing w:val="-2"/>
          <w:w w:val="105"/>
          <w:sz w:val="22"/>
          <w:szCs w:val="22"/>
        </w:rPr>
      </w:pPr>
      <w:r>
        <w:rPr>
          <w:spacing w:val="-2"/>
          <w:w w:val="105"/>
          <w:sz w:val="22"/>
          <w:szCs w:val="22"/>
        </w:rPr>
        <w:t>İşaretleme</w:t>
      </w:r>
    </w:p>
    <w:p w:rsidR="00025EF4" w:rsidRDefault="00025EF4">
      <w:pPr>
        <w:pStyle w:val="GvdeMetni"/>
        <w:kinsoku w:val="0"/>
        <w:overflowPunct w:val="0"/>
        <w:spacing w:before="9"/>
        <w:rPr>
          <w:sz w:val="21"/>
          <w:szCs w:val="21"/>
        </w:rPr>
      </w:pPr>
    </w:p>
    <w:p w:rsidR="00025EF4" w:rsidRDefault="00025EF4">
      <w:pPr>
        <w:pStyle w:val="ListeParagraf"/>
        <w:numPr>
          <w:ilvl w:val="1"/>
          <w:numId w:val="51"/>
        </w:numPr>
        <w:tabs>
          <w:tab w:val="left" w:pos="2459"/>
        </w:tabs>
        <w:kinsoku w:val="0"/>
        <w:overflowPunct w:val="0"/>
        <w:ind w:hanging="455"/>
        <w:rPr>
          <w:spacing w:val="-5"/>
          <w:sz w:val="22"/>
          <w:szCs w:val="22"/>
        </w:rPr>
      </w:pPr>
      <w:proofErr w:type="gramStart"/>
      <w:r>
        <w:rPr>
          <w:sz w:val="22"/>
          <w:szCs w:val="22"/>
        </w:rPr>
        <w:t>tüm</w:t>
      </w:r>
      <w:proofErr w:type="gramEnd"/>
      <w:r>
        <w:rPr>
          <w:sz w:val="22"/>
          <w:szCs w:val="22"/>
        </w:rPr>
        <w:t xml:space="preserve"> diskler kg cinsinden ağırlık ile açıkça işaretlenmelidir</w:t>
      </w:r>
    </w:p>
    <w:p w:rsidR="00025EF4" w:rsidRDefault="00025EF4">
      <w:pPr>
        <w:pStyle w:val="GvdeMetni"/>
        <w:kinsoku w:val="0"/>
        <w:overflowPunct w:val="0"/>
        <w:spacing w:before="9"/>
        <w:rPr>
          <w:sz w:val="21"/>
          <w:szCs w:val="21"/>
        </w:rPr>
      </w:pPr>
    </w:p>
    <w:p w:rsidR="00025EF4" w:rsidRDefault="00025EF4">
      <w:pPr>
        <w:pStyle w:val="ListeParagraf"/>
        <w:numPr>
          <w:ilvl w:val="0"/>
          <w:numId w:val="51"/>
        </w:numPr>
        <w:tabs>
          <w:tab w:val="left" w:pos="2005"/>
        </w:tabs>
        <w:kinsoku w:val="0"/>
        <w:overflowPunct w:val="0"/>
        <w:rPr>
          <w:spacing w:val="-2"/>
          <w:w w:val="105"/>
          <w:sz w:val="22"/>
          <w:szCs w:val="22"/>
        </w:rPr>
      </w:pPr>
      <w:r>
        <w:rPr>
          <w:spacing w:val="-2"/>
          <w:w w:val="105"/>
          <w:sz w:val="22"/>
          <w:szCs w:val="22"/>
        </w:rPr>
        <w:t>Ölçüler</w:t>
      </w:r>
    </w:p>
    <w:p w:rsidR="00025EF4" w:rsidRDefault="00025EF4">
      <w:pPr>
        <w:pStyle w:val="GvdeMetni"/>
        <w:kinsoku w:val="0"/>
        <w:overflowPunct w:val="0"/>
        <w:spacing w:before="3"/>
      </w:pPr>
    </w:p>
    <w:p w:rsidR="00025EF4" w:rsidRDefault="00025EF4">
      <w:pPr>
        <w:pStyle w:val="GvdeMetni"/>
        <w:tabs>
          <w:tab w:val="left" w:pos="3354"/>
        </w:tabs>
        <w:kinsoku w:val="0"/>
        <w:overflowPunct w:val="0"/>
        <w:spacing w:before="108"/>
        <w:ind w:left="214"/>
        <w:jc w:val="center"/>
        <w:rPr>
          <w:rFonts w:ascii="Century Gothic" w:hAnsi="Century Gothic" w:cs="Century Gothic"/>
          <w:b/>
          <w:bCs/>
          <w:spacing w:val="-2"/>
        </w:rPr>
      </w:pPr>
      <w:r>
        <w:rPr>
          <w:rFonts w:ascii="Century Gothic" w:hAnsi="Century Gothic" w:cs="Century Gothic"/>
          <w:b/>
          <w:bCs/>
          <w:spacing w:val="-2"/>
        </w:rPr>
        <w:t>Genişlik</w:t>
      </w:r>
      <w:r>
        <w:rPr>
          <w:rFonts w:ascii="Century Gothic" w:hAnsi="Century Gothic" w:cs="Century Gothic"/>
          <w:b/>
          <w:bCs/>
          <w:spacing w:val="-2"/>
        </w:rPr>
        <w:tab/>
        <w:t>Çap</w:t>
      </w:r>
    </w:p>
    <w:p w:rsidR="00025EF4" w:rsidRDefault="00025EF4">
      <w:pPr>
        <w:pStyle w:val="GvdeMetni"/>
        <w:tabs>
          <w:tab w:val="left" w:pos="3354"/>
        </w:tabs>
        <w:kinsoku w:val="0"/>
        <w:overflowPunct w:val="0"/>
        <w:spacing w:before="108"/>
        <w:ind w:left="214"/>
        <w:jc w:val="center"/>
        <w:rPr>
          <w:rFonts w:ascii="Century Gothic" w:hAnsi="Century Gothic" w:cs="Century Gothic"/>
          <w:b/>
          <w:bCs/>
          <w:spacing w:val="-2"/>
        </w:rPr>
        <w:sectPr w:rsidR="00025EF4">
          <w:headerReference w:type="even" r:id="rId43"/>
          <w:headerReference w:type="default" r:id="rId44"/>
          <w:footerReference w:type="even" r:id="rId45"/>
          <w:footerReference w:type="default" r:id="rId46"/>
          <w:pgSz w:w="11910" w:h="16840"/>
          <w:pgMar w:top="860" w:right="740" w:bottom="760" w:left="1000" w:header="535" w:footer="567" w:gutter="0"/>
          <w:pgNumType w:start="50"/>
          <w:cols w:space="708"/>
        </w:sectPr>
      </w:pPr>
    </w:p>
    <w:p w:rsidR="00025EF4" w:rsidRDefault="00025EF4">
      <w:pPr>
        <w:pStyle w:val="GvdeMetni"/>
        <w:kinsoku w:val="0"/>
        <w:overflowPunct w:val="0"/>
        <w:spacing w:before="93"/>
        <w:ind w:left="2061"/>
        <w:rPr>
          <w:spacing w:val="-5"/>
        </w:rPr>
      </w:pPr>
      <w:r>
        <w:rPr>
          <w:w w:val="95"/>
        </w:rPr>
        <w:t>25 kg</w:t>
      </w:r>
    </w:p>
    <w:p w:rsidR="00025EF4" w:rsidRDefault="00025EF4">
      <w:pPr>
        <w:pStyle w:val="GvdeMetni"/>
        <w:kinsoku w:val="0"/>
        <w:overflowPunct w:val="0"/>
        <w:spacing w:before="35"/>
        <w:ind w:left="2061"/>
        <w:rPr>
          <w:spacing w:val="-5"/>
        </w:rPr>
      </w:pPr>
      <w:r>
        <w:rPr>
          <w:w w:val="95"/>
        </w:rPr>
        <w:t>20 kg</w:t>
      </w:r>
    </w:p>
    <w:p w:rsidR="00025EF4" w:rsidRDefault="00025EF4">
      <w:pPr>
        <w:pStyle w:val="GvdeMetni"/>
        <w:kinsoku w:val="0"/>
        <w:overflowPunct w:val="0"/>
        <w:spacing w:before="34"/>
        <w:ind w:left="2061"/>
        <w:rPr>
          <w:spacing w:val="-5"/>
        </w:rPr>
      </w:pPr>
      <w:r>
        <w:rPr>
          <w:w w:val="95"/>
        </w:rPr>
        <w:t>15 kg</w:t>
      </w:r>
    </w:p>
    <w:p w:rsidR="00025EF4" w:rsidRDefault="00025EF4">
      <w:pPr>
        <w:pStyle w:val="GvdeMetni"/>
        <w:kinsoku w:val="0"/>
        <w:overflowPunct w:val="0"/>
        <w:spacing w:before="34"/>
        <w:ind w:left="2061"/>
        <w:rPr>
          <w:spacing w:val="-5"/>
        </w:rPr>
      </w:pPr>
      <w:r>
        <w:rPr>
          <w:w w:val="95"/>
        </w:rPr>
        <w:t>10 kg</w:t>
      </w:r>
    </w:p>
    <w:p w:rsidR="00025EF4" w:rsidRDefault="00025EF4">
      <w:pPr>
        <w:pStyle w:val="GvdeMetni"/>
        <w:kinsoku w:val="0"/>
        <w:overflowPunct w:val="0"/>
        <w:spacing w:before="35"/>
        <w:ind w:left="2061"/>
        <w:rPr>
          <w:spacing w:val="-5"/>
        </w:rPr>
      </w:pPr>
      <w:r>
        <w:rPr>
          <w:w w:val="95"/>
        </w:rPr>
        <w:t>5 kg</w:t>
      </w:r>
    </w:p>
    <w:p w:rsidR="00025EF4" w:rsidRDefault="00025EF4">
      <w:pPr>
        <w:pStyle w:val="GvdeMetni"/>
        <w:kinsoku w:val="0"/>
        <w:overflowPunct w:val="0"/>
        <w:spacing w:before="34"/>
        <w:ind w:left="2061"/>
        <w:rPr>
          <w:spacing w:val="-5"/>
        </w:rPr>
      </w:pPr>
      <w:r>
        <w:rPr>
          <w:w w:val="95"/>
        </w:rPr>
        <w:t>2,5 kg</w:t>
      </w:r>
    </w:p>
    <w:p w:rsidR="00025EF4" w:rsidRDefault="00025EF4">
      <w:pPr>
        <w:pStyle w:val="GvdeMetni"/>
        <w:kinsoku w:val="0"/>
        <w:overflowPunct w:val="0"/>
        <w:spacing w:before="35"/>
        <w:ind w:left="2061"/>
        <w:rPr>
          <w:spacing w:val="-5"/>
        </w:rPr>
      </w:pPr>
      <w:r>
        <w:rPr>
          <w:w w:val="95"/>
        </w:rPr>
        <w:t>2 kg</w:t>
      </w:r>
    </w:p>
    <w:p w:rsidR="00025EF4" w:rsidRDefault="00025EF4">
      <w:pPr>
        <w:pStyle w:val="ListeParagraf"/>
        <w:numPr>
          <w:ilvl w:val="1"/>
          <w:numId w:val="50"/>
        </w:numPr>
        <w:tabs>
          <w:tab w:val="left" w:pos="2406"/>
        </w:tabs>
        <w:kinsoku w:val="0"/>
        <w:overflowPunct w:val="0"/>
        <w:spacing w:before="34"/>
        <w:ind w:hanging="345"/>
        <w:rPr>
          <w:spacing w:val="-11"/>
          <w:w w:val="105"/>
          <w:sz w:val="22"/>
          <w:szCs w:val="22"/>
        </w:rPr>
      </w:pPr>
      <w:proofErr w:type="gramStart"/>
      <w:r>
        <w:rPr>
          <w:spacing w:val="-11"/>
          <w:w w:val="105"/>
          <w:sz w:val="22"/>
          <w:szCs w:val="22"/>
        </w:rPr>
        <w:t>kg</w:t>
      </w:r>
      <w:proofErr w:type="gramEnd"/>
    </w:p>
    <w:p w:rsidR="00025EF4" w:rsidRDefault="00025EF4">
      <w:pPr>
        <w:pStyle w:val="GvdeMetni"/>
        <w:kinsoku w:val="0"/>
        <w:overflowPunct w:val="0"/>
        <w:spacing w:before="35"/>
        <w:ind w:left="2061"/>
        <w:rPr>
          <w:spacing w:val="-5"/>
        </w:rPr>
      </w:pPr>
      <w:r>
        <w:rPr>
          <w:w w:val="95"/>
        </w:rPr>
        <w:t>1 kg</w:t>
      </w:r>
    </w:p>
    <w:p w:rsidR="00025EF4" w:rsidRDefault="00025EF4">
      <w:pPr>
        <w:pStyle w:val="GvdeMetni"/>
        <w:kinsoku w:val="0"/>
        <w:overflowPunct w:val="0"/>
        <w:spacing w:before="34"/>
        <w:ind w:left="2061"/>
        <w:rPr>
          <w:spacing w:val="-5"/>
        </w:rPr>
      </w:pPr>
      <w:r>
        <w:rPr>
          <w:w w:val="95"/>
        </w:rPr>
        <w:t>0,5 kg</w:t>
      </w:r>
    </w:p>
    <w:p w:rsidR="00025EF4" w:rsidRDefault="00025EF4" w:rsidP="00B91679">
      <w:pPr>
        <w:pStyle w:val="GvdeMetni"/>
        <w:kinsoku w:val="0"/>
        <w:overflowPunct w:val="0"/>
        <w:spacing w:before="93" w:line="271" w:lineRule="auto"/>
        <w:ind w:left="284"/>
        <w:jc w:val="both"/>
        <w:rPr>
          <w:spacing w:val="-2"/>
        </w:rPr>
      </w:pPr>
      <w:r>
        <w:rPr>
          <w:rFonts w:ascii="Times New Roman" w:hAnsi="Times New Roman"/>
          <w:sz w:val="24"/>
          <w:szCs w:val="24"/>
        </w:rPr>
        <w:br w:type="column"/>
      </w:r>
      <w:proofErr w:type="gramStart"/>
      <w:r>
        <w:rPr>
          <w:spacing w:val="-2"/>
        </w:rPr>
        <w:t>maksimum</w:t>
      </w:r>
      <w:proofErr w:type="gramEnd"/>
      <w:r>
        <w:rPr>
          <w:spacing w:val="-2"/>
        </w:rPr>
        <w:t xml:space="preserve"> maksimum maksimum maksimum maksimum maksimum maksimum maksimum maksimum maksimum maksimum maksimum</w:t>
      </w:r>
    </w:p>
    <w:p w:rsidR="00025EF4" w:rsidRDefault="00025EF4">
      <w:pPr>
        <w:pStyle w:val="GvdeMetni"/>
        <w:kinsoku w:val="0"/>
        <w:overflowPunct w:val="0"/>
        <w:spacing w:before="93"/>
        <w:ind w:left="419"/>
        <w:rPr>
          <w:spacing w:val="-5"/>
        </w:rPr>
      </w:pPr>
      <w:r>
        <w:rPr>
          <w:rFonts w:ascii="Times New Roman" w:hAnsi="Times New Roman"/>
          <w:sz w:val="24"/>
          <w:szCs w:val="24"/>
        </w:rPr>
        <w:br w:type="column"/>
      </w:r>
      <w:r>
        <w:rPr>
          <w:w w:val="95"/>
        </w:rPr>
        <w:t>6,7 cm</w:t>
      </w:r>
    </w:p>
    <w:p w:rsidR="00025EF4" w:rsidRDefault="00025EF4">
      <w:pPr>
        <w:pStyle w:val="GvdeMetni"/>
        <w:kinsoku w:val="0"/>
        <w:overflowPunct w:val="0"/>
        <w:spacing w:before="35"/>
        <w:ind w:left="419"/>
        <w:rPr>
          <w:spacing w:val="-5"/>
        </w:rPr>
      </w:pPr>
      <w:r>
        <w:rPr>
          <w:w w:val="95"/>
        </w:rPr>
        <w:t>5,4 cm</w:t>
      </w:r>
    </w:p>
    <w:p w:rsidR="00025EF4" w:rsidRDefault="00025EF4">
      <w:pPr>
        <w:pStyle w:val="GvdeMetni"/>
        <w:kinsoku w:val="0"/>
        <w:overflowPunct w:val="0"/>
        <w:spacing w:before="34"/>
        <w:ind w:left="419"/>
        <w:rPr>
          <w:spacing w:val="-5"/>
        </w:rPr>
      </w:pPr>
      <w:r>
        <w:rPr>
          <w:w w:val="95"/>
        </w:rPr>
        <w:t>4,3 cm</w:t>
      </w:r>
    </w:p>
    <w:p w:rsidR="00025EF4" w:rsidRDefault="00025EF4">
      <w:pPr>
        <w:pStyle w:val="GvdeMetni"/>
        <w:kinsoku w:val="0"/>
        <w:overflowPunct w:val="0"/>
        <w:spacing w:before="34"/>
        <w:ind w:left="419"/>
        <w:rPr>
          <w:spacing w:val="-5"/>
        </w:rPr>
      </w:pPr>
      <w:r>
        <w:rPr>
          <w:w w:val="95"/>
        </w:rPr>
        <w:t>3,5 cm</w:t>
      </w:r>
    </w:p>
    <w:p w:rsidR="00025EF4" w:rsidRDefault="00025EF4">
      <w:pPr>
        <w:pStyle w:val="GvdeMetni"/>
        <w:kinsoku w:val="0"/>
        <w:overflowPunct w:val="0"/>
        <w:spacing w:before="35"/>
        <w:ind w:left="419"/>
        <w:rPr>
          <w:spacing w:val="-5"/>
        </w:rPr>
      </w:pPr>
      <w:r>
        <w:rPr>
          <w:w w:val="90"/>
        </w:rPr>
        <w:t>2,65 cm</w:t>
      </w:r>
    </w:p>
    <w:p w:rsidR="00025EF4" w:rsidRDefault="00025EF4">
      <w:pPr>
        <w:pStyle w:val="GvdeMetni"/>
        <w:kinsoku w:val="0"/>
        <w:overflowPunct w:val="0"/>
        <w:spacing w:before="34"/>
        <w:ind w:left="419"/>
        <w:rPr>
          <w:spacing w:val="-5"/>
        </w:rPr>
      </w:pPr>
      <w:r>
        <w:rPr>
          <w:w w:val="95"/>
        </w:rPr>
        <w:t>2.3 cm</w:t>
      </w:r>
    </w:p>
    <w:p w:rsidR="00025EF4" w:rsidRDefault="00025EF4">
      <w:pPr>
        <w:pStyle w:val="GvdeMetni"/>
        <w:kinsoku w:val="0"/>
        <w:overflowPunct w:val="0"/>
        <w:spacing w:before="35"/>
        <w:ind w:left="419"/>
        <w:rPr>
          <w:spacing w:val="-5"/>
        </w:rPr>
      </w:pPr>
      <w:r>
        <w:rPr>
          <w:w w:val="95"/>
        </w:rPr>
        <w:t>2.2 cm</w:t>
      </w:r>
    </w:p>
    <w:p w:rsidR="00025EF4" w:rsidRDefault="00025EF4">
      <w:pPr>
        <w:pStyle w:val="GvdeMetni"/>
        <w:kinsoku w:val="0"/>
        <w:overflowPunct w:val="0"/>
        <w:spacing w:before="34"/>
        <w:ind w:left="419"/>
        <w:rPr>
          <w:spacing w:val="-5"/>
        </w:rPr>
      </w:pPr>
      <w:r>
        <w:rPr>
          <w:w w:val="95"/>
        </w:rPr>
        <w:t>2.0 cm</w:t>
      </w:r>
    </w:p>
    <w:p w:rsidR="00025EF4" w:rsidRDefault="00025EF4">
      <w:pPr>
        <w:pStyle w:val="GvdeMetni"/>
        <w:kinsoku w:val="0"/>
        <w:overflowPunct w:val="0"/>
        <w:spacing w:before="35"/>
        <w:ind w:left="419"/>
        <w:rPr>
          <w:spacing w:val="-5"/>
        </w:rPr>
      </w:pPr>
      <w:r>
        <w:rPr>
          <w:w w:val="95"/>
        </w:rPr>
        <w:t>1.9 cm</w:t>
      </w:r>
    </w:p>
    <w:p w:rsidR="00025EF4" w:rsidRDefault="00025EF4">
      <w:pPr>
        <w:pStyle w:val="ListeParagraf"/>
        <w:numPr>
          <w:ilvl w:val="1"/>
          <w:numId w:val="50"/>
        </w:numPr>
        <w:tabs>
          <w:tab w:val="left" w:pos="764"/>
        </w:tabs>
        <w:kinsoku w:val="0"/>
        <w:overflowPunct w:val="0"/>
        <w:spacing w:before="34"/>
        <w:ind w:left="763" w:hanging="345"/>
        <w:rPr>
          <w:spacing w:val="-5"/>
          <w:w w:val="105"/>
          <w:sz w:val="22"/>
          <w:szCs w:val="22"/>
        </w:rPr>
      </w:pPr>
      <w:proofErr w:type="gramStart"/>
      <w:r>
        <w:rPr>
          <w:spacing w:val="-5"/>
          <w:w w:val="105"/>
          <w:sz w:val="22"/>
          <w:szCs w:val="22"/>
        </w:rPr>
        <w:t>cm</w:t>
      </w:r>
      <w:proofErr w:type="gramEnd"/>
    </w:p>
    <w:p w:rsidR="00025EF4" w:rsidRDefault="00025EF4">
      <w:pPr>
        <w:pStyle w:val="GvdeMetni"/>
        <w:kinsoku w:val="0"/>
        <w:overflowPunct w:val="0"/>
        <w:spacing w:before="93"/>
        <w:ind w:left="892"/>
        <w:rPr>
          <w:spacing w:val="-5"/>
        </w:rPr>
      </w:pPr>
      <w:r>
        <w:rPr>
          <w:rFonts w:ascii="Times New Roman" w:hAnsi="Times New Roman"/>
          <w:sz w:val="24"/>
          <w:szCs w:val="24"/>
        </w:rPr>
        <w:br w:type="column"/>
      </w:r>
      <w:r>
        <w:rPr>
          <w:w w:val="95"/>
        </w:rPr>
        <w:t>45 cm</w:t>
      </w:r>
    </w:p>
    <w:p w:rsidR="00025EF4" w:rsidRDefault="00025EF4">
      <w:pPr>
        <w:pStyle w:val="GvdeMetni"/>
        <w:kinsoku w:val="0"/>
        <w:overflowPunct w:val="0"/>
        <w:spacing w:before="35"/>
        <w:ind w:left="892"/>
        <w:rPr>
          <w:spacing w:val="-5"/>
        </w:rPr>
      </w:pPr>
      <w:r>
        <w:rPr>
          <w:w w:val="95"/>
        </w:rPr>
        <w:t>45 cm</w:t>
      </w:r>
    </w:p>
    <w:p w:rsidR="00025EF4" w:rsidRDefault="00025EF4">
      <w:pPr>
        <w:pStyle w:val="GvdeMetni"/>
        <w:kinsoku w:val="0"/>
        <w:overflowPunct w:val="0"/>
        <w:spacing w:before="34"/>
        <w:ind w:left="892"/>
        <w:rPr>
          <w:spacing w:val="-5"/>
        </w:rPr>
      </w:pPr>
      <w:r>
        <w:rPr>
          <w:w w:val="95"/>
        </w:rPr>
        <w:t>45 cm</w:t>
      </w:r>
    </w:p>
    <w:p w:rsidR="00025EF4" w:rsidRDefault="00025EF4">
      <w:pPr>
        <w:pStyle w:val="GvdeMetni"/>
        <w:kinsoku w:val="0"/>
        <w:overflowPunct w:val="0"/>
        <w:spacing w:before="34"/>
        <w:ind w:left="892"/>
        <w:rPr>
          <w:spacing w:val="-5"/>
        </w:rPr>
      </w:pPr>
      <w:r>
        <w:rPr>
          <w:w w:val="95"/>
        </w:rPr>
        <w:t>45 cm</w:t>
      </w:r>
    </w:p>
    <w:p w:rsidR="00025EF4" w:rsidRDefault="00025EF4">
      <w:pPr>
        <w:pStyle w:val="GvdeMetni"/>
        <w:tabs>
          <w:tab w:val="left" w:pos="1697"/>
        </w:tabs>
        <w:kinsoku w:val="0"/>
        <w:overflowPunct w:val="0"/>
        <w:spacing w:before="35"/>
        <w:ind w:left="892"/>
        <w:rPr>
          <w:spacing w:val="-5"/>
          <w:w w:val="95"/>
        </w:rPr>
      </w:pPr>
      <w:r>
        <w:rPr>
          <w:w w:val="95"/>
        </w:rPr>
        <w:t>23 cm</w:t>
      </w:r>
      <w:r>
        <w:rPr>
          <w:w w:val="95"/>
        </w:rPr>
        <w:tab/>
        <w:t>– 26 cm</w:t>
      </w:r>
    </w:p>
    <w:p w:rsidR="00025EF4" w:rsidRDefault="00025EF4">
      <w:pPr>
        <w:pStyle w:val="GvdeMetni"/>
        <w:tabs>
          <w:tab w:val="left" w:pos="1697"/>
        </w:tabs>
        <w:kinsoku w:val="0"/>
        <w:overflowPunct w:val="0"/>
        <w:spacing w:before="34"/>
        <w:ind w:left="892"/>
        <w:rPr>
          <w:spacing w:val="-5"/>
          <w:w w:val="95"/>
        </w:rPr>
      </w:pPr>
      <w:r>
        <w:rPr>
          <w:w w:val="95"/>
        </w:rPr>
        <w:t>19 cm</w:t>
      </w:r>
      <w:r>
        <w:rPr>
          <w:w w:val="95"/>
        </w:rPr>
        <w:tab/>
        <w:t>- 22 cm</w:t>
      </w:r>
    </w:p>
    <w:p w:rsidR="00025EF4" w:rsidRDefault="00025EF4">
      <w:pPr>
        <w:pStyle w:val="GvdeMetni"/>
        <w:kinsoku w:val="0"/>
        <w:overflowPunct w:val="0"/>
        <w:spacing w:before="35"/>
        <w:ind w:left="892"/>
        <w:rPr>
          <w:spacing w:val="-5"/>
          <w:w w:val="95"/>
        </w:rPr>
      </w:pPr>
      <w:r>
        <w:rPr>
          <w:w w:val="95"/>
        </w:rPr>
        <w:t>15.5 cm-</w:t>
      </w:r>
      <w:proofErr w:type="gramStart"/>
      <w:r>
        <w:rPr>
          <w:w w:val="95"/>
        </w:rPr>
        <w:t>19.3</w:t>
      </w:r>
      <w:proofErr w:type="gramEnd"/>
      <w:r>
        <w:rPr>
          <w:w w:val="95"/>
        </w:rPr>
        <w:t xml:space="preserve"> cm</w:t>
      </w:r>
    </w:p>
    <w:p w:rsidR="00025EF4" w:rsidRDefault="00025EF4">
      <w:pPr>
        <w:pStyle w:val="GvdeMetni"/>
        <w:kinsoku w:val="0"/>
        <w:overflowPunct w:val="0"/>
        <w:spacing w:before="34"/>
        <w:ind w:left="892"/>
        <w:rPr>
          <w:spacing w:val="-5"/>
          <w:w w:val="95"/>
        </w:rPr>
      </w:pPr>
      <w:r>
        <w:rPr>
          <w:w w:val="95"/>
        </w:rPr>
        <w:t>13.9 cm-</w:t>
      </w:r>
      <w:proofErr w:type="gramStart"/>
      <w:r>
        <w:rPr>
          <w:w w:val="95"/>
        </w:rPr>
        <w:t>17.5</w:t>
      </w:r>
      <w:proofErr w:type="gramEnd"/>
      <w:r>
        <w:rPr>
          <w:w w:val="95"/>
        </w:rPr>
        <w:t xml:space="preserve"> cm</w:t>
      </w:r>
    </w:p>
    <w:p w:rsidR="00025EF4" w:rsidRDefault="00025EF4">
      <w:pPr>
        <w:pStyle w:val="GvdeMetni"/>
        <w:kinsoku w:val="0"/>
        <w:overflowPunct w:val="0"/>
        <w:spacing w:before="35"/>
        <w:ind w:left="892"/>
        <w:rPr>
          <w:spacing w:val="-5"/>
          <w:w w:val="95"/>
        </w:rPr>
      </w:pPr>
      <w:r>
        <w:rPr>
          <w:w w:val="95"/>
        </w:rPr>
        <w:t>11,8 cm - 16 cm</w:t>
      </w:r>
    </w:p>
    <w:p w:rsidR="00025EF4" w:rsidRDefault="00025EF4">
      <w:pPr>
        <w:pStyle w:val="GvdeMetni"/>
        <w:kinsoku w:val="0"/>
        <w:overflowPunct w:val="0"/>
        <w:spacing w:before="34"/>
        <w:ind w:left="892"/>
        <w:rPr>
          <w:spacing w:val="-5"/>
        </w:rPr>
      </w:pPr>
      <w:r>
        <w:t>9.7 cm-</w:t>
      </w:r>
      <w:proofErr w:type="gramStart"/>
      <w:r>
        <w:t>13.7</w:t>
      </w:r>
      <w:proofErr w:type="gramEnd"/>
      <w:r>
        <w:t xml:space="preserve"> cm</w:t>
      </w:r>
    </w:p>
    <w:p w:rsidR="00025EF4" w:rsidRDefault="00025EF4">
      <w:pPr>
        <w:pStyle w:val="GvdeMetni"/>
        <w:kinsoku w:val="0"/>
        <w:overflowPunct w:val="0"/>
        <w:spacing w:before="34"/>
        <w:ind w:left="892"/>
        <w:rPr>
          <w:spacing w:val="-5"/>
        </w:rPr>
        <w:sectPr w:rsidR="00025EF4">
          <w:type w:val="continuous"/>
          <w:pgSz w:w="11910" w:h="16840"/>
          <w:pgMar w:top="1920" w:right="740" w:bottom="280" w:left="1000" w:header="708" w:footer="708" w:gutter="0"/>
          <w:cols w:num="4" w:space="708" w:equalWidth="0">
            <w:col w:w="2639" w:space="40"/>
            <w:col w:w="1455" w:space="39"/>
            <w:col w:w="1180" w:space="40"/>
            <w:col w:w="4777"/>
          </w:cols>
        </w:sectPr>
      </w:pPr>
    </w:p>
    <w:p w:rsidR="00025EF4" w:rsidRDefault="00025EF4">
      <w:pPr>
        <w:pStyle w:val="GvdeMetni"/>
        <w:kinsoku w:val="0"/>
        <w:overflowPunct w:val="0"/>
      </w:pPr>
    </w:p>
    <w:p w:rsidR="00025EF4" w:rsidRDefault="00025EF4">
      <w:pPr>
        <w:pStyle w:val="GvdeMetni"/>
        <w:kinsoku w:val="0"/>
        <w:overflowPunct w:val="0"/>
        <w:spacing w:before="10"/>
        <w:rPr>
          <w:sz w:val="21"/>
          <w:szCs w:val="21"/>
        </w:rPr>
      </w:pPr>
    </w:p>
    <w:p w:rsidR="00025EF4" w:rsidRDefault="00D427DB">
      <w:pPr>
        <w:pStyle w:val="Balk3"/>
        <w:numPr>
          <w:ilvl w:val="0"/>
          <w:numId w:val="49"/>
        </w:numPr>
        <w:tabs>
          <w:tab w:val="left" w:pos="1552"/>
        </w:tabs>
        <w:kinsoku w:val="0"/>
        <w:overflowPunct w:val="0"/>
        <w:ind w:hanging="1135"/>
        <w:rPr>
          <w:spacing w:val="-2"/>
        </w:rPr>
      </w:pPr>
      <w:r>
        <w:rPr>
          <w:w w:val="95"/>
        </w:rPr>
        <w:t>ANTRENMAN</w:t>
      </w:r>
      <w:r w:rsidR="00025EF4">
        <w:rPr>
          <w:w w:val="95"/>
        </w:rPr>
        <w:t xml:space="preserve"> DİSKLERİ: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7465A2">
      <w:pPr>
        <w:pStyle w:val="ListeParagraf"/>
        <w:numPr>
          <w:ilvl w:val="1"/>
          <w:numId w:val="49"/>
        </w:numPr>
        <w:tabs>
          <w:tab w:val="left" w:pos="2005"/>
        </w:tabs>
        <w:kinsoku w:val="0"/>
        <w:overflowPunct w:val="0"/>
        <w:spacing w:line="265" w:lineRule="exact"/>
        <w:rPr>
          <w:spacing w:val="-4"/>
          <w:w w:val="95"/>
          <w:sz w:val="22"/>
          <w:szCs w:val="22"/>
        </w:rPr>
      </w:pPr>
      <w:r>
        <w:rPr>
          <w:w w:val="95"/>
          <w:sz w:val="22"/>
          <w:szCs w:val="22"/>
        </w:rPr>
        <w:t>Tolerans</w:t>
      </w:r>
      <w:r w:rsidR="00025EF4">
        <w:rPr>
          <w:w w:val="95"/>
          <w:sz w:val="22"/>
          <w:szCs w:val="22"/>
        </w:rPr>
        <w:t xml:space="preserve"> = +%0,8 ila -%0,8</w:t>
      </w:r>
    </w:p>
    <w:p w:rsidR="00025EF4" w:rsidRDefault="00C06A84">
      <w:pPr>
        <w:pStyle w:val="ListeParagraf"/>
        <w:numPr>
          <w:ilvl w:val="1"/>
          <w:numId w:val="49"/>
        </w:numPr>
        <w:tabs>
          <w:tab w:val="left" w:pos="2005"/>
        </w:tabs>
        <w:kinsoku w:val="0"/>
        <w:overflowPunct w:val="0"/>
        <w:spacing w:line="264" w:lineRule="exact"/>
        <w:rPr>
          <w:spacing w:val="-2"/>
          <w:sz w:val="22"/>
          <w:szCs w:val="22"/>
        </w:rPr>
      </w:pPr>
      <w:r>
        <w:rPr>
          <w:sz w:val="22"/>
          <w:szCs w:val="22"/>
        </w:rPr>
        <w:t>TEKNİK MÜSABAKA KURALLARI VE TALİMATLARI</w:t>
      </w:r>
      <w:r w:rsidR="00025EF4">
        <w:rPr>
          <w:sz w:val="22"/>
          <w:szCs w:val="22"/>
        </w:rPr>
        <w:t xml:space="preserve"> 3.3.3.6'da listelenen ilgili ağırlığa sahip renklerde üretilmiştir</w:t>
      </w:r>
    </w:p>
    <w:p w:rsidR="00025EF4" w:rsidRDefault="007465A2">
      <w:pPr>
        <w:pStyle w:val="ListeParagraf"/>
        <w:numPr>
          <w:ilvl w:val="1"/>
          <w:numId w:val="49"/>
        </w:numPr>
        <w:tabs>
          <w:tab w:val="left" w:pos="2005"/>
        </w:tabs>
        <w:kinsoku w:val="0"/>
        <w:overflowPunct w:val="0"/>
        <w:ind w:right="675"/>
        <w:rPr>
          <w:sz w:val="22"/>
          <w:szCs w:val="22"/>
        </w:rPr>
      </w:pPr>
      <w:r>
        <w:rPr>
          <w:sz w:val="22"/>
          <w:szCs w:val="22"/>
        </w:rPr>
        <w:t>Karşılık</w:t>
      </w:r>
      <w:r w:rsidR="00025EF4">
        <w:rPr>
          <w:sz w:val="22"/>
          <w:szCs w:val="22"/>
        </w:rPr>
        <w:t xml:space="preserve"> gelen renkli kenarlıklı olarak siyah renkte üretilebilir ve üzerinde “</w:t>
      </w:r>
      <w:r w:rsidR="00D427DB">
        <w:rPr>
          <w:sz w:val="22"/>
          <w:szCs w:val="22"/>
        </w:rPr>
        <w:t>Antrenman</w:t>
      </w:r>
      <w:r w:rsidR="00025EF4">
        <w:rPr>
          <w:sz w:val="22"/>
          <w:szCs w:val="22"/>
        </w:rPr>
        <w:t>" ibaresi bulunabilir</w:t>
      </w:r>
    </w:p>
    <w:p w:rsidR="00025EF4" w:rsidRDefault="00025EF4">
      <w:pPr>
        <w:pStyle w:val="GvdeMetni"/>
        <w:kinsoku w:val="0"/>
        <w:overflowPunct w:val="0"/>
        <w:spacing w:before="6"/>
        <w:rPr>
          <w:sz w:val="21"/>
          <w:szCs w:val="21"/>
        </w:rPr>
      </w:pPr>
    </w:p>
    <w:p w:rsidR="00025EF4" w:rsidRDefault="00025EF4">
      <w:pPr>
        <w:pStyle w:val="Balk3"/>
        <w:numPr>
          <w:ilvl w:val="0"/>
          <w:numId w:val="49"/>
        </w:numPr>
        <w:tabs>
          <w:tab w:val="left" w:pos="1552"/>
        </w:tabs>
        <w:kinsoku w:val="0"/>
        <w:overflowPunct w:val="0"/>
        <w:ind w:hanging="1135"/>
        <w:rPr>
          <w:spacing w:val="-2"/>
        </w:rPr>
      </w:pPr>
      <w:r>
        <w:rPr>
          <w:spacing w:val="-2"/>
        </w:rPr>
        <w:t>KELEPÇELER: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7465A2">
      <w:pPr>
        <w:pStyle w:val="ListeParagraf"/>
        <w:numPr>
          <w:ilvl w:val="1"/>
          <w:numId w:val="49"/>
        </w:numPr>
        <w:tabs>
          <w:tab w:val="left" w:pos="2005"/>
        </w:tabs>
        <w:kinsoku w:val="0"/>
        <w:overflowPunct w:val="0"/>
        <w:spacing w:line="265" w:lineRule="exact"/>
        <w:rPr>
          <w:spacing w:val="-2"/>
          <w:sz w:val="22"/>
          <w:szCs w:val="22"/>
        </w:rPr>
      </w:pPr>
      <w:r>
        <w:rPr>
          <w:sz w:val="22"/>
          <w:szCs w:val="22"/>
        </w:rPr>
        <w:t>Krom</w:t>
      </w:r>
      <w:r w:rsidR="00025EF4">
        <w:rPr>
          <w:sz w:val="22"/>
          <w:szCs w:val="22"/>
        </w:rPr>
        <w:t xml:space="preserve"> çelikten imal edilmiştir</w:t>
      </w:r>
    </w:p>
    <w:p w:rsidR="00025EF4" w:rsidRDefault="007465A2">
      <w:pPr>
        <w:pStyle w:val="ListeParagraf"/>
        <w:numPr>
          <w:ilvl w:val="1"/>
          <w:numId w:val="49"/>
        </w:numPr>
        <w:tabs>
          <w:tab w:val="left" w:pos="2005"/>
        </w:tabs>
        <w:kinsoku w:val="0"/>
        <w:overflowPunct w:val="0"/>
        <w:spacing w:line="264" w:lineRule="exact"/>
        <w:rPr>
          <w:spacing w:val="-2"/>
          <w:w w:val="95"/>
          <w:sz w:val="22"/>
          <w:szCs w:val="22"/>
        </w:rPr>
      </w:pPr>
      <w:r>
        <w:rPr>
          <w:w w:val="95"/>
          <w:sz w:val="22"/>
          <w:szCs w:val="22"/>
        </w:rPr>
        <w:t>Delik</w:t>
      </w:r>
      <w:r w:rsidR="00025EF4">
        <w:rPr>
          <w:w w:val="95"/>
          <w:sz w:val="22"/>
          <w:szCs w:val="22"/>
        </w:rPr>
        <w:t xml:space="preserve"> = 5 cm çap</w:t>
      </w:r>
    </w:p>
    <w:p w:rsidR="00025EF4" w:rsidRDefault="00025EF4">
      <w:pPr>
        <w:pStyle w:val="ListeParagraf"/>
        <w:numPr>
          <w:ilvl w:val="1"/>
          <w:numId w:val="49"/>
        </w:numPr>
        <w:tabs>
          <w:tab w:val="left" w:pos="2005"/>
        </w:tabs>
        <w:kinsoku w:val="0"/>
        <w:overflowPunct w:val="0"/>
        <w:spacing w:line="264" w:lineRule="exact"/>
        <w:rPr>
          <w:spacing w:val="-4"/>
          <w:sz w:val="22"/>
          <w:szCs w:val="22"/>
        </w:rPr>
      </w:pPr>
      <w:r>
        <w:rPr>
          <w:sz w:val="22"/>
          <w:szCs w:val="22"/>
        </w:rPr>
        <w:t>2 kg veya daha az dıştan yükleme veya içten yükleme için tasarlanabilir</w:t>
      </w:r>
    </w:p>
    <w:p w:rsidR="00025EF4" w:rsidRDefault="007465A2">
      <w:pPr>
        <w:pStyle w:val="ListeParagraf"/>
        <w:numPr>
          <w:ilvl w:val="1"/>
          <w:numId w:val="49"/>
        </w:numPr>
        <w:tabs>
          <w:tab w:val="left" w:pos="2005"/>
        </w:tabs>
        <w:kinsoku w:val="0"/>
        <w:overflowPunct w:val="0"/>
        <w:spacing w:line="264" w:lineRule="exact"/>
        <w:rPr>
          <w:spacing w:val="-5"/>
          <w:w w:val="95"/>
          <w:sz w:val="22"/>
          <w:szCs w:val="22"/>
        </w:rPr>
      </w:pPr>
      <w:r>
        <w:rPr>
          <w:w w:val="95"/>
          <w:sz w:val="22"/>
          <w:szCs w:val="22"/>
        </w:rPr>
        <w:t>Genişlik</w:t>
      </w:r>
      <w:r w:rsidR="00025EF4">
        <w:rPr>
          <w:w w:val="95"/>
          <w:sz w:val="22"/>
          <w:szCs w:val="22"/>
        </w:rPr>
        <w:t xml:space="preserve"> = maksimum </w:t>
      </w:r>
      <w:proofErr w:type="gramStart"/>
      <w:r w:rsidR="00025EF4">
        <w:rPr>
          <w:w w:val="95"/>
          <w:sz w:val="22"/>
          <w:szCs w:val="22"/>
        </w:rPr>
        <w:t>7.0</w:t>
      </w:r>
      <w:proofErr w:type="gramEnd"/>
      <w:r w:rsidR="00025EF4">
        <w:rPr>
          <w:w w:val="95"/>
          <w:sz w:val="22"/>
          <w:szCs w:val="22"/>
        </w:rPr>
        <w:t xml:space="preserve"> cm</w:t>
      </w:r>
    </w:p>
    <w:p w:rsidR="00025EF4" w:rsidRDefault="007465A2">
      <w:pPr>
        <w:pStyle w:val="ListeParagraf"/>
        <w:numPr>
          <w:ilvl w:val="1"/>
          <w:numId w:val="49"/>
        </w:numPr>
        <w:tabs>
          <w:tab w:val="left" w:pos="2005"/>
        </w:tabs>
        <w:kinsoku w:val="0"/>
        <w:overflowPunct w:val="0"/>
        <w:spacing w:line="265" w:lineRule="exact"/>
        <w:rPr>
          <w:spacing w:val="-4"/>
          <w:sz w:val="22"/>
          <w:szCs w:val="22"/>
        </w:rPr>
      </w:pPr>
      <w:r>
        <w:rPr>
          <w:sz w:val="22"/>
          <w:szCs w:val="22"/>
        </w:rPr>
        <w:t>Tolerans</w:t>
      </w:r>
      <w:r w:rsidR="00025EF4">
        <w:rPr>
          <w:sz w:val="22"/>
          <w:szCs w:val="22"/>
        </w:rPr>
        <w:t xml:space="preserve"> = parça başına + 10 gram ila -0 gram</w:t>
      </w:r>
    </w:p>
    <w:p w:rsidR="00025EF4" w:rsidRDefault="00025EF4">
      <w:pPr>
        <w:pStyle w:val="ListeParagraf"/>
        <w:numPr>
          <w:ilvl w:val="1"/>
          <w:numId w:val="49"/>
        </w:numPr>
        <w:tabs>
          <w:tab w:val="left" w:pos="2005"/>
        </w:tabs>
        <w:kinsoku w:val="0"/>
        <w:overflowPunct w:val="0"/>
        <w:spacing w:line="265" w:lineRule="exact"/>
        <w:rPr>
          <w:spacing w:val="-4"/>
          <w:sz w:val="22"/>
          <w:szCs w:val="22"/>
        </w:rPr>
        <w:sectPr w:rsidR="00025EF4">
          <w:type w:val="continuous"/>
          <w:pgSz w:w="11910" w:h="16840"/>
          <w:pgMar w:top="1920" w:right="740" w:bottom="280" w:left="1000" w:header="708" w:footer="708" w:gutter="0"/>
          <w:cols w:space="708" w:equalWidth="0">
            <w:col w:w="10170"/>
          </w:cols>
        </w:sectPr>
      </w:pPr>
    </w:p>
    <w:p w:rsidR="00025EF4" w:rsidRDefault="00025EF4">
      <w:pPr>
        <w:pStyle w:val="Balk3"/>
        <w:kinsoku w:val="0"/>
        <w:overflowPunct w:val="0"/>
        <w:spacing w:before="86"/>
        <w:ind w:left="472" w:firstLine="0"/>
        <w:rPr>
          <w:spacing w:val="-2"/>
        </w:rPr>
      </w:pPr>
      <w:r>
        <w:rPr>
          <w:spacing w:val="-2"/>
        </w:rPr>
        <w:lastRenderedPageBreak/>
        <w:t>TOLERANS TABLOSU</w:t>
      </w:r>
    </w:p>
    <w:p w:rsidR="00025EF4" w:rsidRDefault="00025EF4">
      <w:pPr>
        <w:pStyle w:val="GvdeMetni"/>
        <w:kinsoku w:val="0"/>
        <w:overflowPunct w:val="0"/>
        <w:spacing w:before="2"/>
        <w:rPr>
          <w:rFonts w:ascii="Century Gothic" w:hAnsi="Century Gothic" w:cs="Century Gothic"/>
          <w:b/>
          <w:bCs/>
          <w:sz w:val="23"/>
          <w:szCs w:val="23"/>
        </w:rPr>
      </w:pPr>
    </w:p>
    <w:tbl>
      <w:tblPr>
        <w:tblW w:w="0" w:type="auto"/>
        <w:tblInd w:w="831" w:type="dxa"/>
        <w:tblLayout w:type="fixed"/>
        <w:tblCellMar>
          <w:left w:w="0" w:type="dxa"/>
          <w:right w:w="0" w:type="dxa"/>
        </w:tblCellMar>
        <w:tblLook w:val="04A0" w:firstRow="1" w:lastRow="0" w:firstColumn="1" w:lastColumn="0" w:noHBand="0" w:noVBand="1"/>
      </w:tblPr>
      <w:tblGrid>
        <w:gridCol w:w="1411"/>
        <w:gridCol w:w="1805"/>
        <w:gridCol w:w="1815"/>
        <w:gridCol w:w="1798"/>
        <w:gridCol w:w="1821"/>
      </w:tblGrid>
      <w:tr w:rsidR="00595DEA">
        <w:trPr>
          <w:trHeight w:val="304"/>
        </w:trPr>
        <w:tc>
          <w:tcPr>
            <w:tcW w:w="1411" w:type="dxa"/>
            <w:tcBorders>
              <w:top w:val="nil"/>
              <w:left w:val="nil"/>
              <w:bottom w:val="nil"/>
              <w:right w:val="nil"/>
            </w:tcBorders>
          </w:tcPr>
          <w:p w:rsidR="00025EF4" w:rsidRDefault="00025EF4">
            <w:pPr>
              <w:pStyle w:val="TableParagraph"/>
              <w:kinsoku w:val="0"/>
              <w:overflowPunct w:val="0"/>
              <w:spacing w:before="7"/>
              <w:ind w:left="99"/>
              <w:rPr>
                <w:rFonts w:ascii="Century Gothic" w:hAnsi="Century Gothic" w:cs="Century Gothic"/>
                <w:b/>
                <w:bCs/>
                <w:spacing w:val="-2"/>
                <w:sz w:val="22"/>
                <w:szCs w:val="22"/>
              </w:rPr>
            </w:pPr>
            <w:r>
              <w:rPr>
                <w:rFonts w:ascii="Century Gothic" w:hAnsi="Century Gothic" w:cs="Century Gothic"/>
                <w:b/>
                <w:bCs/>
                <w:spacing w:val="-2"/>
                <w:sz w:val="22"/>
                <w:szCs w:val="22"/>
              </w:rPr>
              <w:t>AĞIRLIK</w:t>
            </w:r>
          </w:p>
        </w:tc>
        <w:tc>
          <w:tcPr>
            <w:tcW w:w="3620" w:type="dxa"/>
            <w:gridSpan w:val="2"/>
            <w:tcBorders>
              <w:top w:val="nil"/>
              <w:left w:val="nil"/>
              <w:bottom w:val="nil"/>
              <w:right w:val="nil"/>
            </w:tcBorders>
          </w:tcPr>
          <w:p w:rsidR="00025EF4" w:rsidRDefault="00025EF4">
            <w:pPr>
              <w:pStyle w:val="TableParagraph"/>
              <w:kinsoku w:val="0"/>
              <w:overflowPunct w:val="0"/>
              <w:spacing w:before="7"/>
              <w:ind w:left="1107"/>
              <w:rPr>
                <w:rFonts w:ascii="Century Gothic" w:hAnsi="Century Gothic" w:cs="Century Gothic"/>
                <w:b/>
                <w:bCs/>
                <w:spacing w:val="-2"/>
                <w:sz w:val="22"/>
                <w:szCs w:val="22"/>
              </w:rPr>
            </w:pPr>
            <w:r>
              <w:rPr>
                <w:rFonts w:ascii="Century Gothic" w:hAnsi="Century Gothic" w:cs="Century Gothic"/>
                <w:b/>
                <w:bCs/>
                <w:spacing w:val="-2"/>
                <w:sz w:val="22"/>
                <w:szCs w:val="22"/>
              </w:rPr>
              <w:t>MÜSABAKA</w:t>
            </w:r>
          </w:p>
        </w:tc>
        <w:tc>
          <w:tcPr>
            <w:tcW w:w="3619" w:type="dxa"/>
            <w:gridSpan w:val="2"/>
            <w:tcBorders>
              <w:top w:val="nil"/>
              <w:left w:val="nil"/>
              <w:bottom w:val="nil"/>
              <w:right w:val="nil"/>
            </w:tcBorders>
          </w:tcPr>
          <w:p w:rsidR="00025EF4" w:rsidRDefault="00D427DB" w:rsidP="00F916C2">
            <w:pPr>
              <w:pStyle w:val="TableParagraph"/>
              <w:kinsoku w:val="0"/>
              <w:overflowPunct w:val="0"/>
              <w:spacing w:before="7"/>
              <w:ind w:left="1289" w:right="692"/>
              <w:jc w:val="center"/>
              <w:rPr>
                <w:rFonts w:ascii="Century Gothic" w:hAnsi="Century Gothic" w:cs="Century Gothic"/>
                <w:b/>
                <w:bCs/>
                <w:spacing w:val="-2"/>
                <w:sz w:val="22"/>
                <w:szCs w:val="22"/>
              </w:rPr>
            </w:pPr>
            <w:r>
              <w:rPr>
                <w:rFonts w:ascii="Century Gothic" w:hAnsi="Century Gothic" w:cs="Century Gothic"/>
                <w:b/>
                <w:bCs/>
                <w:spacing w:val="-2"/>
                <w:sz w:val="22"/>
                <w:szCs w:val="22"/>
              </w:rPr>
              <w:t>ANTRENMAN</w:t>
            </w:r>
          </w:p>
        </w:tc>
      </w:tr>
      <w:tr w:rsidR="00595DEA">
        <w:trPr>
          <w:trHeight w:val="322"/>
        </w:trPr>
        <w:tc>
          <w:tcPr>
            <w:tcW w:w="1411" w:type="dxa"/>
            <w:tcBorders>
              <w:top w:val="nil"/>
              <w:left w:val="nil"/>
              <w:bottom w:val="nil"/>
              <w:right w:val="nil"/>
            </w:tcBorders>
          </w:tcPr>
          <w:p w:rsidR="00025EF4" w:rsidRDefault="00025EF4">
            <w:pPr>
              <w:pStyle w:val="TableParagraph"/>
              <w:kinsoku w:val="0"/>
              <w:overflowPunct w:val="0"/>
              <w:spacing w:before="31"/>
              <w:ind w:left="177"/>
              <w:rPr>
                <w:rFonts w:ascii="Century Gothic" w:hAnsi="Century Gothic" w:cs="Century Gothic"/>
                <w:b/>
                <w:bCs/>
                <w:spacing w:val="-5"/>
                <w:sz w:val="22"/>
                <w:szCs w:val="22"/>
              </w:rPr>
            </w:pPr>
            <w:r>
              <w:rPr>
                <w:rFonts w:ascii="Century Gothic" w:hAnsi="Century Gothic" w:cs="Century Gothic"/>
                <w:b/>
                <w:bCs/>
                <w:sz w:val="22"/>
                <w:szCs w:val="22"/>
              </w:rPr>
              <w:t>Bar kg</w:t>
            </w:r>
          </w:p>
        </w:tc>
        <w:tc>
          <w:tcPr>
            <w:tcW w:w="1805" w:type="dxa"/>
            <w:tcBorders>
              <w:top w:val="nil"/>
              <w:left w:val="nil"/>
              <w:bottom w:val="single" w:sz="8" w:space="0" w:color="FFFFFF"/>
              <w:right w:val="nil"/>
            </w:tcBorders>
          </w:tcPr>
          <w:p w:rsidR="00025EF4" w:rsidRDefault="00025EF4">
            <w:pPr>
              <w:pStyle w:val="TableParagraph"/>
              <w:kinsoku w:val="0"/>
              <w:overflowPunct w:val="0"/>
              <w:spacing w:before="31"/>
              <w:ind w:left="543"/>
              <w:rPr>
                <w:rFonts w:ascii="Century Gothic" w:hAnsi="Century Gothic" w:cs="Century Gothic"/>
                <w:b/>
                <w:bCs/>
                <w:spacing w:val="-7"/>
                <w:sz w:val="22"/>
                <w:szCs w:val="22"/>
              </w:rPr>
            </w:pPr>
            <w:r>
              <w:rPr>
                <w:rFonts w:ascii="Century Gothic" w:hAnsi="Century Gothic" w:cs="Century Gothic"/>
                <w:b/>
                <w:bCs/>
                <w:w w:val="95"/>
                <w:sz w:val="22"/>
                <w:szCs w:val="22"/>
              </w:rPr>
              <w:t xml:space="preserve">Min. </w:t>
            </w:r>
            <w:proofErr w:type="gramStart"/>
            <w:r>
              <w:rPr>
                <w:rFonts w:ascii="Century Gothic" w:hAnsi="Century Gothic" w:cs="Century Gothic"/>
                <w:b/>
                <w:bCs/>
                <w:w w:val="95"/>
                <w:sz w:val="22"/>
                <w:szCs w:val="22"/>
              </w:rPr>
              <w:t>kg</w:t>
            </w:r>
            <w:proofErr w:type="gramEnd"/>
          </w:p>
        </w:tc>
        <w:tc>
          <w:tcPr>
            <w:tcW w:w="1815" w:type="dxa"/>
            <w:tcBorders>
              <w:top w:val="nil"/>
              <w:left w:val="nil"/>
              <w:bottom w:val="single" w:sz="8" w:space="0" w:color="FFFFFF"/>
              <w:right w:val="nil"/>
            </w:tcBorders>
          </w:tcPr>
          <w:p w:rsidR="00025EF4" w:rsidRDefault="00025EF4">
            <w:pPr>
              <w:pStyle w:val="TableParagraph"/>
              <w:kinsoku w:val="0"/>
              <w:overflowPunct w:val="0"/>
              <w:spacing w:before="31"/>
              <w:ind w:left="497" w:right="493"/>
              <w:jc w:val="center"/>
              <w:rPr>
                <w:rFonts w:ascii="Century Gothic" w:hAnsi="Century Gothic" w:cs="Century Gothic"/>
                <w:b/>
                <w:bCs/>
                <w:spacing w:val="-5"/>
                <w:sz w:val="22"/>
                <w:szCs w:val="22"/>
              </w:rPr>
            </w:pPr>
            <w:proofErr w:type="spellStart"/>
            <w:r>
              <w:rPr>
                <w:rFonts w:ascii="Century Gothic" w:hAnsi="Century Gothic" w:cs="Century Gothic"/>
                <w:b/>
                <w:bCs/>
                <w:w w:val="85"/>
                <w:sz w:val="22"/>
                <w:szCs w:val="22"/>
              </w:rPr>
              <w:t>Maks</w:t>
            </w:r>
            <w:proofErr w:type="spellEnd"/>
            <w:r>
              <w:rPr>
                <w:rFonts w:ascii="Century Gothic" w:hAnsi="Century Gothic" w:cs="Century Gothic"/>
                <w:b/>
                <w:bCs/>
                <w:w w:val="85"/>
                <w:sz w:val="22"/>
                <w:szCs w:val="22"/>
              </w:rPr>
              <w:t xml:space="preserve">. </w:t>
            </w:r>
            <w:proofErr w:type="gramStart"/>
            <w:r>
              <w:rPr>
                <w:rFonts w:ascii="Century Gothic" w:hAnsi="Century Gothic" w:cs="Century Gothic"/>
                <w:b/>
                <w:bCs/>
                <w:w w:val="85"/>
                <w:sz w:val="22"/>
                <w:szCs w:val="22"/>
              </w:rPr>
              <w:t>kg</w:t>
            </w:r>
            <w:proofErr w:type="gramEnd"/>
          </w:p>
        </w:tc>
        <w:tc>
          <w:tcPr>
            <w:tcW w:w="1798" w:type="dxa"/>
            <w:tcBorders>
              <w:top w:val="nil"/>
              <w:left w:val="nil"/>
              <w:bottom w:val="nil"/>
              <w:right w:val="nil"/>
            </w:tcBorders>
          </w:tcPr>
          <w:p w:rsidR="00025EF4" w:rsidRDefault="00025EF4">
            <w:pPr>
              <w:pStyle w:val="TableParagraph"/>
              <w:kinsoku w:val="0"/>
              <w:overflowPunct w:val="0"/>
              <w:spacing w:before="31"/>
              <w:ind w:left="517" w:right="505"/>
              <w:jc w:val="center"/>
              <w:rPr>
                <w:rFonts w:ascii="Century Gothic" w:hAnsi="Century Gothic" w:cs="Century Gothic"/>
                <w:b/>
                <w:bCs/>
                <w:spacing w:val="-7"/>
                <w:sz w:val="22"/>
                <w:szCs w:val="22"/>
              </w:rPr>
            </w:pPr>
            <w:r>
              <w:rPr>
                <w:rFonts w:ascii="Century Gothic" w:hAnsi="Century Gothic" w:cs="Century Gothic"/>
                <w:b/>
                <w:bCs/>
                <w:w w:val="95"/>
                <w:sz w:val="22"/>
                <w:szCs w:val="22"/>
              </w:rPr>
              <w:t xml:space="preserve">Min. </w:t>
            </w:r>
            <w:proofErr w:type="gramStart"/>
            <w:r>
              <w:rPr>
                <w:rFonts w:ascii="Century Gothic" w:hAnsi="Century Gothic" w:cs="Century Gothic"/>
                <w:b/>
                <w:bCs/>
                <w:w w:val="95"/>
                <w:sz w:val="22"/>
                <w:szCs w:val="22"/>
              </w:rPr>
              <w:t>kg</w:t>
            </w:r>
            <w:proofErr w:type="gramEnd"/>
          </w:p>
        </w:tc>
        <w:tc>
          <w:tcPr>
            <w:tcW w:w="1821" w:type="dxa"/>
            <w:tcBorders>
              <w:top w:val="nil"/>
              <w:left w:val="nil"/>
              <w:bottom w:val="nil"/>
              <w:right w:val="nil"/>
            </w:tcBorders>
          </w:tcPr>
          <w:p w:rsidR="00025EF4" w:rsidRDefault="00025EF4">
            <w:pPr>
              <w:pStyle w:val="TableParagraph"/>
              <w:kinsoku w:val="0"/>
              <w:overflowPunct w:val="0"/>
              <w:spacing w:before="31"/>
              <w:ind w:left="505" w:right="492"/>
              <w:jc w:val="center"/>
              <w:rPr>
                <w:rFonts w:ascii="Century Gothic" w:hAnsi="Century Gothic" w:cs="Century Gothic"/>
                <w:b/>
                <w:bCs/>
                <w:spacing w:val="-5"/>
                <w:sz w:val="22"/>
                <w:szCs w:val="22"/>
              </w:rPr>
            </w:pPr>
            <w:proofErr w:type="spellStart"/>
            <w:r>
              <w:rPr>
                <w:rFonts w:ascii="Century Gothic" w:hAnsi="Century Gothic" w:cs="Century Gothic"/>
                <w:b/>
                <w:bCs/>
                <w:w w:val="85"/>
                <w:sz w:val="22"/>
                <w:szCs w:val="22"/>
              </w:rPr>
              <w:t>Maks</w:t>
            </w:r>
            <w:proofErr w:type="spellEnd"/>
            <w:r>
              <w:rPr>
                <w:rFonts w:ascii="Century Gothic" w:hAnsi="Century Gothic" w:cs="Century Gothic"/>
                <w:b/>
                <w:bCs/>
                <w:w w:val="85"/>
                <w:sz w:val="22"/>
                <w:szCs w:val="22"/>
              </w:rPr>
              <w:t xml:space="preserve">. </w:t>
            </w:r>
            <w:proofErr w:type="gramStart"/>
            <w:r>
              <w:rPr>
                <w:rFonts w:ascii="Century Gothic" w:hAnsi="Century Gothic" w:cs="Century Gothic"/>
                <w:b/>
                <w:bCs/>
                <w:w w:val="85"/>
                <w:sz w:val="22"/>
                <w:szCs w:val="22"/>
              </w:rPr>
              <w:t>kg</w:t>
            </w:r>
            <w:proofErr w:type="gramEnd"/>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90"/>
              <w:rPr>
                <w:spacing w:val="-5"/>
                <w:sz w:val="22"/>
                <w:szCs w:val="22"/>
              </w:rPr>
            </w:pPr>
            <w:r>
              <w:rPr>
                <w:spacing w:val="-5"/>
                <w:sz w:val="22"/>
                <w:szCs w:val="22"/>
              </w:rPr>
              <w:t>20</w:t>
            </w:r>
          </w:p>
        </w:tc>
        <w:tc>
          <w:tcPr>
            <w:tcW w:w="1805" w:type="dxa"/>
            <w:tcBorders>
              <w:top w:val="single" w:sz="8" w:space="0" w:color="FFFFFF"/>
              <w:left w:val="nil"/>
              <w:bottom w:val="single" w:sz="8" w:space="0" w:color="FFFFFF"/>
              <w:right w:val="nil"/>
            </w:tcBorders>
            <w:shd w:val="clear" w:color="auto" w:fill="0BBBEF"/>
          </w:tcPr>
          <w:p w:rsidR="00025EF4" w:rsidRDefault="00025EF4">
            <w:pPr>
              <w:pStyle w:val="TableParagraph"/>
              <w:kinsoku w:val="0"/>
              <w:overflowPunct w:val="0"/>
              <w:spacing w:before="18"/>
              <w:ind w:left="530"/>
              <w:rPr>
                <w:spacing w:val="-2"/>
                <w:sz w:val="22"/>
                <w:szCs w:val="22"/>
              </w:rPr>
            </w:pPr>
            <w:r>
              <w:rPr>
                <w:spacing w:val="-2"/>
                <w:sz w:val="22"/>
                <w:szCs w:val="22"/>
              </w:rPr>
              <w:t>19,9900</w:t>
            </w:r>
          </w:p>
        </w:tc>
        <w:tc>
          <w:tcPr>
            <w:tcW w:w="1815" w:type="dxa"/>
            <w:tcBorders>
              <w:top w:val="single" w:sz="8" w:space="0" w:color="FFFFFF"/>
              <w:left w:val="nil"/>
              <w:bottom w:val="single" w:sz="8" w:space="0" w:color="FFFFFF"/>
              <w:right w:val="single" w:sz="8" w:space="0" w:color="FFFFFF"/>
            </w:tcBorders>
            <w:shd w:val="clear" w:color="auto" w:fill="0BBBEF"/>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20,0200</w:t>
            </w:r>
          </w:p>
        </w:tc>
        <w:tc>
          <w:tcPr>
            <w:tcW w:w="1798"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18"/>
              <w:ind w:left="552" w:right="540"/>
              <w:jc w:val="center"/>
              <w:rPr>
                <w:spacing w:val="-10"/>
                <w:sz w:val="22"/>
                <w:szCs w:val="22"/>
              </w:rPr>
            </w:pPr>
            <w:r>
              <w:rPr>
                <w:sz w:val="22"/>
                <w:szCs w:val="22"/>
              </w:rPr>
              <w:t>Yok</w:t>
            </w:r>
          </w:p>
        </w:tc>
        <w:tc>
          <w:tcPr>
            <w:tcW w:w="1821" w:type="dxa"/>
            <w:tcBorders>
              <w:top w:val="nil"/>
              <w:left w:val="nil"/>
              <w:bottom w:val="nil"/>
              <w:right w:val="nil"/>
            </w:tcBorders>
            <w:shd w:val="clear" w:color="auto" w:fill="auto"/>
          </w:tcPr>
          <w:p w:rsidR="00025EF4" w:rsidRDefault="00025EF4">
            <w:pPr>
              <w:pStyle w:val="TableParagraph"/>
              <w:kinsoku w:val="0"/>
              <w:overflowPunct w:val="0"/>
              <w:spacing w:before="18"/>
              <w:ind w:left="505" w:right="492"/>
              <w:jc w:val="center"/>
              <w:rPr>
                <w:spacing w:val="-10"/>
                <w:sz w:val="22"/>
                <w:szCs w:val="22"/>
              </w:rPr>
            </w:pPr>
            <w:r>
              <w:rPr>
                <w:sz w:val="22"/>
                <w:szCs w:val="22"/>
              </w:rPr>
              <w:t>Yok</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90"/>
              <w:rPr>
                <w:spacing w:val="-5"/>
                <w:sz w:val="22"/>
                <w:szCs w:val="22"/>
              </w:rPr>
            </w:pPr>
            <w:r>
              <w:rPr>
                <w:spacing w:val="-5"/>
                <w:sz w:val="22"/>
                <w:szCs w:val="22"/>
              </w:rPr>
              <w:t>15</w:t>
            </w:r>
          </w:p>
        </w:tc>
        <w:tc>
          <w:tcPr>
            <w:tcW w:w="1805" w:type="dxa"/>
            <w:tcBorders>
              <w:top w:val="single" w:sz="8" w:space="0" w:color="FFFFFF"/>
              <w:left w:val="nil"/>
              <w:bottom w:val="single" w:sz="8" w:space="0" w:color="FFFFFF"/>
              <w:right w:val="nil"/>
            </w:tcBorders>
            <w:shd w:val="clear" w:color="auto" w:fill="0BBBEF"/>
          </w:tcPr>
          <w:p w:rsidR="00025EF4" w:rsidRDefault="00025EF4">
            <w:pPr>
              <w:pStyle w:val="TableParagraph"/>
              <w:kinsoku w:val="0"/>
              <w:overflowPunct w:val="0"/>
              <w:spacing w:before="18"/>
              <w:ind w:left="530"/>
              <w:rPr>
                <w:spacing w:val="-2"/>
                <w:sz w:val="22"/>
                <w:szCs w:val="22"/>
              </w:rPr>
            </w:pPr>
            <w:r>
              <w:rPr>
                <w:spacing w:val="-2"/>
                <w:sz w:val="22"/>
                <w:szCs w:val="22"/>
              </w:rPr>
              <w:t>14,9925</w:t>
            </w:r>
          </w:p>
        </w:tc>
        <w:tc>
          <w:tcPr>
            <w:tcW w:w="1815" w:type="dxa"/>
            <w:tcBorders>
              <w:top w:val="single" w:sz="8" w:space="0" w:color="FFFFFF"/>
              <w:left w:val="nil"/>
              <w:bottom w:val="single" w:sz="8" w:space="0" w:color="FFFFFF"/>
              <w:right w:val="single" w:sz="8" w:space="0" w:color="FFFFFF"/>
            </w:tcBorders>
            <w:shd w:val="clear" w:color="auto" w:fill="0BBBEF"/>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15,0150</w:t>
            </w:r>
          </w:p>
        </w:tc>
        <w:tc>
          <w:tcPr>
            <w:tcW w:w="1798"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18"/>
              <w:ind w:left="552" w:right="540"/>
              <w:jc w:val="center"/>
              <w:rPr>
                <w:spacing w:val="-10"/>
                <w:sz w:val="22"/>
                <w:szCs w:val="22"/>
              </w:rPr>
            </w:pPr>
            <w:r>
              <w:rPr>
                <w:sz w:val="22"/>
                <w:szCs w:val="22"/>
              </w:rPr>
              <w:t>Yok</w:t>
            </w:r>
          </w:p>
        </w:tc>
        <w:tc>
          <w:tcPr>
            <w:tcW w:w="1821" w:type="dxa"/>
            <w:tcBorders>
              <w:top w:val="nil"/>
              <w:left w:val="nil"/>
              <w:bottom w:val="nil"/>
              <w:right w:val="nil"/>
            </w:tcBorders>
            <w:shd w:val="clear" w:color="auto" w:fill="auto"/>
          </w:tcPr>
          <w:p w:rsidR="00025EF4" w:rsidRDefault="00025EF4">
            <w:pPr>
              <w:pStyle w:val="TableParagraph"/>
              <w:kinsoku w:val="0"/>
              <w:overflowPunct w:val="0"/>
              <w:spacing w:before="18"/>
              <w:ind w:left="505" w:right="492"/>
              <w:jc w:val="center"/>
              <w:rPr>
                <w:spacing w:val="-10"/>
                <w:sz w:val="22"/>
                <w:szCs w:val="22"/>
              </w:rPr>
            </w:pPr>
            <w:r>
              <w:rPr>
                <w:sz w:val="22"/>
                <w:szCs w:val="22"/>
              </w:rPr>
              <w:t>Yok</w:t>
            </w:r>
          </w:p>
        </w:tc>
      </w:tr>
      <w:tr w:rsidR="00595DEA">
        <w:trPr>
          <w:trHeight w:val="636"/>
        </w:trPr>
        <w:tc>
          <w:tcPr>
            <w:tcW w:w="8650" w:type="dxa"/>
            <w:gridSpan w:val="5"/>
            <w:tcBorders>
              <w:top w:val="nil"/>
              <w:left w:val="nil"/>
              <w:bottom w:val="nil"/>
              <w:right w:val="nil"/>
            </w:tcBorders>
          </w:tcPr>
          <w:p w:rsidR="00025EF4" w:rsidRDefault="00025EF4">
            <w:pPr>
              <w:pStyle w:val="TableParagraph"/>
              <w:kinsoku w:val="0"/>
              <w:overflowPunct w:val="0"/>
              <w:spacing w:before="1"/>
              <w:rPr>
                <w:rFonts w:ascii="Century Gothic" w:hAnsi="Century Gothic" w:cs="Century Gothic"/>
                <w:b/>
                <w:bCs/>
                <w:sz w:val="28"/>
                <w:szCs w:val="28"/>
              </w:rPr>
            </w:pPr>
          </w:p>
          <w:p w:rsidR="00025EF4" w:rsidRDefault="00025EF4">
            <w:pPr>
              <w:pStyle w:val="TableParagraph"/>
              <w:kinsoku w:val="0"/>
              <w:overflowPunct w:val="0"/>
              <w:spacing w:before="0"/>
              <w:ind w:left="147"/>
              <w:rPr>
                <w:rFonts w:ascii="Century Gothic" w:hAnsi="Century Gothic" w:cs="Century Gothic"/>
                <w:b/>
                <w:bCs/>
                <w:spacing w:val="-5"/>
                <w:sz w:val="22"/>
                <w:szCs w:val="22"/>
              </w:rPr>
            </w:pPr>
            <w:r>
              <w:rPr>
                <w:rFonts w:ascii="Century Gothic" w:hAnsi="Century Gothic" w:cs="Century Gothic"/>
                <w:b/>
                <w:bCs/>
                <w:w w:val="90"/>
                <w:sz w:val="22"/>
                <w:szCs w:val="22"/>
              </w:rPr>
              <w:t>Disk kg</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90"/>
              <w:rPr>
                <w:spacing w:val="-5"/>
                <w:sz w:val="22"/>
                <w:szCs w:val="22"/>
              </w:rPr>
            </w:pPr>
            <w:r>
              <w:rPr>
                <w:spacing w:val="-5"/>
                <w:sz w:val="22"/>
                <w:szCs w:val="22"/>
              </w:rPr>
              <w:t>25</w:t>
            </w:r>
          </w:p>
        </w:tc>
        <w:tc>
          <w:tcPr>
            <w:tcW w:w="1805" w:type="dxa"/>
            <w:tcBorders>
              <w:top w:val="single" w:sz="8" w:space="0" w:color="FFFFFF"/>
              <w:left w:val="nil"/>
              <w:bottom w:val="single" w:sz="8" w:space="0" w:color="FFFFFF"/>
              <w:right w:val="nil"/>
            </w:tcBorders>
            <w:shd w:val="clear" w:color="auto" w:fill="0BBBEF"/>
          </w:tcPr>
          <w:p w:rsidR="00025EF4" w:rsidRDefault="00025EF4">
            <w:pPr>
              <w:pStyle w:val="TableParagraph"/>
              <w:kinsoku w:val="0"/>
              <w:overflowPunct w:val="0"/>
              <w:spacing w:before="18"/>
              <w:ind w:left="530"/>
              <w:rPr>
                <w:spacing w:val="-2"/>
                <w:sz w:val="22"/>
                <w:szCs w:val="22"/>
              </w:rPr>
            </w:pPr>
            <w:r>
              <w:rPr>
                <w:spacing w:val="-2"/>
                <w:sz w:val="22"/>
                <w:szCs w:val="22"/>
              </w:rPr>
              <w:t>24,9875</w:t>
            </w:r>
          </w:p>
        </w:tc>
        <w:tc>
          <w:tcPr>
            <w:tcW w:w="1815" w:type="dxa"/>
            <w:tcBorders>
              <w:top w:val="single" w:sz="8" w:space="0" w:color="FFFFFF"/>
              <w:left w:val="nil"/>
              <w:bottom w:val="single" w:sz="8" w:space="0" w:color="FFFFFF"/>
              <w:right w:val="single" w:sz="8" w:space="0" w:color="FFFFFF"/>
            </w:tcBorders>
            <w:shd w:val="clear" w:color="auto" w:fill="0BBBEF"/>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25,0250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24,800</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25,200</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90"/>
              <w:rPr>
                <w:spacing w:val="-5"/>
                <w:sz w:val="22"/>
                <w:szCs w:val="22"/>
              </w:rPr>
            </w:pPr>
            <w:r>
              <w:rPr>
                <w:spacing w:val="-5"/>
                <w:sz w:val="22"/>
                <w:szCs w:val="22"/>
              </w:rPr>
              <w:t>20</w:t>
            </w:r>
          </w:p>
        </w:tc>
        <w:tc>
          <w:tcPr>
            <w:tcW w:w="1805" w:type="dxa"/>
            <w:tcBorders>
              <w:top w:val="single" w:sz="8" w:space="0" w:color="FFFFFF"/>
              <w:left w:val="nil"/>
              <w:bottom w:val="single" w:sz="8" w:space="0" w:color="FFFFFF"/>
              <w:right w:val="nil"/>
            </w:tcBorders>
            <w:shd w:val="clear" w:color="auto" w:fill="0BBBEF"/>
          </w:tcPr>
          <w:p w:rsidR="00025EF4" w:rsidRDefault="00025EF4">
            <w:pPr>
              <w:pStyle w:val="TableParagraph"/>
              <w:kinsoku w:val="0"/>
              <w:overflowPunct w:val="0"/>
              <w:spacing w:before="18"/>
              <w:ind w:left="530"/>
              <w:rPr>
                <w:spacing w:val="-2"/>
                <w:sz w:val="22"/>
                <w:szCs w:val="22"/>
              </w:rPr>
            </w:pPr>
            <w:r>
              <w:rPr>
                <w:spacing w:val="-2"/>
                <w:sz w:val="22"/>
                <w:szCs w:val="22"/>
              </w:rPr>
              <w:t>19,9900</w:t>
            </w:r>
          </w:p>
        </w:tc>
        <w:tc>
          <w:tcPr>
            <w:tcW w:w="1815" w:type="dxa"/>
            <w:tcBorders>
              <w:top w:val="single" w:sz="8" w:space="0" w:color="FFFFFF"/>
              <w:left w:val="nil"/>
              <w:bottom w:val="single" w:sz="8" w:space="0" w:color="FFFFFF"/>
              <w:right w:val="single" w:sz="8" w:space="0" w:color="FFFFFF"/>
            </w:tcBorders>
            <w:shd w:val="clear" w:color="auto" w:fill="0BBBEF"/>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20,0200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19,840</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20,160</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90"/>
              <w:rPr>
                <w:spacing w:val="-5"/>
                <w:sz w:val="22"/>
                <w:szCs w:val="22"/>
              </w:rPr>
            </w:pPr>
            <w:r>
              <w:rPr>
                <w:spacing w:val="-5"/>
                <w:sz w:val="22"/>
                <w:szCs w:val="22"/>
              </w:rPr>
              <w:t>15</w:t>
            </w:r>
          </w:p>
        </w:tc>
        <w:tc>
          <w:tcPr>
            <w:tcW w:w="1805" w:type="dxa"/>
            <w:tcBorders>
              <w:top w:val="single" w:sz="8" w:space="0" w:color="FFFFFF"/>
              <w:left w:val="nil"/>
              <w:bottom w:val="single" w:sz="8" w:space="0" w:color="FFFFFF"/>
              <w:right w:val="nil"/>
            </w:tcBorders>
            <w:shd w:val="clear" w:color="auto" w:fill="0BBBEF"/>
          </w:tcPr>
          <w:p w:rsidR="00025EF4" w:rsidRDefault="00025EF4">
            <w:pPr>
              <w:pStyle w:val="TableParagraph"/>
              <w:kinsoku w:val="0"/>
              <w:overflowPunct w:val="0"/>
              <w:spacing w:before="18"/>
              <w:ind w:left="530"/>
              <w:rPr>
                <w:spacing w:val="-2"/>
                <w:sz w:val="22"/>
                <w:szCs w:val="22"/>
              </w:rPr>
            </w:pPr>
            <w:r>
              <w:rPr>
                <w:spacing w:val="-2"/>
                <w:sz w:val="22"/>
                <w:szCs w:val="22"/>
              </w:rPr>
              <w:t>14,9925</w:t>
            </w:r>
          </w:p>
        </w:tc>
        <w:tc>
          <w:tcPr>
            <w:tcW w:w="1815" w:type="dxa"/>
            <w:tcBorders>
              <w:top w:val="single" w:sz="8" w:space="0" w:color="FFFFFF"/>
              <w:left w:val="nil"/>
              <w:bottom w:val="single" w:sz="8" w:space="0" w:color="FFFFFF"/>
              <w:right w:val="single" w:sz="8" w:space="0" w:color="FFFFFF"/>
            </w:tcBorders>
            <w:shd w:val="clear" w:color="auto" w:fill="0BBBEF"/>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15,0150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14,880</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15,120</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90"/>
              <w:rPr>
                <w:spacing w:val="-5"/>
                <w:sz w:val="22"/>
                <w:szCs w:val="22"/>
              </w:rPr>
            </w:pPr>
            <w:r>
              <w:rPr>
                <w:spacing w:val="-5"/>
                <w:sz w:val="22"/>
                <w:szCs w:val="22"/>
              </w:rPr>
              <w:t>10</w:t>
            </w:r>
          </w:p>
        </w:tc>
        <w:tc>
          <w:tcPr>
            <w:tcW w:w="1805" w:type="dxa"/>
            <w:tcBorders>
              <w:top w:val="single" w:sz="8" w:space="0" w:color="FFFFFF"/>
              <w:left w:val="nil"/>
              <w:bottom w:val="single" w:sz="8" w:space="0" w:color="FFFFFF"/>
              <w:right w:val="nil"/>
            </w:tcBorders>
            <w:shd w:val="clear" w:color="auto" w:fill="0BBBEF"/>
          </w:tcPr>
          <w:p w:rsidR="00025EF4" w:rsidRDefault="00025EF4">
            <w:pPr>
              <w:pStyle w:val="TableParagraph"/>
              <w:kinsoku w:val="0"/>
              <w:overflowPunct w:val="0"/>
              <w:spacing w:before="18"/>
              <w:ind w:left="587"/>
              <w:rPr>
                <w:spacing w:val="-2"/>
                <w:sz w:val="22"/>
                <w:szCs w:val="22"/>
              </w:rPr>
            </w:pPr>
            <w:r>
              <w:rPr>
                <w:spacing w:val="-2"/>
                <w:sz w:val="22"/>
                <w:szCs w:val="22"/>
              </w:rPr>
              <w:t>9,9950</w:t>
            </w:r>
          </w:p>
        </w:tc>
        <w:tc>
          <w:tcPr>
            <w:tcW w:w="1815" w:type="dxa"/>
            <w:tcBorders>
              <w:top w:val="single" w:sz="8" w:space="0" w:color="FFFFFF"/>
              <w:left w:val="nil"/>
              <w:bottom w:val="single" w:sz="8" w:space="0" w:color="FFFFFF"/>
              <w:right w:val="single" w:sz="8" w:space="0" w:color="FFFFFF"/>
            </w:tcBorders>
            <w:shd w:val="clear" w:color="auto" w:fill="0BBBEF"/>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10,0100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9,920</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10,080</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448"/>
              <w:rPr>
                <w:w w:val="95"/>
                <w:sz w:val="22"/>
                <w:szCs w:val="22"/>
              </w:rPr>
            </w:pPr>
            <w:r>
              <w:rPr>
                <w:w w:val="95"/>
                <w:sz w:val="22"/>
                <w:szCs w:val="22"/>
              </w:rPr>
              <w:t>5</w:t>
            </w:r>
          </w:p>
        </w:tc>
        <w:tc>
          <w:tcPr>
            <w:tcW w:w="1805" w:type="dxa"/>
            <w:tcBorders>
              <w:top w:val="single" w:sz="8" w:space="0" w:color="FFFFFF"/>
              <w:left w:val="nil"/>
              <w:bottom w:val="single" w:sz="8" w:space="0" w:color="FFFFFF"/>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5.0000</w:t>
            </w:r>
          </w:p>
        </w:tc>
        <w:tc>
          <w:tcPr>
            <w:tcW w:w="1815" w:type="dxa"/>
            <w:tcBorders>
              <w:top w:val="single" w:sz="8" w:space="0" w:color="FFFFFF"/>
              <w:left w:val="nil"/>
              <w:bottom w:val="single" w:sz="8" w:space="0" w:color="FFFFFF"/>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5.0100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4.960</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5.040</w:t>
            </w:r>
          </w:p>
        </w:tc>
      </w:tr>
      <w:tr w:rsidR="00595DEA">
        <w:trPr>
          <w:trHeight w:val="311"/>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60"/>
              <w:rPr>
                <w:spacing w:val="-5"/>
                <w:sz w:val="22"/>
                <w:szCs w:val="22"/>
              </w:rPr>
            </w:pPr>
            <w:r>
              <w:rPr>
                <w:spacing w:val="-5"/>
                <w:sz w:val="22"/>
                <w:szCs w:val="22"/>
              </w:rPr>
              <w:t>2.5</w:t>
            </w:r>
          </w:p>
        </w:tc>
        <w:tc>
          <w:tcPr>
            <w:tcW w:w="1805" w:type="dxa"/>
            <w:tcBorders>
              <w:top w:val="single" w:sz="8" w:space="0" w:color="FFFFFF"/>
              <w:left w:val="nil"/>
              <w:bottom w:val="single" w:sz="8" w:space="0" w:color="FFFFFF"/>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2.5000</w:t>
            </w:r>
          </w:p>
        </w:tc>
        <w:tc>
          <w:tcPr>
            <w:tcW w:w="1815" w:type="dxa"/>
            <w:tcBorders>
              <w:top w:val="single" w:sz="8" w:space="0" w:color="FFFFFF"/>
              <w:left w:val="nil"/>
              <w:bottom w:val="single" w:sz="8" w:space="0" w:color="FFFFFF"/>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2.5100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2.480</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2.520</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448"/>
              <w:rPr>
                <w:w w:val="95"/>
                <w:sz w:val="22"/>
                <w:szCs w:val="22"/>
              </w:rPr>
            </w:pPr>
            <w:r>
              <w:rPr>
                <w:w w:val="95"/>
                <w:sz w:val="22"/>
                <w:szCs w:val="22"/>
              </w:rPr>
              <w:t>2</w:t>
            </w:r>
          </w:p>
        </w:tc>
        <w:tc>
          <w:tcPr>
            <w:tcW w:w="1805" w:type="dxa"/>
            <w:tcBorders>
              <w:top w:val="single" w:sz="8" w:space="0" w:color="FFFFFF"/>
              <w:left w:val="nil"/>
              <w:bottom w:val="single" w:sz="8" w:space="0" w:color="FFFFFF"/>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2.0000</w:t>
            </w:r>
          </w:p>
        </w:tc>
        <w:tc>
          <w:tcPr>
            <w:tcW w:w="1815" w:type="dxa"/>
            <w:tcBorders>
              <w:top w:val="single" w:sz="8" w:space="0" w:color="FFFFFF"/>
              <w:left w:val="nil"/>
              <w:bottom w:val="single" w:sz="8" w:space="0" w:color="FFFFFF"/>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2.0100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1.984</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2.016</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60"/>
              <w:rPr>
                <w:spacing w:val="-5"/>
                <w:sz w:val="22"/>
                <w:szCs w:val="22"/>
              </w:rPr>
            </w:pPr>
            <w:r>
              <w:rPr>
                <w:spacing w:val="-5"/>
                <w:sz w:val="22"/>
                <w:szCs w:val="22"/>
              </w:rPr>
              <w:t>1.5</w:t>
            </w:r>
          </w:p>
        </w:tc>
        <w:tc>
          <w:tcPr>
            <w:tcW w:w="1805" w:type="dxa"/>
            <w:tcBorders>
              <w:top w:val="single" w:sz="8" w:space="0" w:color="FFFFFF"/>
              <w:left w:val="nil"/>
              <w:bottom w:val="single" w:sz="8" w:space="0" w:color="FFFFFF"/>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1.5000</w:t>
            </w:r>
          </w:p>
        </w:tc>
        <w:tc>
          <w:tcPr>
            <w:tcW w:w="1815" w:type="dxa"/>
            <w:tcBorders>
              <w:top w:val="single" w:sz="8" w:space="0" w:color="FFFFFF"/>
              <w:left w:val="nil"/>
              <w:bottom w:val="single" w:sz="8" w:space="0" w:color="FFFFFF"/>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1.5100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1.488</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1.512</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448"/>
              <w:rPr>
                <w:w w:val="95"/>
                <w:sz w:val="22"/>
                <w:szCs w:val="22"/>
              </w:rPr>
            </w:pPr>
            <w:r>
              <w:rPr>
                <w:w w:val="95"/>
                <w:sz w:val="22"/>
                <w:szCs w:val="22"/>
              </w:rPr>
              <w:t>1</w:t>
            </w:r>
          </w:p>
        </w:tc>
        <w:tc>
          <w:tcPr>
            <w:tcW w:w="1805" w:type="dxa"/>
            <w:tcBorders>
              <w:top w:val="single" w:sz="8" w:space="0" w:color="FFFFFF"/>
              <w:left w:val="nil"/>
              <w:bottom w:val="single" w:sz="8" w:space="0" w:color="FFFFFF"/>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1.0000</w:t>
            </w:r>
          </w:p>
        </w:tc>
        <w:tc>
          <w:tcPr>
            <w:tcW w:w="1815" w:type="dxa"/>
            <w:tcBorders>
              <w:top w:val="single" w:sz="8" w:space="0" w:color="FFFFFF"/>
              <w:left w:val="nil"/>
              <w:bottom w:val="single" w:sz="8" w:space="0" w:color="FFFFFF"/>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1.0100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0.992</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1.008</w:t>
            </w:r>
          </w:p>
        </w:tc>
      </w:tr>
      <w:tr w:rsidR="00595DEA">
        <w:trPr>
          <w:trHeight w:val="30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60"/>
              <w:rPr>
                <w:spacing w:val="-5"/>
                <w:sz w:val="22"/>
                <w:szCs w:val="22"/>
              </w:rPr>
            </w:pPr>
            <w:r>
              <w:rPr>
                <w:spacing w:val="-5"/>
                <w:sz w:val="22"/>
                <w:szCs w:val="22"/>
              </w:rPr>
              <w:t>0.5</w:t>
            </w:r>
          </w:p>
        </w:tc>
        <w:tc>
          <w:tcPr>
            <w:tcW w:w="1805" w:type="dxa"/>
            <w:tcBorders>
              <w:top w:val="single" w:sz="8" w:space="0" w:color="FFFFFF"/>
              <w:left w:val="nil"/>
              <w:bottom w:val="single" w:sz="8" w:space="0" w:color="FFFFFF"/>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0.5000</w:t>
            </w:r>
          </w:p>
        </w:tc>
        <w:tc>
          <w:tcPr>
            <w:tcW w:w="1815" w:type="dxa"/>
            <w:tcBorders>
              <w:top w:val="single" w:sz="8" w:space="0" w:color="FFFFFF"/>
              <w:left w:val="nil"/>
              <w:bottom w:val="single" w:sz="8" w:space="0" w:color="FFFFFF"/>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0.5100</w:t>
            </w:r>
          </w:p>
        </w:tc>
        <w:tc>
          <w:tcPr>
            <w:tcW w:w="1798" w:type="dxa"/>
            <w:tcBorders>
              <w:top w:val="single" w:sz="8" w:space="0" w:color="FFFFFF"/>
              <w:left w:val="single" w:sz="8" w:space="0" w:color="FFFFFF"/>
              <w:bottom w:val="single" w:sz="8" w:space="0" w:color="FFFFFF"/>
              <w:right w:val="nil"/>
            </w:tcBorders>
            <w:shd w:val="clear" w:color="auto" w:fill="BCE4FA"/>
          </w:tcPr>
          <w:p w:rsidR="00025EF4" w:rsidRDefault="00025EF4">
            <w:pPr>
              <w:pStyle w:val="TableParagraph"/>
              <w:kinsoku w:val="0"/>
              <w:overflowPunct w:val="0"/>
              <w:spacing w:before="18"/>
              <w:ind w:left="552" w:right="540"/>
              <w:jc w:val="center"/>
              <w:rPr>
                <w:spacing w:val="-2"/>
                <w:sz w:val="22"/>
                <w:szCs w:val="22"/>
              </w:rPr>
            </w:pPr>
            <w:r>
              <w:rPr>
                <w:spacing w:val="-2"/>
                <w:sz w:val="22"/>
                <w:szCs w:val="22"/>
              </w:rPr>
              <w:t>0.496</w:t>
            </w:r>
          </w:p>
        </w:tc>
        <w:tc>
          <w:tcPr>
            <w:tcW w:w="1821" w:type="dxa"/>
            <w:tcBorders>
              <w:top w:val="single" w:sz="8" w:space="0" w:color="FFFFFF"/>
              <w:left w:val="nil"/>
              <w:bottom w:val="single" w:sz="8" w:space="0" w:color="FFFFFF"/>
              <w:right w:val="nil"/>
            </w:tcBorders>
            <w:shd w:val="clear" w:color="auto" w:fill="BCE4FA"/>
          </w:tcPr>
          <w:p w:rsidR="00025EF4" w:rsidRDefault="00025EF4">
            <w:pPr>
              <w:pStyle w:val="TableParagraph"/>
              <w:kinsoku w:val="0"/>
              <w:overflowPunct w:val="0"/>
              <w:spacing w:before="18"/>
              <w:ind w:left="505" w:right="492"/>
              <w:jc w:val="center"/>
              <w:rPr>
                <w:spacing w:val="-2"/>
                <w:sz w:val="22"/>
                <w:szCs w:val="22"/>
              </w:rPr>
            </w:pPr>
            <w:r>
              <w:rPr>
                <w:spacing w:val="-2"/>
                <w:sz w:val="22"/>
                <w:szCs w:val="22"/>
              </w:rPr>
              <w:t>0.504</w:t>
            </w:r>
          </w:p>
        </w:tc>
      </w:tr>
      <w:tr w:rsidR="00595DEA">
        <w:trPr>
          <w:trHeight w:val="636"/>
        </w:trPr>
        <w:tc>
          <w:tcPr>
            <w:tcW w:w="8650" w:type="dxa"/>
            <w:gridSpan w:val="5"/>
            <w:tcBorders>
              <w:top w:val="nil"/>
              <w:left w:val="nil"/>
              <w:bottom w:val="nil"/>
              <w:right w:val="nil"/>
            </w:tcBorders>
          </w:tcPr>
          <w:p w:rsidR="00025EF4" w:rsidRDefault="00025EF4">
            <w:pPr>
              <w:pStyle w:val="TableParagraph"/>
              <w:kinsoku w:val="0"/>
              <w:overflowPunct w:val="0"/>
              <w:spacing w:before="1"/>
              <w:rPr>
                <w:rFonts w:ascii="Century Gothic" w:hAnsi="Century Gothic" w:cs="Century Gothic"/>
                <w:b/>
                <w:bCs/>
                <w:sz w:val="28"/>
                <w:szCs w:val="28"/>
              </w:rPr>
            </w:pPr>
          </w:p>
          <w:p w:rsidR="00025EF4" w:rsidRDefault="00025EF4">
            <w:pPr>
              <w:pStyle w:val="TableParagraph"/>
              <w:kinsoku w:val="0"/>
              <w:overflowPunct w:val="0"/>
              <w:spacing w:before="0"/>
              <w:ind w:left="50"/>
              <w:rPr>
                <w:rFonts w:ascii="Century Gothic" w:hAnsi="Century Gothic" w:cs="Century Gothic"/>
                <w:b/>
                <w:bCs/>
                <w:spacing w:val="-5"/>
                <w:sz w:val="22"/>
                <w:szCs w:val="22"/>
              </w:rPr>
            </w:pPr>
            <w:r>
              <w:rPr>
                <w:rFonts w:ascii="Century Gothic" w:hAnsi="Century Gothic" w:cs="Century Gothic"/>
                <w:b/>
                <w:bCs/>
                <w:w w:val="95"/>
                <w:sz w:val="22"/>
                <w:szCs w:val="22"/>
              </w:rPr>
              <w:t>Kelepçe kg</w:t>
            </w:r>
          </w:p>
        </w:tc>
      </w:tr>
      <w:tr w:rsidR="00595DEA">
        <w:trPr>
          <w:trHeight w:val="318"/>
        </w:trPr>
        <w:tc>
          <w:tcPr>
            <w:tcW w:w="1411" w:type="dxa"/>
            <w:tcBorders>
              <w:top w:val="nil"/>
              <w:left w:val="nil"/>
              <w:bottom w:val="nil"/>
              <w:right w:val="nil"/>
            </w:tcBorders>
            <w:shd w:val="clear" w:color="auto" w:fill="auto"/>
          </w:tcPr>
          <w:p w:rsidR="00025EF4" w:rsidRDefault="00025EF4">
            <w:pPr>
              <w:pStyle w:val="TableParagraph"/>
              <w:kinsoku w:val="0"/>
              <w:overflowPunct w:val="0"/>
              <w:spacing w:before="18"/>
              <w:ind w:left="360"/>
              <w:rPr>
                <w:spacing w:val="-5"/>
                <w:sz w:val="22"/>
                <w:szCs w:val="22"/>
              </w:rPr>
            </w:pPr>
            <w:r>
              <w:rPr>
                <w:spacing w:val="-5"/>
                <w:sz w:val="22"/>
                <w:szCs w:val="22"/>
              </w:rPr>
              <w:t>2.5</w:t>
            </w:r>
          </w:p>
        </w:tc>
        <w:tc>
          <w:tcPr>
            <w:tcW w:w="1805" w:type="dxa"/>
            <w:tcBorders>
              <w:top w:val="single" w:sz="8" w:space="0" w:color="FFFFFF"/>
              <w:left w:val="nil"/>
              <w:bottom w:val="nil"/>
              <w:right w:val="nil"/>
            </w:tcBorders>
            <w:shd w:val="clear" w:color="auto" w:fill="83D0F5"/>
          </w:tcPr>
          <w:p w:rsidR="00025EF4" w:rsidRDefault="00025EF4">
            <w:pPr>
              <w:pStyle w:val="TableParagraph"/>
              <w:kinsoku w:val="0"/>
              <w:overflowPunct w:val="0"/>
              <w:spacing w:before="18"/>
              <w:ind w:left="587"/>
              <w:rPr>
                <w:spacing w:val="-2"/>
                <w:sz w:val="22"/>
                <w:szCs w:val="22"/>
              </w:rPr>
            </w:pPr>
            <w:r>
              <w:rPr>
                <w:spacing w:val="-2"/>
                <w:sz w:val="22"/>
                <w:szCs w:val="22"/>
              </w:rPr>
              <w:t>2.5000</w:t>
            </w:r>
          </w:p>
        </w:tc>
        <w:tc>
          <w:tcPr>
            <w:tcW w:w="1815" w:type="dxa"/>
            <w:tcBorders>
              <w:top w:val="single" w:sz="8" w:space="0" w:color="FFFFFF"/>
              <w:left w:val="nil"/>
              <w:bottom w:val="nil"/>
              <w:right w:val="single" w:sz="8" w:space="0" w:color="FFFFFF"/>
            </w:tcBorders>
            <w:shd w:val="clear" w:color="auto" w:fill="83D0F5"/>
          </w:tcPr>
          <w:p w:rsidR="00025EF4" w:rsidRDefault="00025EF4">
            <w:pPr>
              <w:pStyle w:val="TableParagraph"/>
              <w:kinsoku w:val="0"/>
              <w:overflowPunct w:val="0"/>
              <w:spacing w:before="18"/>
              <w:ind w:left="497" w:right="493"/>
              <w:jc w:val="center"/>
              <w:rPr>
                <w:spacing w:val="-2"/>
                <w:sz w:val="22"/>
                <w:szCs w:val="22"/>
              </w:rPr>
            </w:pPr>
            <w:r>
              <w:rPr>
                <w:spacing w:val="-2"/>
                <w:sz w:val="22"/>
                <w:szCs w:val="22"/>
              </w:rPr>
              <w:t>2.5100</w:t>
            </w:r>
          </w:p>
        </w:tc>
        <w:tc>
          <w:tcPr>
            <w:tcW w:w="1798" w:type="dxa"/>
            <w:tcBorders>
              <w:top w:val="nil"/>
              <w:left w:val="single" w:sz="8" w:space="0" w:color="FFFFFF"/>
              <w:bottom w:val="nil"/>
              <w:right w:val="nil"/>
            </w:tcBorders>
            <w:shd w:val="clear" w:color="auto" w:fill="auto"/>
          </w:tcPr>
          <w:p w:rsidR="00025EF4" w:rsidRDefault="00025EF4">
            <w:pPr>
              <w:pStyle w:val="TableParagraph"/>
              <w:kinsoku w:val="0"/>
              <w:overflowPunct w:val="0"/>
              <w:spacing w:before="18"/>
              <w:ind w:left="552" w:right="540"/>
              <w:jc w:val="center"/>
              <w:rPr>
                <w:spacing w:val="-10"/>
                <w:sz w:val="22"/>
                <w:szCs w:val="22"/>
              </w:rPr>
            </w:pPr>
            <w:r>
              <w:rPr>
                <w:sz w:val="22"/>
                <w:szCs w:val="22"/>
              </w:rPr>
              <w:t>Yok</w:t>
            </w:r>
          </w:p>
        </w:tc>
        <w:tc>
          <w:tcPr>
            <w:tcW w:w="1821" w:type="dxa"/>
            <w:tcBorders>
              <w:top w:val="nil"/>
              <w:left w:val="nil"/>
              <w:bottom w:val="nil"/>
              <w:right w:val="nil"/>
            </w:tcBorders>
            <w:shd w:val="clear" w:color="auto" w:fill="auto"/>
          </w:tcPr>
          <w:p w:rsidR="00025EF4" w:rsidRDefault="00025EF4">
            <w:pPr>
              <w:pStyle w:val="TableParagraph"/>
              <w:kinsoku w:val="0"/>
              <w:overflowPunct w:val="0"/>
              <w:spacing w:before="18"/>
              <w:ind w:left="505" w:right="492"/>
              <w:jc w:val="center"/>
              <w:rPr>
                <w:spacing w:val="-10"/>
                <w:sz w:val="22"/>
                <w:szCs w:val="22"/>
              </w:rPr>
            </w:pPr>
            <w:r>
              <w:rPr>
                <w:sz w:val="22"/>
                <w:szCs w:val="22"/>
              </w:rPr>
              <w:t>Yok</w:t>
            </w:r>
          </w:p>
        </w:tc>
      </w:tr>
    </w:tbl>
    <w:p w:rsidR="00025EF4" w:rsidRDefault="00025EF4">
      <w:pPr>
        <w:pStyle w:val="GvdeMetni"/>
        <w:kinsoku w:val="0"/>
        <w:overflowPunct w:val="0"/>
        <w:rPr>
          <w:rFonts w:ascii="Century Gothic" w:hAnsi="Century Gothic" w:cs="Century Gothic"/>
          <w:b/>
          <w:bCs/>
          <w:sz w:val="28"/>
          <w:szCs w:val="28"/>
        </w:rPr>
      </w:pPr>
    </w:p>
    <w:p w:rsidR="00025EF4" w:rsidRDefault="00025EF4">
      <w:pPr>
        <w:pStyle w:val="GvdeMetni"/>
        <w:kinsoku w:val="0"/>
        <w:overflowPunct w:val="0"/>
        <w:spacing w:before="10"/>
        <w:rPr>
          <w:rFonts w:ascii="Century Gothic" w:hAnsi="Century Gothic" w:cs="Century Gothic"/>
          <w:b/>
          <w:bCs/>
          <w:sz w:val="38"/>
          <w:szCs w:val="38"/>
        </w:rPr>
      </w:pPr>
    </w:p>
    <w:p w:rsidR="00025EF4" w:rsidRDefault="00025EF4">
      <w:pPr>
        <w:pStyle w:val="GvdeMetni"/>
        <w:tabs>
          <w:tab w:val="left" w:pos="1196"/>
          <w:tab w:val="left" w:pos="5831"/>
        </w:tabs>
        <w:kinsoku w:val="0"/>
        <w:overflowPunct w:val="0"/>
        <w:ind w:left="870"/>
        <w:rPr>
          <w:color w:val="000000"/>
        </w:rPr>
      </w:pPr>
      <w:r>
        <w:rPr>
          <w:color w:val="000000"/>
          <w:shd w:val="clear" w:color="auto" w:fill="0BBBEF"/>
        </w:rPr>
        <w:tab/>
        <w:t>-%0.05 / +%</w:t>
      </w:r>
      <w:proofErr w:type="gramStart"/>
      <w:r>
        <w:rPr>
          <w:color w:val="000000"/>
          <w:shd w:val="clear" w:color="auto" w:fill="0BBBEF"/>
        </w:rPr>
        <w:t>0.1</w:t>
      </w:r>
      <w:proofErr w:type="gramEnd"/>
      <w:r>
        <w:rPr>
          <w:color w:val="000000"/>
          <w:shd w:val="clear" w:color="auto" w:fill="0BBBEF"/>
        </w:rPr>
        <w:tab/>
      </w:r>
    </w:p>
    <w:p w:rsidR="00025EF4" w:rsidRDefault="00025EF4">
      <w:pPr>
        <w:pStyle w:val="GvdeMetni"/>
        <w:kinsoku w:val="0"/>
        <w:overflowPunct w:val="0"/>
        <w:spacing w:before="9"/>
        <w:rPr>
          <w:sz w:val="21"/>
          <w:szCs w:val="21"/>
        </w:rPr>
      </w:pPr>
    </w:p>
    <w:p w:rsidR="00025EF4" w:rsidRDefault="00025EF4">
      <w:pPr>
        <w:pStyle w:val="GvdeMetni"/>
        <w:tabs>
          <w:tab w:val="left" w:pos="1196"/>
          <w:tab w:val="left" w:pos="5831"/>
        </w:tabs>
        <w:kinsoku w:val="0"/>
        <w:overflowPunct w:val="0"/>
        <w:ind w:left="870"/>
        <w:rPr>
          <w:color w:val="000000"/>
        </w:rPr>
      </w:pPr>
      <w:r>
        <w:rPr>
          <w:color w:val="000000"/>
          <w:shd w:val="clear" w:color="auto" w:fill="83D0F5"/>
        </w:rPr>
        <w:tab/>
        <w:t>-0 g / +10 g</w:t>
      </w:r>
      <w:r>
        <w:rPr>
          <w:color w:val="000000"/>
          <w:shd w:val="clear" w:color="auto" w:fill="83D0F5"/>
        </w:rPr>
        <w:tab/>
      </w:r>
    </w:p>
    <w:p w:rsidR="00025EF4" w:rsidRDefault="00025EF4">
      <w:pPr>
        <w:pStyle w:val="GvdeMetni"/>
        <w:kinsoku w:val="0"/>
        <w:overflowPunct w:val="0"/>
        <w:spacing w:before="9"/>
        <w:rPr>
          <w:sz w:val="21"/>
          <w:szCs w:val="21"/>
        </w:rPr>
      </w:pPr>
    </w:p>
    <w:p w:rsidR="00025EF4" w:rsidRDefault="00025EF4">
      <w:pPr>
        <w:pStyle w:val="GvdeMetni"/>
        <w:tabs>
          <w:tab w:val="left" w:pos="1196"/>
          <w:tab w:val="left" w:pos="5831"/>
        </w:tabs>
        <w:kinsoku w:val="0"/>
        <w:overflowPunct w:val="0"/>
        <w:ind w:left="870"/>
        <w:rPr>
          <w:color w:val="000000"/>
        </w:rPr>
      </w:pPr>
      <w:r>
        <w:rPr>
          <w:color w:val="000000"/>
          <w:shd w:val="clear" w:color="auto" w:fill="BCE4FA"/>
        </w:rPr>
        <w:tab/>
        <w:t>-%0.8 / +%</w:t>
      </w:r>
      <w:proofErr w:type="gramStart"/>
      <w:r>
        <w:rPr>
          <w:color w:val="000000"/>
          <w:shd w:val="clear" w:color="auto" w:fill="BCE4FA"/>
        </w:rPr>
        <w:t>0.8</w:t>
      </w:r>
      <w:proofErr w:type="gramEnd"/>
      <w:r>
        <w:rPr>
          <w:color w:val="000000"/>
          <w:shd w:val="clear" w:color="auto" w:fill="BCE4FA"/>
        </w:rPr>
        <w:tab/>
      </w:r>
    </w:p>
    <w:p w:rsidR="00025EF4" w:rsidRDefault="00025EF4">
      <w:pPr>
        <w:pStyle w:val="GvdeMetni"/>
        <w:kinsoku w:val="0"/>
        <w:overflowPunct w:val="0"/>
        <w:spacing w:before="2"/>
        <w:rPr>
          <w:sz w:val="27"/>
          <w:szCs w:val="27"/>
        </w:rPr>
      </w:pPr>
    </w:p>
    <w:p w:rsidR="00025EF4" w:rsidRDefault="00025EF4">
      <w:pPr>
        <w:pStyle w:val="Balk2"/>
        <w:kinsoku w:val="0"/>
        <w:overflowPunct w:val="0"/>
        <w:spacing w:before="125" w:line="235" w:lineRule="auto"/>
        <w:ind w:right="3241"/>
        <w:rPr>
          <w:spacing w:val="-2"/>
        </w:rPr>
      </w:pPr>
      <w:r>
        <w:rPr>
          <w:w w:val="95"/>
        </w:rPr>
        <w:t>MD. 3.3.3.11 YÜKLEME ÇİZELGESİ TALİMATI</w:t>
      </w:r>
    </w:p>
    <w:p w:rsidR="00025EF4" w:rsidRDefault="00BD5F91">
      <w:pPr>
        <w:pStyle w:val="GvdeMetni"/>
        <w:kinsoku w:val="0"/>
        <w:overflowPunct w:val="0"/>
        <w:spacing w:before="1"/>
        <w:rPr>
          <w:rFonts w:ascii="Century Gothic" w:hAnsi="Century Gothic" w:cs="Century Gothic"/>
          <w:b/>
          <w:bCs/>
          <w:sz w:val="25"/>
          <w:szCs w:val="25"/>
        </w:rPr>
      </w:pPr>
      <w:r>
        <w:rPr>
          <w:noProof/>
        </w:rPr>
        <w:pict>
          <v:group id="_x0000_s4162" style="position:absolute;margin-left:70.75pt;margin-top:17.2pt;width:452.35pt;height:6.45pt;z-index:251684864;mso-wrap-distance-left:0;mso-wrap-distance-right:0;mso-position-horizontal-relative:page" coordorigin="1415,344" coordsize="9047,129" o:allowincell="f">
            <v:shape id="_x0000_s4163" style="position:absolute;left:1415;top:344;width:9047;height:129;mso-position-horizontal-relative:page;mso-position-vertical-relative:text" coordsize="9047,129" o:allowincell="f" path="m,l,128e" filled="f" strokecolor="#009fe3" strokeweight=".42297mm">
              <v:path arrowok="t"/>
            </v:shape>
            <v:shape id="_x0000_s4164" style="position:absolute;left:1415;top:344;width:9047;height:129;mso-position-horizontal-relative:page;mso-position-vertical-relative:text" coordsize="9047,129" o:allowincell="f" path="m64,r,128e" filled="f" strokecolor="#009fe3" strokeweight=".42297mm">
              <v:path arrowok="t"/>
            </v:shape>
            <v:shape id="_x0000_s4165" style="position:absolute;left:1415;top:344;width:9047;height:129;mso-position-horizontal-relative:page;mso-position-vertical-relative:text" coordsize="9047,129" o:allowincell="f" path="m128,r,128e" filled="f" strokecolor="#009fe3" strokeweight=".42297mm">
              <v:path arrowok="t"/>
            </v:shape>
            <v:shape id="_x0000_s4166" style="position:absolute;left:1415;top:344;width:9047;height:129;mso-position-horizontal-relative:page;mso-position-vertical-relative:text" coordsize="9047,129" o:allowincell="f" path="m192,r,128e" filled="f" strokecolor="#009fe3" strokeweight=".42297mm">
              <v:path arrowok="t"/>
            </v:shape>
            <v:shape id="_x0000_s4167" style="position:absolute;left:1415;top:344;width:9047;height:129;mso-position-horizontal-relative:page;mso-position-vertical-relative:text" coordsize="9047,129" o:allowincell="f" path="m256,r,128e" filled="f" strokecolor="#009fe3" strokeweight=".42297mm">
              <v:path arrowok="t"/>
            </v:shape>
            <v:shape id="_x0000_s4168" style="position:absolute;left:1415;top:344;width:9047;height:129;mso-position-horizontal-relative:page;mso-position-vertical-relative:text" coordsize="9047,129" o:allowincell="f" path="m320,r,128e" filled="f" strokecolor="#009fe3" strokeweight=".42297mm">
              <v:path arrowok="t"/>
            </v:shape>
            <v:shape id="_x0000_s4169" style="position:absolute;left:1415;top:344;width:9047;height:129;mso-position-horizontal-relative:page;mso-position-vertical-relative:text" coordsize="9047,129" o:allowincell="f" path="m384,r,128e" filled="f" strokecolor="#009fe3" strokeweight=".42297mm">
              <v:path arrowok="t"/>
            </v:shape>
            <v:shape id="_x0000_s4170" style="position:absolute;left:1415;top:344;width:9047;height:129;mso-position-horizontal-relative:page;mso-position-vertical-relative:text" coordsize="9047,129" o:allowincell="f" path="m449,r,128e" filled="f" strokecolor="#009fe3" strokeweight=".42297mm">
              <v:path arrowok="t"/>
            </v:shape>
            <v:shape id="_x0000_s4171" style="position:absolute;left:1415;top:344;width:9047;height:129;mso-position-horizontal-relative:page;mso-position-vertical-relative:text" coordsize="9047,129" o:allowincell="f" path="m513,r,128e" filled="f" strokecolor="#009fe3" strokeweight=".42297mm">
              <v:path arrowok="t"/>
            </v:shape>
            <v:shape id="_x0000_s4172" style="position:absolute;left:1415;top:344;width:9047;height:129;mso-position-horizontal-relative:page;mso-position-vertical-relative:text" coordsize="9047,129" o:allowincell="f" path="m577,r,128e" filled="f" strokecolor="#009fe3" strokeweight=".42297mm">
              <v:path arrowok="t"/>
            </v:shape>
            <v:shape id="_x0000_s4173" style="position:absolute;left:1415;top:344;width:9047;height:129;mso-position-horizontal-relative:page;mso-position-vertical-relative:text" coordsize="9047,129" o:allowincell="f" path="m641,r,128e" filled="f" strokecolor="#009fe3" strokeweight=".42297mm">
              <v:path arrowok="t"/>
            </v:shape>
            <v:shape id="_x0000_s4174" style="position:absolute;left:1415;top:344;width:9047;height:129;mso-position-horizontal-relative:page;mso-position-vertical-relative:text" coordsize="9047,129" o:allowincell="f" path="m705,r,128e" filled="f" strokecolor="#009fe3" strokeweight=".42297mm">
              <v:path arrowok="t"/>
            </v:shape>
            <v:shape id="_x0000_s4175" style="position:absolute;left:1415;top:344;width:9047;height:129;mso-position-horizontal-relative:page;mso-position-vertical-relative:text" coordsize="9047,129" o:allowincell="f" path="m769,r,128e" filled="f" strokecolor="#009fe3" strokeweight=".42297mm">
              <v:path arrowok="t"/>
            </v:shape>
            <v:shape id="_x0000_s4176" style="position:absolute;left:1415;top:344;width:9047;height:129;mso-position-horizontal-relative:page;mso-position-vertical-relative:text" coordsize="9047,129" o:allowincell="f" path="m834,r,128e" filled="f" strokecolor="#009fe3" strokeweight=".42297mm">
              <v:path arrowok="t"/>
            </v:shape>
            <v:shape id="_x0000_s4177" style="position:absolute;left:1415;top:344;width:9047;height:129;mso-position-horizontal-relative:page;mso-position-vertical-relative:text" coordsize="9047,129" o:allowincell="f" path="m898,r,128e" filled="f" strokecolor="#009fe3" strokeweight=".42297mm">
              <v:path arrowok="t"/>
            </v:shape>
            <v:shape id="_x0000_s4178" style="position:absolute;left:1415;top:344;width:9047;height:129;mso-position-horizontal-relative:page;mso-position-vertical-relative:text" coordsize="9047,129" o:allowincell="f" path="m962,r,128e" filled="f" strokecolor="#009fe3" strokeweight=".42297mm">
              <v:path arrowok="t"/>
            </v:shape>
            <v:shape id="_x0000_s4179" style="position:absolute;left:1415;top:344;width:9047;height:129;mso-position-horizontal-relative:page;mso-position-vertical-relative:text" coordsize="9047,129" o:allowincell="f" path="m1026,r,128e" filled="f" strokecolor="#009fe3" strokeweight=".42297mm">
              <v:path arrowok="t"/>
            </v:shape>
            <v:shape id="_x0000_s4180" style="position:absolute;left:1415;top:344;width:9047;height:129;mso-position-horizontal-relative:page;mso-position-vertical-relative:text" coordsize="9047,129" o:allowincell="f" path="m1090,r,128e" filled="f" strokecolor="#009fe3" strokeweight=".42297mm">
              <v:path arrowok="t"/>
            </v:shape>
            <v:shape id="_x0000_s4181" style="position:absolute;left:1415;top:344;width:9047;height:129;mso-position-horizontal-relative:page;mso-position-vertical-relative:text" coordsize="9047,129" o:allowincell="f" path="m1154,r,128e" filled="f" strokecolor="#009fe3" strokeweight=".42297mm">
              <v:path arrowok="t"/>
            </v:shape>
            <v:shape id="_x0000_s4182" style="position:absolute;left:1415;top:344;width:9047;height:129;mso-position-horizontal-relative:page;mso-position-vertical-relative:text" coordsize="9047,129" o:allowincell="f" path="m1219,r,128e" filled="f" strokecolor="#009fe3" strokeweight=".42297mm">
              <v:path arrowok="t"/>
            </v:shape>
            <v:shape id="_x0000_s4183" style="position:absolute;left:1415;top:344;width:9047;height:129;mso-position-horizontal-relative:page;mso-position-vertical-relative:text" coordsize="9047,129" o:allowincell="f" path="m1283,r,128e" filled="f" strokecolor="#009fe3" strokeweight=".42297mm">
              <v:path arrowok="t"/>
            </v:shape>
            <v:shape id="_x0000_s4184" style="position:absolute;left:1415;top:344;width:9047;height:129;mso-position-horizontal-relative:page;mso-position-vertical-relative:text" coordsize="9047,129" o:allowincell="f" path="m1347,r,128e" filled="f" strokecolor="#009fe3" strokeweight=".42297mm">
              <v:path arrowok="t"/>
            </v:shape>
            <v:shape id="_x0000_s4185" style="position:absolute;left:1415;top:344;width:9047;height:129;mso-position-horizontal-relative:page;mso-position-vertical-relative:text" coordsize="9047,129" o:allowincell="f" path="m1411,r,128e" filled="f" strokecolor="#009fe3" strokeweight=".42297mm">
              <v:path arrowok="t"/>
            </v:shape>
            <v:shape id="_x0000_s4186" style="position:absolute;left:1415;top:344;width:9047;height:129;mso-position-horizontal-relative:page;mso-position-vertical-relative:text" coordsize="9047,129" o:allowincell="f" path="m1475,r,128e" filled="f" strokecolor="#009fe3" strokeweight=".42297mm">
              <v:path arrowok="t"/>
            </v:shape>
            <v:shape id="_x0000_s4187" style="position:absolute;left:1415;top:344;width:9047;height:129;mso-position-horizontal-relative:page;mso-position-vertical-relative:text" coordsize="9047,129" o:allowincell="f" path="m1539,r,128e" filled="f" strokecolor="#009fe3" strokeweight=".42297mm">
              <v:path arrowok="t"/>
            </v:shape>
            <v:shape id="_x0000_s4188" style="position:absolute;left:1415;top:344;width:9047;height:129;mso-position-horizontal-relative:page;mso-position-vertical-relative:text" coordsize="9047,129" o:allowincell="f" path="m1604,r,128e" filled="f" strokecolor="#009fe3" strokeweight=".42297mm">
              <v:path arrowok="t"/>
            </v:shape>
            <v:shape id="_x0000_s4189" style="position:absolute;left:1415;top:344;width:9047;height:129;mso-position-horizontal-relative:page;mso-position-vertical-relative:text" coordsize="9047,129" o:allowincell="f" path="m1668,r,128e" filled="f" strokecolor="#009fe3" strokeweight=".42297mm">
              <v:path arrowok="t"/>
            </v:shape>
            <v:shape id="_x0000_s4190" style="position:absolute;left:1415;top:344;width:9047;height:129;mso-position-horizontal-relative:page;mso-position-vertical-relative:text" coordsize="9047,129" o:allowincell="f" path="m1732,r,128e" filled="f" strokecolor="#009fe3" strokeweight=".42297mm">
              <v:path arrowok="t"/>
            </v:shape>
            <v:shape id="_x0000_s4191" style="position:absolute;left:1415;top:344;width:9047;height:129;mso-position-horizontal-relative:page;mso-position-vertical-relative:text" coordsize="9047,129" o:allowincell="f" path="m1796,r,128e" filled="f" strokecolor="#009fe3" strokeweight=".42297mm">
              <v:path arrowok="t"/>
            </v:shape>
            <v:shape id="_x0000_s4192" style="position:absolute;left:1415;top:344;width:9047;height:129;mso-position-horizontal-relative:page;mso-position-vertical-relative:text" coordsize="9047,129" o:allowincell="f" path="m1860,r,128e" filled="f" strokecolor="#009fe3" strokeweight=".42297mm">
              <v:path arrowok="t"/>
            </v:shape>
            <v:shape id="_x0000_s4193" style="position:absolute;left:1415;top:344;width:9047;height:129;mso-position-horizontal-relative:page;mso-position-vertical-relative:text" coordsize="9047,129" o:allowincell="f" path="m1924,r,128e" filled="f" strokecolor="#009fe3" strokeweight=".42297mm">
              <v:path arrowok="t"/>
            </v:shape>
            <v:shape id="_x0000_s4194" style="position:absolute;left:1415;top:344;width:9047;height:129;mso-position-horizontal-relative:page;mso-position-vertical-relative:text" coordsize="9047,129" o:allowincell="f" path="m1989,r,128e" filled="f" strokecolor="#009fe3" strokeweight=".42297mm">
              <v:path arrowok="t"/>
            </v:shape>
            <v:shape id="_x0000_s4195" style="position:absolute;left:1415;top:344;width:9047;height:129;mso-position-horizontal-relative:page;mso-position-vertical-relative:text" coordsize="9047,129" o:allowincell="f" path="m2053,r,128e" filled="f" strokecolor="#009fe3" strokeweight=".42297mm">
              <v:path arrowok="t"/>
            </v:shape>
            <v:shape id="_x0000_s4196" style="position:absolute;left:1415;top:344;width:9047;height:129;mso-position-horizontal-relative:page;mso-position-vertical-relative:text" coordsize="9047,129" o:allowincell="f" path="m2117,r,128e" filled="f" strokecolor="#009fe3" strokeweight=".42297mm">
              <v:path arrowok="t"/>
            </v:shape>
            <v:shape id="_x0000_s4197" style="position:absolute;left:1415;top:344;width:9047;height:129;mso-position-horizontal-relative:page;mso-position-vertical-relative:text" coordsize="9047,129" o:allowincell="f" path="m2181,r,128e" filled="f" strokecolor="#009fe3" strokeweight=".42297mm">
              <v:path arrowok="t"/>
            </v:shape>
            <v:shape id="_x0000_s4198" style="position:absolute;left:1415;top:344;width:9047;height:129;mso-position-horizontal-relative:page;mso-position-vertical-relative:text" coordsize="9047,129" o:allowincell="f" path="m2245,r,128e" filled="f" strokecolor="#009fe3" strokeweight=".42297mm">
              <v:path arrowok="t"/>
            </v:shape>
            <v:shape id="_x0000_s4199" style="position:absolute;left:1415;top:344;width:9047;height:129;mso-position-horizontal-relative:page;mso-position-vertical-relative:text" coordsize="9047,129" o:allowincell="f" path="m2309,r,128e" filled="f" strokecolor="#009fe3" strokeweight=".42297mm">
              <v:path arrowok="t"/>
            </v:shape>
            <v:shape id="_x0000_s4200" style="position:absolute;left:1415;top:344;width:9047;height:129;mso-position-horizontal-relative:page;mso-position-vertical-relative:text" coordsize="9047,129" o:allowincell="f" path="m2374,r,128e" filled="f" strokecolor="#009fe3" strokeweight=".42297mm">
              <v:path arrowok="t"/>
            </v:shape>
            <v:shape id="_x0000_s4201" style="position:absolute;left:1415;top:344;width:9047;height:129;mso-position-horizontal-relative:page;mso-position-vertical-relative:text" coordsize="9047,129" o:allowincell="f" path="m2438,r,128e" filled="f" strokecolor="#009fe3" strokeweight=".42297mm">
              <v:path arrowok="t"/>
            </v:shape>
            <v:shape id="_x0000_s4202" style="position:absolute;left:1415;top:344;width:9047;height:129;mso-position-horizontal-relative:page;mso-position-vertical-relative:text" coordsize="9047,129" o:allowincell="f" path="m2502,r,128e" filled="f" strokecolor="#009fe3" strokeweight=".42297mm">
              <v:path arrowok="t"/>
            </v:shape>
            <v:shape id="_x0000_s4203" style="position:absolute;left:1415;top:344;width:9047;height:129;mso-position-horizontal-relative:page;mso-position-vertical-relative:text" coordsize="9047,129" o:allowincell="f" path="m2566,r,128e" filled="f" strokecolor="#009fe3" strokeweight=".42297mm">
              <v:path arrowok="t"/>
            </v:shape>
            <v:shape id="_x0000_s4204" style="position:absolute;left:1415;top:344;width:9047;height:129;mso-position-horizontal-relative:page;mso-position-vertical-relative:text" coordsize="9047,129" o:allowincell="f" path="m2630,r,128e" filled="f" strokecolor="#009fe3" strokeweight=".42297mm">
              <v:path arrowok="t"/>
            </v:shape>
            <v:shape id="_x0000_s4205" style="position:absolute;left:1415;top:344;width:9047;height:129;mso-position-horizontal-relative:page;mso-position-vertical-relative:text" coordsize="9047,129" o:allowincell="f" path="m2694,r,128e" filled="f" strokecolor="#009fe3" strokeweight=".42297mm">
              <v:path arrowok="t"/>
            </v:shape>
            <v:shape id="_x0000_s4206" style="position:absolute;left:1415;top:344;width:9047;height:129;mso-position-horizontal-relative:page;mso-position-vertical-relative:text" coordsize="9047,129" o:allowincell="f" path="m2758,r,128e" filled="f" strokecolor="#009fe3" strokeweight=".42297mm">
              <v:path arrowok="t"/>
            </v:shape>
            <v:shape id="_x0000_s4207" style="position:absolute;left:1415;top:344;width:9047;height:129;mso-position-horizontal-relative:page;mso-position-vertical-relative:text" coordsize="9047,129" o:allowincell="f" path="m2823,r,128e" filled="f" strokecolor="#009fe3" strokeweight=".42297mm">
              <v:path arrowok="t"/>
            </v:shape>
            <v:shape id="_x0000_s4208" style="position:absolute;left:1415;top:344;width:9047;height:129;mso-position-horizontal-relative:page;mso-position-vertical-relative:text" coordsize="9047,129" o:allowincell="f" path="m2887,r,128e" filled="f" strokecolor="#009fe3" strokeweight=".42297mm">
              <v:path arrowok="t"/>
            </v:shape>
            <v:shape id="_x0000_s4209" style="position:absolute;left:1415;top:344;width:9047;height:129;mso-position-horizontal-relative:page;mso-position-vertical-relative:text" coordsize="9047,129" o:allowincell="f" path="m2951,r,128e" filled="f" strokecolor="#009fe3" strokeweight=".42297mm">
              <v:path arrowok="t"/>
            </v:shape>
            <v:shape id="_x0000_s4210" style="position:absolute;left:1415;top:344;width:9047;height:129;mso-position-horizontal-relative:page;mso-position-vertical-relative:text" coordsize="9047,129" o:allowincell="f" path="m3015,r,128e" filled="f" strokecolor="#009fe3" strokeweight=".42297mm">
              <v:path arrowok="t"/>
            </v:shape>
            <v:shape id="_x0000_s4211" style="position:absolute;left:1415;top:344;width:9047;height:129;mso-position-horizontal-relative:page;mso-position-vertical-relative:text" coordsize="9047,129" o:allowincell="f" path="m3079,r,128e" filled="f" strokecolor="#009fe3" strokeweight=".42297mm">
              <v:path arrowok="t"/>
            </v:shape>
            <v:shape id="_x0000_s4212" style="position:absolute;left:1415;top:344;width:9047;height:129;mso-position-horizontal-relative:page;mso-position-vertical-relative:text" coordsize="9047,129" o:allowincell="f" path="m3143,r,128e" filled="f" strokecolor="#009fe3" strokeweight=".42297mm">
              <v:path arrowok="t"/>
            </v:shape>
            <v:shape id="_x0000_s4213" style="position:absolute;left:1415;top:344;width:9047;height:129;mso-position-horizontal-relative:page;mso-position-vertical-relative:text" coordsize="9047,129" o:allowincell="f" path="m3208,r,128e" filled="f" strokecolor="#009fe3" strokeweight=".42297mm">
              <v:path arrowok="t"/>
            </v:shape>
            <v:shape id="_x0000_s4214" style="position:absolute;left:1415;top:344;width:9047;height:129;mso-position-horizontal-relative:page;mso-position-vertical-relative:text" coordsize="9047,129" o:allowincell="f" path="m3272,r,128e" filled="f" strokecolor="#009fe3" strokeweight=".42297mm">
              <v:path arrowok="t"/>
            </v:shape>
            <v:shape id="_x0000_s4215" style="position:absolute;left:1415;top:344;width:9047;height:129;mso-position-horizontal-relative:page;mso-position-vertical-relative:text" coordsize="9047,129" o:allowincell="f" path="m3336,r,128e" filled="f" strokecolor="#009fe3" strokeweight=".42297mm">
              <v:path arrowok="t"/>
            </v:shape>
            <v:shape id="_x0000_s4216" style="position:absolute;left:1415;top:344;width:9047;height:129;mso-position-horizontal-relative:page;mso-position-vertical-relative:text" coordsize="9047,129" o:allowincell="f" path="m3400,r,128e" filled="f" strokecolor="#009fe3" strokeweight=".42297mm">
              <v:path arrowok="t"/>
            </v:shape>
            <v:shape id="_x0000_s4217" style="position:absolute;left:1415;top:344;width:9047;height:129;mso-position-horizontal-relative:page;mso-position-vertical-relative:text" coordsize="9047,129" o:allowincell="f" path="m3464,r,128e" filled="f" strokecolor="#009fe3" strokeweight=".42297mm">
              <v:path arrowok="t"/>
            </v:shape>
            <v:shape id="_x0000_s4218" style="position:absolute;left:1415;top:344;width:9047;height:129;mso-position-horizontal-relative:page;mso-position-vertical-relative:text" coordsize="9047,129" o:allowincell="f" path="m3528,r,128e" filled="f" strokecolor="#009fe3" strokeweight=".42297mm">
              <v:path arrowok="t"/>
            </v:shape>
            <v:shape id="_x0000_s4219" style="position:absolute;left:1415;top:344;width:9047;height:129;mso-position-horizontal-relative:page;mso-position-vertical-relative:text" coordsize="9047,129" o:allowincell="f" path="m3593,r,128e" filled="f" strokecolor="#009fe3" strokeweight=".42297mm">
              <v:path arrowok="t"/>
            </v:shape>
            <v:shape id="_x0000_s4220" style="position:absolute;left:1415;top:344;width:9047;height:129;mso-position-horizontal-relative:page;mso-position-vertical-relative:text" coordsize="9047,129" o:allowincell="f" path="m3657,r,128e" filled="f" strokecolor="#009fe3" strokeweight=".42297mm">
              <v:path arrowok="t"/>
            </v:shape>
            <v:shape id="_x0000_s4221" style="position:absolute;left:1415;top:344;width:9047;height:129;mso-position-horizontal-relative:page;mso-position-vertical-relative:text" coordsize="9047,129" o:allowincell="f" path="m3721,r,128e" filled="f" strokecolor="#009fe3" strokeweight=".42297mm">
              <v:path arrowok="t"/>
            </v:shape>
            <v:shape id="_x0000_s4222" style="position:absolute;left:1415;top:344;width:9047;height:129;mso-position-horizontal-relative:page;mso-position-vertical-relative:text" coordsize="9047,129" o:allowincell="f" path="m3785,r,128e" filled="f" strokecolor="#009fe3" strokeweight=".42297mm">
              <v:path arrowok="t"/>
            </v:shape>
            <v:shape id="_x0000_s4223" style="position:absolute;left:1415;top:344;width:9047;height:129;mso-position-horizontal-relative:page;mso-position-vertical-relative:text" coordsize="9047,129" o:allowincell="f" path="m3849,r,128e" filled="f" strokecolor="#009fe3" strokeweight=".42297mm">
              <v:path arrowok="t"/>
            </v:shape>
            <v:shape id="_x0000_s4224" style="position:absolute;left:1415;top:344;width:9047;height:129;mso-position-horizontal-relative:page;mso-position-vertical-relative:text" coordsize="9047,129" o:allowincell="f" path="m3913,r,128e" filled="f" strokecolor="#009fe3" strokeweight=".42297mm">
              <v:path arrowok="t"/>
            </v:shape>
            <v:shape id="_x0000_s4225" style="position:absolute;left:1415;top:344;width:9047;height:129;mso-position-horizontal-relative:page;mso-position-vertical-relative:text" coordsize="9047,129" o:allowincell="f" path="m3978,r,128e" filled="f" strokecolor="#009fe3" strokeweight=".42297mm">
              <v:path arrowok="t"/>
            </v:shape>
            <v:shape id="_x0000_s4226" style="position:absolute;left:1415;top:344;width:9047;height:129;mso-position-horizontal-relative:page;mso-position-vertical-relative:text" coordsize="9047,129" o:allowincell="f" path="m4042,r,128e" filled="f" strokecolor="#009fe3" strokeweight=".42297mm">
              <v:path arrowok="t"/>
            </v:shape>
            <v:shape id="_x0000_s4227" style="position:absolute;left:1415;top:344;width:9047;height:129;mso-position-horizontal-relative:page;mso-position-vertical-relative:text" coordsize="9047,129" o:allowincell="f" path="m4106,r,128e" filled="f" strokecolor="#009fe3" strokeweight=".42297mm">
              <v:path arrowok="t"/>
            </v:shape>
            <v:shape id="_x0000_s4228" style="position:absolute;left:1415;top:344;width:9047;height:129;mso-position-horizontal-relative:page;mso-position-vertical-relative:text" coordsize="9047,129" o:allowincell="f" path="m4170,r,128e" filled="f" strokecolor="#009fe3" strokeweight=".42297mm">
              <v:path arrowok="t"/>
            </v:shape>
            <v:shape id="_x0000_s4229" style="position:absolute;left:1415;top:344;width:9047;height:129;mso-position-horizontal-relative:page;mso-position-vertical-relative:text" coordsize="9047,129" o:allowincell="f" path="m4234,r,128e" filled="f" strokecolor="#009fe3" strokeweight=".42297mm">
              <v:path arrowok="t"/>
            </v:shape>
            <v:shape id="_x0000_s4230" style="position:absolute;left:1415;top:344;width:9047;height:129;mso-position-horizontal-relative:page;mso-position-vertical-relative:text" coordsize="9047,129" o:allowincell="f" path="m4298,r,128e" filled="f" strokecolor="#009fe3" strokeweight=".42297mm">
              <v:path arrowok="t"/>
            </v:shape>
            <v:shape id="_x0000_s4231" style="position:absolute;left:1415;top:344;width:9047;height:129;mso-position-horizontal-relative:page;mso-position-vertical-relative:text" coordsize="9047,129" o:allowincell="f" path="m4363,r,128e" filled="f" strokecolor="#009fe3" strokeweight=".42297mm">
              <v:path arrowok="t"/>
            </v:shape>
            <v:shape id="_x0000_s4232" style="position:absolute;left:1415;top:344;width:9047;height:129;mso-position-horizontal-relative:page;mso-position-vertical-relative:text" coordsize="9047,129" o:allowincell="f" path="m4427,r,128e" filled="f" strokecolor="#009fe3" strokeweight=".42297mm">
              <v:path arrowok="t"/>
            </v:shape>
            <v:shape id="_x0000_s4233" style="position:absolute;left:1415;top:344;width:9047;height:129;mso-position-horizontal-relative:page;mso-position-vertical-relative:text" coordsize="9047,129" o:allowincell="f" path="m4491,r,128e" filled="f" strokecolor="#009fe3" strokeweight=".42297mm">
              <v:path arrowok="t"/>
            </v:shape>
            <v:shape id="_x0000_s4234" style="position:absolute;left:1415;top:344;width:9047;height:129;mso-position-horizontal-relative:page;mso-position-vertical-relative:text" coordsize="9047,129" o:allowincell="f" path="m4555,r,128e" filled="f" strokecolor="#009fe3" strokeweight=".42297mm">
              <v:path arrowok="t"/>
            </v:shape>
            <v:shape id="_x0000_s4235" style="position:absolute;left:1415;top:344;width:9047;height:129;mso-position-horizontal-relative:page;mso-position-vertical-relative:text" coordsize="9047,129" o:allowincell="f" path="m4619,r,128e" filled="f" strokecolor="#009fe3" strokeweight=".42297mm">
              <v:path arrowok="t"/>
            </v:shape>
            <v:shape id="_x0000_s4236" style="position:absolute;left:1415;top:344;width:9047;height:129;mso-position-horizontal-relative:page;mso-position-vertical-relative:text" coordsize="9047,129" o:allowincell="f" path="m4683,r,128e" filled="f" strokecolor="#009fe3" strokeweight=".42297mm">
              <v:path arrowok="t"/>
            </v:shape>
            <v:shape id="_x0000_s4237" style="position:absolute;left:1415;top:344;width:9047;height:129;mso-position-horizontal-relative:page;mso-position-vertical-relative:text" coordsize="9047,129" o:allowincell="f" path="m4748,r,128e" filled="f" strokecolor="#009fe3" strokeweight=".42297mm">
              <v:path arrowok="t"/>
            </v:shape>
            <v:shape id="_x0000_s4238" style="position:absolute;left:1415;top:344;width:9047;height:129;mso-position-horizontal-relative:page;mso-position-vertical-relative:text" coordsize="9047,129" o:allowincell="f" path="m4812,r,128e" filled="f" strokecolor="#009fe3" strokeweight=".42297mm">
              <v:path arrowok="t"/>
            </v:shape>
            <v:shape id="_x0000_s4239" style="position:absolute;left:1415;top:344;width:9047;height:129;mso-position-horizontal-relative:page;mso-position-vertical-relative:text" coordsize="9047,129" o:allowincell="f" path="m4876,r,128e" filled="f" strokecolor="#009fe3" strokeweight=".42297mm">
              <v:path arrowok="t"/>
            </v:shape>
            <v:shape id="_x0000_s4240" style="position:absolute;left:1415;top:344;width:9047;height:129;mso-position-horizontal-relative:page;mso-position-vertical-relative:text" coordsize="9047,129" o:allowincell="f" path="m4940,r,128e" filled="f" strokecolor="#009fe3" strokeweight=".42297mm">
              <v:path arrowok="t"/>
            </v:shape>
            <v:shape id="_x0000_s4241" style="position:absolute;left:1415;top:344;width:9047;height:129;mso-position-horizontal-relative:page;mso-position-vertical-relative:text" coordsize="9047,129" o:allowincell="f" path="m5004,r,128e" filled="f" strokecolor="#009fe3" strokeweight=".42297mm">
              <v:path arrowok="t"/>
            </v:shape>
            <v:shape id="_x0000_s4242" style="position:absolute;left:1415;top:344;width:9047;height:129;mso-position-horizontal-relative:page;mso-position-vertical-relative:text" coordsize="9047,129" o:allowincell="f" path="m5068,r,128e" filled="f" strokecolor="#009fe3" strokeweight=".42297mm">
              <v:path arrowok="t"/>
            </v:shape>
            <v:shape id="_x0000_s4243" style="position:absolute;left:1415;top:344;width:9047;height:129;mso-position-horizontal-relative:page;mso-position-vertical-relative:text" coordsize="9047,129" o:allowincell="f" path="m5132,r,128e" filled="f" strokecolor="#009fe3" strokeweight=".42297mm">
              <v:path arrowok="t"/>
            </v:shape>
            <v:shape id="_x0000_s4244" style="position:absolute;left:1415;top:344;width:9047;height:129;mso-position-horizontal-relative:page;mso-position-vertical-relative:text" coordsize="9047,129" o:allowincell="f" path="m5197,r,128e" filled="f" strokecolor="#009fe3" strokeweight=".42297mm">
              <v:path arrowok="t"/>
            </v:shape>
            <v:shape id="_x0000_s4245" style="position:absolute;left:1415;top:344;width:9047;height:129;mso-position-horizontal-relative:page;mso-position-vertical-relative:text" coordsize="9047,129" o:allowincell="f" path="m5261,r,128e" filled="f" strokecolor="#009fe3" strokeweight=".42297mm">
              <v:path arrowok="t"/>
            </v:shape>
            <v:shape id="_x0000_s4246" style="position:absolute;left:1415;top:344;width:9047;height:129;mso-position-horizontal-relative:page;mso-position-vertical-relative:text" coordsize="9047,129" o:allowincell="f" path="m5325,r,128e" filled="f" strokecolor="#009fe3" strokeweight=".42297mm">
              <v:path arrowok="t"/>
            </v:shape>
            <v:shape id="_x0000_s4247" style="position:absolute;left:1415;top:344;width:9047;height:129;mso-position-horizontal-relative:page;mso-position-vertical-relative:text" coordsize="9047,129" o:allowincell="f" path="m5389,r,128e" filled="f" strokecolor="#009fe3" strokeweight=".42297mm">
              <v:path arrowok="t"/>
            </v:shape>
            <v:shape id="_x0000_s4248" style="position:absolute;left:1415;top:344;width:9047;height:129;mso-position-horizontal-relative:page;mso-position-vertical-relative:text" coordsize="9047,129" o:allowincell="f" path="m5453,r,128e" filled="f" strokecolor="#009fe3" strokeweight=".42297mm">
              <v:path arrowok="t"/>
            </v:shape>
            <v:shape id="_x0000_s4249" style="position:absolute;left:1415;top:344;width:9047;height:129;mso-position-horizontal-relative:page;mso-position-vertical-relative:text" coordsize="9047,129" o:allowincell="f" path="m5517,r,128e" filled="f" strokecolor="#009fe3" strokeweight=".42297mm">
              <v:path arrowok="t"/>
            </v:shape>
            <v:shape id="_x0000_s4250" style="position:absolute;left:1415;top:344;width:9047;height:129;mso-position-horizontal-relative:page;mso-position-vertical-relative:text" coordsize="9047,129" o:allowincell="f" path="m5582,r,128e" filled="f" strokecolor="#009fe3" strokeweight=".42297mm">
              <v:path arrowok="t"/>
            </v:shape>
            <v:shape id="_x0000_s4251" style="position:absolute;left:1415;top:344;width:9047;height:129;mso-position-horizontal-relative:page;mso-position-vertical-relative:text" coordsize="9047,129" o:allowincell="f" path="m5646,r,128e" filled="f" strokecolor="#009fe3" strokeweight=".42297mm">
              <v:path arrowok="t"/>
            </v:shape>
            <v:shape id="_x0000_s4252" style="position:absolute;left:1415;top:344;width:9047;height:129;mso-position-horizontal-relative:page;mso-position-vertical-relative:text" coordsize="9047,129" o:allowincell="f" path="m5710,r,128e" filled="f" strokecolor="#009fe3" strokeweight=".42297mm">
              <v:path arrowok="t"/>
            </v:shape>
            <v:shape id="_x0000_s4253" style="position:absolute;left:1415;top:344;width:9047;height:129;mso-position-horizontal-relative:page;mso-position-vertical-relative:text" coordsize="9047,129" o:allowincell="f" path="m5774,r,128e" filled="f" strokecolor="#009fe3" strokeweight=".42297mm">
              <v:path arrowok="t"/>
            </v:shape>
            <v:shape id="_x0000_s4254" style="position:absolute;left:1415;top:344;width:9047;height:129;mso-position-horizontal-relative:page;mso-position-vertical-relative:text" coordsize="9047,129" o:allowincell="f" path="m5838,r,128e" filled="f" strokecolor="#009fe3" strokeweight=".42297mm">
              <v:path arrowok="t"/>
            </v:shape>
            <v:shape id="_x0000_s4255" style="position:absolute;left:1415;top:344;width:9047;height:129;mso-position-horizontal-relative:page;mso-position-vertical-relative:text" coordsize="9047,129" o:allowincell="f" path="m5902,r,128e" filled="f" strokecolor="#009fe3" strokeweight=".42297mm">
              <v:path arrowok="t"/>
            </v:shape>
            <v:shape id="_x0000_s4256" style="position:absolute;left:1415;top:344;width:9047;height:129;mso-position-horizontal-relative:page;mso-position-vertical-relative:text" coordsize="9047,129" o:allowincell="f" path="m5967,r,128e" filled="f" strokecolor="#009fe3" strokeweight=".42297mm">
              <v:path arrowok="t"/>
            </v:shape>
            <v:shape id="_x0000_s4257" style="position:absolute;left:1415;top:344;width:9047;height:129;mso-position-horizontal-relative:page;mso-position-vertical-relative:text" coordsize="9047,129" o:allowincell="f" path="m6031,r,128e" filled="f" strokecolor="#009fe3" strokeweight=".42297mm">
              <v:path arrowok="t"/>
            </v:shape>
            <v:shape id="_x0000_s4258" style="position:absolute;left:1415;top:344;width:9047;height:129;mso-position-horizontal-relative:page;mso-position-vertical-relative:text" coordsize="9047,129" o:allowincell="f" path="m6095,r,128e" filled="f" strokecolor="#009fe3" strokeweight=".42297mm">
              <v:path arrowok="t"/>
            </v:shape>
            <v:shape id="_x0000_s4259" style="position:absolute;left:1415;top:344;width:9047;height:129;mso-position-horizontal-relative:page;mso-position-vertical-relative:text" coordsize="9047,129" o:allowincell="f" path="m6159,r,128e" filled="f" strokecolor="#009fe3" strokeweight=".42297mm">
              <v:path arrowok="t"/>
            </v:shape>
            <v:shape id="_x0000_s4260" style="position:absolute;left:1415;top:344;width:9047;height:129;mso-position-horizontal-relative:page;mso-position-vertical-relative:text" coordsize="9047,129" o:allowincell="f" path="m6223,r,128e" filled="f" strokecolor="#009fe3" strokeweight=".42297mm">
              <v:path arrowok="t"/>
            </v:shape>
            <v:shape id="_x0000_s4261" style="position:absolute;left:1415;top:344;width:9047;height:129;mso-position-horizontal-relative:page;mso-position-vertical-relative:text" coordsize="9047,129" o:allowincell="f" path="m6287,r,128e" filled="f" strokecolor="#009fe3" strokeweight=".42297mm">
              <v:path arrowok="t"/>
            </v:shape>
            <v:shape id="_x0000_s4262" style="position:absolute;left:1415;top:344;width:9047;height:129;mso-position-horizontal-relative:page;mso-position-vertical-relative:text" coordsize="9047,129" o:allowincell="f" path="m6352,r,128e" filled="f" strokecolor="#009fe3" strokeweight=".42297mm">
              <v:path arrowok="t"/>
            </v:shape>
            <v:shape id="_x0000_s4263" style="position:absolute;left:1415;top:344;width:9047;height:129;mso-position-horizontal-relative:page;mso-position-vertical-relative:text" coordsize="9047,129" o:allowincell="f" path="m6416,r,128e" filled="f" strokecolor="#009fe3" strokeweight=".42297mm">
              <v:path arrowok="t"/>
            </v:shape>
            <v:shape id="_x0000_s4264" style="position:absolute;left:1415;top:344;width:9047;height:129;mso-position-horizontal-relative:page;mso-position-vertical-relative:text" coordsize="9047,129" o:allowincell="f" path="m6480,r,128e" filled="f" strokecolor="#009fe3" strokeweight=".42297mm">
              <v:path arrowok="t"/>
            </v:shape>
            <v:shape id="_x0000_s4265" style="position:absolute;left:1415;top:344;width:9047;height:129;mso-position-horizontal-relative:page;mso-position-vertical-relative:text" coordsize="9047,129" o:allowincell="f" path="m6544,r,128e" filled="f" strokecolor="#009fe3" strokeweight=".42297mm">
              <v:path arrowok="t"/>
            </v:shape>
            <v:shape id="_x0000_s4266" style="position:absolute;left:1415;top:344;width:9047;height:129;mso-position-horizontal-relative:page;mso-position-vertical-relative:text" coordsize="9047,129" o:allowincell="f" path="m6608,r,128e" filled="f" strokecolor="#009fe3" strokeweight=".42297mm">
              <v:path arrowok="t"/>
            </v:shape>
            <v:shape id="_x0000_s4267" style="position:absolute;left:1415;top:344;width:9047;height:129;mso-position-horizontal-relative:page;mso-position-vertical-relative:text" coordsize="9047,129" o:allowincell="f" path="m6672,r,128e" filled="f" strokecolor="#009fe3" strokeweight=".42297mm">
              <v:path arrowok="t"/>
            </v:shape>
            <v:shape id="_x0000_s4268" style="position:absolute;left:1415;top:344;width:9047;height:129;mso-position-horizontal-relative:page;mso-position-vertical-relative:text" coordsize="9047,129" o:allowincell="f" path="m6737,r,128e" filled="f" strokecolor="#009fe3" strokeweight=".42297mm">
              <v:path arrowok="t"/>
            </v:shape>
            <v:shape id="_x0000_s4269" style="position:absolute;left:1415;top:344;width:9047;height:129;mso-position-horizontal-relative:page;mso-position-vertical-relative:text" coordsize="9047,129" o:allowincell="f" path="m6801,r,128e" filled="f" strokecolor="#009fe3" strokeweight=".42297mm">
              <v:path arrowok="t"/>
            </v:shape>
            <v:shape id="_x0000_s4270" style="position:absolute;left:1415;top:344;width:9047;height:129;mso-position-horizontal-relative:page;mso-position-vertical-relative:text" coordsize="9047,129" o:allowincell="f" path="m6865,r,128e" filled="f" strokecolor="#009fe3" strokeweight=".42297mm">
              <v:path arrowok="t"/>
            </v:shape>
            <v:shape id="_x0000_s4271" style="position:absolute;left:1415;top:344;width:9047;height:129;mso-position-horizontal-relative:page;mso-position-vertical-relative:text" coordsize="9047,129" o:allowincell="f" path="m6929,r,128e" filled="f" strokecolor="#009fe3" strokeweight=".42297mm">
              <v:path arrowok="t"/>
            </v:shape>
            <v:shape id="_x0000_s4272" style="position:absolute;left:1415;top:344;width:9047;height:129;mso-position-horizontal-relative:page;mso-position-vertical-relative:text" coordsize="9047,129" o:allowincell="f" path="m6993,r,128e" filled="f" strokecolor="#009fe3" strokeweight=".42297mm">
              <v:path arrowok="t"/>
            </v:shape>
            <v:shape id="_x0000_s4273" style="position:absolute;left:1415;top:344;width:9047;height:129;mso-position-horizontal-relative:page;mso-position-vertical-relative:text" coordsize="9047,129" o:allowincell="f" path="m7057,r,128e" filled="f" strokecolor="#009fe3" strokeweight=".42297mm">
              <v:path arrowok="t"/>
            </v:shape>
            <v:shape id="_x0000_s4274" style="position:absolute;left:1415;top:344;width:9047;height:129;mso-position-horizontal-relative:page;mso-position-vertical-relative:text" coordsize="9047,129" o:allowincell="f" path="m7122,r,128e" filled="f" strokecolor="#009fe3" strokeweight=".42297mm">
              <v:path arrowok="t"/>
            </v:shape>
            <v:shape id="_x0000_s4275" style="position:absolute;left:1415;top:344;width:9047;height:129;mso-position-horizontal-relative:page;mso-position-vertical-relative:text" coordsize="9047,129" o:allowincell="f" path="m7186,r,128e" filled="f" strokecolor="#009fe3" strokeweight=".42297mm">
              <v:path arrowok="t"/>
            </v:shape>
            <v:shape id="_x0000_s4276" style="position:absolute;left:1415;top:344;width:9047;height:129;mso-position-horizontal-relative:page;mso-position-vertical-relative:text" coordsize="9047,129" o:allowincell="f" path="m7250,r,128e" filled="f" strokecolor="#009fe3" strokeweight=".42297mm">
              <v:path arrowok="t"/>
            </v:shape>
            <v:shape id="_x0000_s4277" style="position:absolute;left:1415;top:344;width:9047;height:129;mso-position-horizontal-relative:page;mso-position-vertical-relative:text" coordsize="9047,129" o:allowincell="f" path="m7314,r,128e" filled="f" strokecolor="#009fe3" strokeweight=".42297mm">
              <v:path arrowok="t"/>
            </v:shape>
            <v:shape id="_x0000_s4278" style="position:absolute;left:1415;top:344;width:9047;height:129;mso-position-horizontal-relative:page;mso-position-vertical-relative:text" coordsize="9047,129" o:allowincell="f" path="m7378,r,128e" filled="f" strokecolor="#009fe3" strokeweight=".42297mm">
              <v:path arrowok="t"/>
            </v:shape>
            <v:shape id="_x0000_s4279" style="position:absolute;left:1415;top:344;width:9047;height:129;mso-position-horizontal-relative:page;mso-position-vertical-relative:text" coordsize="9047,129" o:allowincell="f" path="m7442,r,128e" filled="f" strokecolor="#009fe3" strokeweight=".42297mm">
              <v:path arrowok="t"/>
            </v:shape>
            <v:shape id="_x0000_s4280" style="position:absolute;left:1415;top:344;width:9047;height:129;mso-position-horizontal-relative:page;mso-position-vertical-relative:text" coordsize="9047,129" o:allowincell="f" path="m7506,r,128e" filled="f" strokecolor="#009fe3" strokeweight=".42297mm">
              <v:path arrowok="t"/>
            </v:shape>
            <v:shape id="_x0000_s4281" style="position:absolute;left:1415;top:344;width:9047;height:129;mso-position-horizontal-relative:page;mso-position-vertical-relative:text" coordsize="9047,129" o:allowincell="f" path="m7571,r,128e" filled="f" strokecolor="#009fe3" strokeweight=".42297mm">
              <v:path arrowok="t"/>
            </v:shape>
            <v:shape id="_x0000_s4282" style="position:absolute;left:1415;top:344;width:9047;height:129;mso-position-horizontal-relative:page;mso-position-vertical-relative:text" coordsize="9047,129" o:allowincell="f" path="m7635,r,128e" filled="f" strokecolor="#009fe3" strokeweight=".42297mm">
              <v:path arrowok="t"/>
            </v:shape>
            <v:shape id="_x0000_s4283" style="position:absolute;left:1415;top:344;width:9047;height:129;mso-position-horizontal-relative:page;mso-position-vertical-relative:text" coordsize="9047,129" o:allowincell="f" path="m7699,r,128e" filled="f" strokecolor="#009fe3" strokeweight=".42297mm">
              <v:path arrowok="t"/>
            </v:shape>
            <v:shape id="_x0000_s4284" style="position:absolute;left:1415;top:344;width:9047;height:129;mso-position-horizontal-relative:page;mso-position-vertical-relative:text" coordsize="9047,129" o:allowincell="f" path="m7763,r,128e" filled="f" strokecolor="#009fe3" strokeweight=".42297mm">
              <v:path arrowok="t"/>
            </v:shape>
            <v:shape id="_x0000_s4285" style="position:absolute;left:1415;top:344;width:9047;height:129;mso-position-horizontal-relative:page;mso-position-vertical-relative:text" coordsize="9047,129" o:allowincell="f" path="m7827,r,128e" filled="f" strokecolor="#009fe3" strokeweight=".42297mm">
              <v:path arrowok="t"/>
            </v:shape>
            <v:shape id="_x0000_s4286" style="position:absolute;left:1415;top:344;width:9047;height:129;mso-position-horizontal-relative:page;mso-position-vertical-relative:text" coordsize="9047,129" o:allowincell="f" path="m7891,r,128e" filled="f" strokecolor="#009fe3" strokeweight=".42297mm">
              <v:path arrowok="t"/>
            </v:shape>
            <v:shape id="_x0000_s4287" style="position:absolute;left:1415;top:344;width:9047;height:129;mso-position-horizontal-relative:page;mso-position-vertical-relative:text" coordsize="9047,129" o:allowincell="f" path="m7956,r,128e" filled="f" strokecolor="#009fe3" strokeweight=".42297mm">
              <v:path arrowok="t"/>
            </v:shape>
            <v:shape id="_x0000_s4288" style="position:absolute;left:1415;top:344;width:9047;height:129;mso-position-horizontal-relative:page;mso-position-vertical-relative:text" coordsize="9047,129" o:allowincell="f" path="m8020,r,128e" filled="f" strokecolor="#009fe3" strokeweight=".42297mm">
              <v:path arrowok="t"/>
            </v:shape>
            <v:shape id="_x0000_s4289" style="position:absolute;left:1415;top:344;width:9047;height:129;mso-position-horizontal-relative:page;mso-position-vertical-relative:text" coordsize="9047,129" o:allowincell="f" path="m8084,r,128e" filled="f" strokecolor="#009fe3" strokeweight=".42297mm">
              <v:path arrowok="t"/>
            </v:shape>
            <v:shape id="_x0000_s4290" style="position:absolute;left:1415;top:344;width:9047;height:129;mso-position-horizontal-relative:page;mso-position-vertical-relative:text" coordsize="9047,129" o:allowincell="f" path="m8148,r,128e" filled="f" strokecolor="#009fe3" strokeweight=".42297mm">
              <v:path arrowok="t"/>
            </v:shape>
            <v:shape id="_x0000_s4291" style="position:absolute;left:1415;top:344;width:9047;height:129;mso-position-horizontal-relative:page;mso-position-vertical-relative:text" coordsize="9047,129" o:allowincell="f" path="m8212,r,128e" filled="f" strokecolor="#009fe3" strokeweight=".42297mm">
              <v:path arrowok="t"/>
            </v:shape>
            <v:shape id="_x0000_s4292" style="position:absolute;left:1415;top:344;width:9047;height:129;mso-position-horizontal-relative:page;mso-position-vertical-relative:text" coordsize="9047,129" o:allowincell="f" path="m8276,r,128e" filled="f" strokecolor="#009fe3" strokeweight=".42297mm">
              <v:path arrowok="t"/>
            </v:shape>
            <v:shape id="_x0000_s4293" style="position:absolute;left:1415;top:344;width:9047;height:129;mso-position-horizontal-relative:page;mso-position-vertical-relative:text" coordsize="9047,129" o:allowincell="f" path="m8341,r,128e" filled="f" strokecolor="#009fe3" strokeweight=".42297mm">
              <v:path arrowok="t"/>
            </v:shape>
            <v:shape id="_x0000_s4294" style="position:absolute;left:1415;top:344;width:9047;height:129;mso-position-horizontal-relative:page;mso-position-vertical-relative:text" coordsize="9047,129" o:allowincell="f" path="m8405,r,128e" filled="f" strokecolor="#009fe3" strokeweight=".42297mm">
              <v:path arrowok="t"/>
            </v:shape>
            <v:shape id="_x0000_s4295" style="position:absolute;left:1415;top:344;width:9047;height:129;mso-position-horizontal-relative:page;mso-position-vertical-relative:text" coordsize="9047,129" o:allowincell="f" path="m8469,r,128e" filled="f" strokecolor="#009fe3" strokeweight=".42297mm">
              <v:path arrowok="t"/>
            </v:shape>
            <v:shape id="_x0000_s4296" style="position:absolute;left:1415;top:344;width:9047;height:129;mso-position-horizontal-relative:page;mso-position-vertical-relative:text" coordsize="9047,129" o:allowincell="f" path="m8533,r,128e" filled="f" strokecolor="#009fe3" strokeweight=".42297mm">
              <v:path arrowok="t"/>
            </v:shape>
            <v:shape id="_x0000_s4297" style="position:absolute;left:1415;top:344;width:9047;height:129;mso-position-horizontal-relative:page;mso-position-vertical-relative:text" coordsize="9047,129" o:allowincell="f" path="m8597,r,128e" filled="f" strokecolor="#009fe3" strokeweight=".42297mm">
              <v:path arrowok="t"/>
            </v:shape>
            <v:shape id="_x0000_s4298" style="position:absolute;left:1415;top:344;width:9047;height:129;mso-position-horizontal-relative:page;mso-position-vertical-relative:text" coordsize="9047,129" o:allowincell="f" path="m8661,r,128e" filled="f" strokecolor="#009fe3" strokeweight=".42297mm">
              <v:path arrowok="t"/>
            </v:shape>
            <v:shape id="_x0000_s4299" style="position:absolute;left:1415;top:344;width:9047;height:129;mso-position-horizontal-relative:page;mso-position-vertical-relative:text" coordsize="9047,129" o:allowincell="f" path="m8726,r,128e" filled="f" strokecolor="#009fe3" strokeweight=".42297mm">
              <v:path arrowok="t"/>
            </v:shape>
            <v:shape id="_x0000_s4300" style="position:absolute;left:1415;top:344;width:9047;height:129;mso-position-horizontal-relative:page;mso-position-vertical-relative:text" coordsize="9047,129" o:allowincell="f" path="m8790,r,128e" filled="f" strokecolor="#009fe3" strokeweight=".42297mm">
              <v:path arrowok="t"/>
            </v:shape>
            <v:shape id="_x0000_s4301" style="position:absolute;left:1415;top:344;width:9047;height:129;mso-position-horizontal-relative:page;mso-position-vertical-relative:text" coordsize="9047,129" o:allowincell="f" path="m8854,r,128e" filled="f" strokecolor="#009fe3" strokeweight=".42297mm">
              <v:path arrowok="t"/>
            </v:shape>
            <v:shape id="_x0000_s4302" style="position:absolute;left:1415;top:344;width:9047;height:129;mso-position-horizontal-relative:page;mso-position-vertical-relative:text" coordsize="9047,129" o:allowincell="f" path="m8918,r,128e" filled="f" strokecolor="#009fe3" strokeweight=".42297mm">
              <v:path arrowok="t"/>
            </v:shape>
            <v:shape id="_x0000_s4303" style="position:absolute;left:1415;top:344;width:9047;height:129;mso-position-horizontal-relative:page;mso-position-vertical-relative:text" coordsize="9047,129" o:allowincell="f" path="m8982,r,128e" filled="f" strokecolor="#009fe3" strokeweight=".42297mm">
              <v:path arrowok="t"/>
            </v:shape>
            <v:shape id="_x0000_s4304" style="position:absolute;left:1415;top:34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66"/>
        <w:ind w:left="417"/>
        <w:rPr>
          <w:rFonts w:ascii="Century Gothic" w:hAnsi="Century Gothic" w:cs="Century Gothic"/>
          <w:b/>
          <w:bCs/>
          <w:spacing w:val="-2"/>
          <w:w w:val="110"/>
        </w:rPr>
      </w:pPr>
      <w:r>
        <w:rPr>
          <w:rFonts w:ascii="Century Gothic" w:hAnsi="Century Gothic" w:cs="Century Gothic"/>
          <w:b/>
          <w:bCs/>
        </w:rPr>
        <w:t xml:space="preserve">ERKEK </w:t>
      </w:r>
      <w:r w:rsidR="00F916C2">
        <w:rPr>
          <w:rFonts w:ascii="Century Gothic" w:hAnsi="Century Gothic" w:cs="Century Gothic"/>
          <w:b/>
          <w:bCs/>
        </w:rPr>
        <w:t xml:space="preserve">SPORCU </w:t>
      </w:r>
      <w:r>
        <w:rPr>
          <w:rFonts w:ascii="Century Gothic" w:hAnsi="Century Gothic" w:cs="Century Gothic"/>
          <w:b/>
          <w:bCs/>
        </w:rPr>
        <w:t>HALTERİ</w: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7" w:after="1"/>
        <w:rPr>
          <w:rFonts w:ascii="Century Gothic" w:hAnsi="Century Gothic" w:cs="Century Gothic"/>
          <w:b/>
          <w:bCs/>
          <w:sz w:val="13"/>
          <w:szCs w:val="13"/>
        </w:rPr>
      </w:pPr>
    </w:p>
    <w:tbl>
      <w:tblPr>
        <w:tblW w:w="0" w:type="auto"/>
        <w:tblInd w:w="332" w:type="dxa"/>
        <w:tblLayout w:type="fixed"/>
        <w:tblCellMar>
          <w:left w:w="0" w:type="dxa"/>
          <w:right w:w="0" w:type="dxa"/>
        </w:tblCellMar>
        <w:tblLook w:val="04A0" w:firstRow="1" w:lastRow="0" w:firstColumn="1" w:lastColumn="0" w:noHBand="0" w:noVBand="1"/>
      </w:tblPr>
      <w:tblGrid>
        <w:gridCol w:w="29"/>
        <w:gridCol w:w="934"/>
        <w:gridCol w:w="32"/>
        <w:gridCol w:w="3369"/>
        <w:gridCol w:w="30"/>
        <w:gridCol w:w="428"/>
        <w:gridCol w:w="11"/>
        <w:gridCol w:w="934"/>
        <w:gridCol w:w="49"/>
        <w:gridCol w:w="3368"/>
        <w:gridCol w:w="14"/>
      </w:tblGrid>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26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105"/>
                <w:sz w:val="22"/>
                <w:szCs w:val="22"/>
              </w:rPr>
            </w:pPr>
            <w:r>
              <w:rPr>
                <w:w w:val="90"/>
                <w:sz w:val="22"/>
                <w:szCs w:val="22"/>
              </w:rPr>
              <w:t>0.5,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56 kg</w:t>
            </w:r>
          </w:p>
        </w:tc>
        <w:tc>
          <w:tcPr>
            <w:tcW w:w="3431" w:type="dxa"/>
            <w:gridSpan w:val="3"/>
            <w:tcBorders>
              <w:top w:val="nil"/>
              <w:left w:val="nil"/>
              <w:bottom w:val="nil"/>
              <w:right w:val="nil"/>
            </w:tcBorders>
            <w:shd w:val="clear" w:color="auto" w:fill="BCE4FA"/>
          </w:tcPr>
          <w:p w:rsidR="00025EF4" w:rsidRDefault="007465A2">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0.5</w:t>
            </w:r>
            <w:proofErr w:type="gramEnd"/>
            <w:r w:rsidR="00025EF4">
              <w:rPr>
                <w:w w:val="90"/>
                <w:sz w:val="22"/>
                <w:szCs w:val="22"/>
              </w:rPr>
              <w:t xml:space="preserve">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27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1,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57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15, 1,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28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105"/>
                <w:sz w:val="22"/>
                <w:szCs w:val="22"/>
              </w:rPr>
            </w:pPr>
            <w:r>
              <w:rPr>
                <w:w w:val="90"/>
                <w:sz w:val="22"/>
                <w:szCs w:val="22"/>
              </w:rPr>
              <w:t>1.5,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58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1.5</w:t>
            </w:r>
            <w:proofErr w:type="gramEnd"/>
            <w:r>
              <w:rPr>
                <w:w w:val="90"/>
                <w:sz w:val="22"/>
                <w:szCs w:val="22"/>
              </w:rPr>
              <w:t xml:space="preserve">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29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2,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59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15, 2,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30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2.5,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60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 xml:space="preserve">15,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31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61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.5,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32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2.5, 1,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62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1,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33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1.5</w:t>
            </w:r>
            <w:proofErr w:type="gramEnd"/>
            <w:r>
              <w:rPr>
                <w:w w:val="90"/>
                <w:sz w:val="22"/>
                <w:szCs w:val="22"/>
              </w:rPr>
              <w:t>,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63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15, 2.5, </w:t>
            </w:r>
            <w:proofErr w:type="gramStart"/>
            <w:r>
              <w:rPr>
                <w:w w:val="90"/>
                <w:sz w:val="22"/>
                <w:szCs w:val="22"/>
              </w:rPr>
              <w:t>1 .5</w:t>
            </w:r>
            <w:proofErr w:type="gramEnd"/>
            <w:r>
              <w:rPr>
                <w:w w:val="90"/>
                <w:sz w:val="22"/>
                <w:szCs w:val="22"/>
              </w:rPr>
              <w:t>,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lastRenderedPageBreak/>
              <w:t>34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2.5, 2,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64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2,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35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65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20,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36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5, .5,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66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20, .5,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37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5, 1,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67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20, 1,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38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1.5</w:t>
            </w:r>
            <w:proofErr w:type="gramEnd"/>
            <w:r>
              <w:rPr>
                <w:w w:val="90"/>
                <w:sz w:val="22"/>
                <w:szCs w:val="22"/>
              </w:rPr>
              <w:t>,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68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1.5</w:t>
            </w:r>
            <w:proofErr w:type="gramEnd"/>
            <w:r>
              <w:rPr>
                <w:w w:val="90"/>
                <w:sz w:val="22"/>
                <w:szCs w:val="22"/>
              </w:rPr>
              <w:t>,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39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5, 2,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69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20, 2,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40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 xml:space="preserve">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70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 xml:space="preserve">20,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41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71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.5,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42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1,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72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1,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43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1.5,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73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1.5,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44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2,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74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2,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45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10,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75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25,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46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10, .5,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76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25, .5,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47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10, 1,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77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1,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48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1 .5</w:t>
            </w:r>
            <w:proofErr w:type="gramEnd"/>
            <w:r>
              <w:rPr>
                <w:w w:val="90"/>
                <w:sz w:val="22"/>
                <w:szCs w:val="22"/>
              </w:rPr>
              <w:t>,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78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1.5</w:t>
            </w:r>
            <w:proofErr w:type="gramEnd"/>
            <w:r>
              <w:rPr>
                <w:w w:val="90"/>
                <w:sz w:val="22"/>
                <w:szCs w:val="22"/>
              </w:rPr>
              <w:t>,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49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10, 2,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79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2,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50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 xml:space="preserve">10,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80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 xml:space="preserve">25,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51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81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.5,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52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1,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82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1, kelepçe</w:t>
            </w:r>
          </w:p>
        </w:tc>
      </w:tr>
      <w:tr w:rsidR="00595DEA" w:rsidTr="00F42AE9">
        <w:trPr>
          <w:gridBefore w:val="1"/>
          <w:wBefore w:w="29" w:type="dxa"/>
          <w:trHeight w:val="396"/>
        </w:trPr>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53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1.5,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83 kg</w:t>
            </w:r>
          </w:p>
        </w:tc>
        <w:tc>
          <w:tcPr>
            <w:tcW w:w="3431" w:type="dxa"/>
            <w:gridSpan w:val="3"/>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1.5, kelepçe</w:t>
            </w:r>
          </w:p>
        </w:tc>
      </w:tr>
      <w:tr w:rsidR="00595DEA" w:rsidTr="00F42AE9">
        <w:trPr>
          <w:gridBefore w:val="1"/>
          <w:wBefore w:w="29" w:type="dxa"/>
          <w:trHeight w:val="396"/>
        </w:trPr>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54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2, kelepçe</w:t>
            </w:r>
          </w:p>
        </w:tc>
        <w:tc>
          <w:tcPr>
            <w:tcW w:w="439"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84 kg</w:t>
            </w:r>
          </w:p>
        </w:tc>
        <w:tc>
          <w:tcPr>
            <w:tcW w:w="3431" w:type="dxa"/>
            <w:gridSpan w:val="3"/>
            <w:tcBorders>
              <w:top w:val="nil"/>
              <w:left w:val="nil"/>
              <w:bottom w:val="nil"/>
              <w:right w:val="nil"/>
            </w:tcBorders>
            <w:shd w:val="clear" w:color="auto" w:fill="BCE4FA"/>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2, kelepçe</w:t>
            </w:r>
          </w:p>
        </w:tc>
      </w:tr>
      <w:tr w:rsidR="00595DEA" w:rsidTr="00F42AE9">
        <w:trPr>
          <w:gridBefore w:val="1"/>
          <w:wBefore w:w="29" w:type="dxa"/>
          <w:trHeight w:val="334"/>
        </w:trPr>
        <w:tc>
          <w:tcPr>
            <w:tcW w:w="934" w:type="dxa"/>
            <w:tcBorders>
              <w:top w:val="nil"/>
              <w:left w:val="nil"/>
              <w:bottom w:val="nil"/>
              <w:right w:val="nil"/>
            </w:tcBorders>
          </w:tcPr>
          <w:p w:rsidR="00025EF4" w:rsidRDefault="00025EF4">
            <w:pPr>
              <w:pStyle w:val="TableParagraph"/>
              <w:kinsoku w:val="0"/>
              <w:overflowPunct w:val="0"/>
              <w:spacing w:line="252" w:lineRule="exact"/>
              <w:ind w:left="80"/>
              <w:rPr>
                <w:spacing w:val="-5"/>
                <w:sz w:val="22"/>
                <w:szCs w:val="22"/>
              </w:rPr>
            </w:pPr>
            <w:r>
              <w:rPr>
                <w:w w:val="95"/>
                <w:sz w:val="22"/>
                <w:szCs w:val="22"/>
              </w:rPr>
              <w:t>55 kg</w:t>
            </w:r>
          </w:p>
        </w:tc>
        <w:tc>
          <w:tcPr>
            <w:tcW w:w="3431" w:type="dxa"/>
            <w:gridSpan w:val="3"/>
            <w:tcBorders>
              <w:top w:val="nil"/>
              <w:left w:val="nil"/>
              <w:bottom w:val="nil"/>
              <w:right w:val="nil"/>
            </w:tcBorders>
          </w:tcPr>
          <w:p w:rsidR="00025EF4" w:rsidRDefault="00025EF4">
            <w:pPr>
              <w:pStyle w:val="TableParagraph"/>
              <w:kinsoku w:val="0"/>
              <w:overflowPunct w:val="0"/>
              <w:spacing w:line="252" w:lineRule="exact"/>
              <w:ind w:left="313"/>
              <w:rPr>
                <w:spacing w:val="-2"/>
                <w:w w:val="105"/>
                <w:sz w:val="22"/>
                <w:szCs w:val="22"/>
              </w:rPr>
            </w:pPr>
            <w:r>
              <w:rPr>
                <w:w w:val="90"/>
                <w:sz w:val="22"/>
                <w:szCs w:val="22"/>
              </w:rPr>
              <w:t>15, kelepçe</w:t>
            </w:r>
          </w:p>
        </w:tc>
        <w:tc>
          <w:tcPr>
            <w:tcW w:w="439"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2"/>
                <w:szCs w:val="22"/>
              </w:rPr>
            </w:pPr>
          </w:p>
        </w:tc>
        <w:tc>
          <w:tcPr>
            <w:tcW w:w="934" w:type="dxa"/>
            <w:tcBorders>
              <w:top w:val="nil"/>
              <w:left w:val="nil"/>
              <w:bottom w:val="nil"/>
              <w:right w:val="nil"/>
            </w:tcBorders>
          </w:tcPr>
          <w:p w:rsidR="00025EF4" w:rsidRDefault="00025EF4">
            <w:pPr>
              <w:pStyle w:val="TableParagraph"/>
              <w:kinsoku w:val="0"/>
              <w:overflowPunct w:val="0"/>
              <w:spacing w:line="252" w:lineRule="exact"/>
              <w:ind w:left="80"/>
              <w:rPr>
                <w:spacing w:val="-5"/>
                <w:sz w:val="22"/>
                <w:szCs w:val="22"/>
              </w:rPr>
            </w:pPr>
            <w:r>
              <w:rPr>
                <w:w w:val="95"/>
                <w:sz w:val="22"/>
                <w:szCs w:val="22"/>
              </w:rPr>
              <w:t>85 kg</w:t>
            </w:r>
          </w:p>
        </w:tc>
        <w:tc>
          <w:tcPr>
            <w:tcW w:w="3431" w:type="dxa"/>
            <w:gridSpan w:val="3"/>
            <w:tcBorders>
              <w:top w:val="nil"/>
              <w:left w:val="nil"/>
              <w:bottom w:val="nil"/>
              <w:right w:val="nil"/>
            </w:tcBorders>
          </w:tcPr>
          <w:p w:rsidR="00025EF4" w:rsidRDefault="00025EF4">
            <w:pPr>
              <w:pStyle w:val="TableParagraph"/>
              <w:kinsoku w:val="0"/>
              <w:overflowPunct w:val="0"/>
              <w:spacing w:line="252" w:lineRule="exact"/>
              <w:ind w:left="313"/>
              <w:rPr>
                <w:spacing w:val="-2"/>
                <w:w w:val="90"/>
                <w:sz w:val="22"/>
                <w:szCs w:val="22"/>
              </w:rPr>
            </w:pPr>
            <w:r>
              <w:rPr>
                <w:w w:val="90"/>
                <w:sz w:val="22"/>
                <w:szCs w:val="22"/>
              </w:rPr>
              <w:t>25, 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86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5, .5,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122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25, 20, </w:t>
            </w:r>
            <w:proofErr w:type="gramStart"/>
            <w:r>
              <w:rPr>
                <w:w w:val="90"/>
                <w:sz w:val="22"/>
                <w:szCs w:val="22"/>
              </w:rPr>
              <w:t>2 .5</w:t>
            </w:r>
            <w:proofErr w:type="gramEnd"/>
            <w:r>
              <w:rPr>
                <w:w w:val="90"/>
                <w:sz w:val="22"/>
                <w:szCs w:val="22"/>
              </w:rPr>
              <w:t>, 1,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5, 1,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123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25, 20, </w:t>
            </w:r>
            <w:proofErr w:type="gramStart"/>
            <w:r>
              <w:rPr>
                <w:w w:val="90"/>
                <w:sz w:val="22"/>
                <w:szCs w:val="22"/>
              </w:rPr>
              <w:t>2.5</w:t>
            </w:r>
            <w:proofErr w:type="gramEnd"/>
            <w:r>
              <w:rPr>
                <w:w w:val="90"/>
                <w:sz w:val="22"/>
                <w:szCs w:val="22"/>
              </w:rPr>
              <w:t>, 1.5,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88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5, 1,5,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124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25, 20, 2,5, 2,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5, 2,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125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90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5, 2,5,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126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25, 25, .5,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25, 5, </w:t>
            </w:r>
            <w:proofErr w:type="gramStart"/>
            <w:r>
              <w:rPr>
                <w:w w:val="90"/>
                <w:sz w:val="22"/>
                <w:szCs w:val="22"/>
              </w:rPr>
              <w:t>2.5</w:t>
            </w:r>
            <w:proofErr w:type="gramEnd"/>
            <w:r>
              <w:rPr>
                <w:w w:val="90"/>
                <w:sz w:val="22"/>
                <w:szCs w:val="22"/>
              </w:rPr>
              <w:t>, .5,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127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1,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92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5, 2,5, 1,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128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w:t>
            </w:r>
            <w:proofErr w:type="gramStart"/>
            <w:r>
              <w:rPr>
                <w:w w:val="90"/>
                <w:sz w:val="22"/>
                <w:szCs w:val="22"/>
              </w:rPr>
              <w:t>1.5</w:t>
            </w:r>
            <w:proofErr w:type="gramEnd"/>
            <w:r>
              <w:rPr>
                <w:w w:val="90"/>
                <w:sz w:val="22"/>
                <w:szCs w:val="22"/>
              </w:rPr>
              <w:t>,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93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25, 5, </w:t>
            </w:r>
            <w:proofErr w:type="gramStart"/>
            <w:r>
              <w:rPr>
                <w:w w:val="90"/>
                <w:sz w:val="22"/>
                <w:szCs w:val="22"/>
              </w:rPr>
              <w:t>2.5</w:t>
            </w:r>
            <w:proofErr w:type="gramEnd"/>
            <w:r>
              <w:rPr>
                <w:w w:val="90"/>
                <w:sz w:val="22"/>
                <w:szCs w:val="22"/>
              </w:rPr>
              <w:t>, 1.5,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129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2,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94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5, 2,5, 2,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130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spacing w:before="61"/>
              <w:ind w:left="255"/>
              <w:rPr>
                <w:rFonts w:ascii="Century Gothic" w:hAnsi="Century Gothic" w:cs="Century Gothic"/>
                <w:b/>
                <w:bCs/>
                <w:spacing w:val="-2"/>
                <w:sz w:val="22"/>
                <w:szCs w:val="22"/>
              </w:rPr>
            </w:pPr>
            <w:r>
              <w:rPr>
                <w:rFonts w:ascii="Century Gothic" w:hAnsi="Century Gothic" w:cs="Century Gothic"/>
                <w:b/>
                <w:bCs/>
                <w:sz w:val="22"/>
                <w:szCs w:val="22"/>
              </w:rPr>
              <w:t xml:space="preserve">25, 25,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95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10,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131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96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10, .5,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132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1,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10, 1,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133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1.5,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134"/>
              <w:rPr>
                <w:spacing w:val="-5"/>
                <w:sz w:val="22"/>
                <w:szCs w:val="22"/>
              </w:rPr>
            </w:pPr>
            <w:r>
              <w:rPr>
                <w:w w:val="95"/>
                <w:sz w:val="22"/>
                <w:szCs w:val="22"/>
              </w:rPr>
              <w:t>98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1.5</w:t>
            </w:r>
            <w:proofErr w:type="gramEnd"/>
            <w:r>
              <w:rPr>
                <w:w w:val="90"/>
                <w:sz w:val="22"/>
                <w:szCs w:val="22"/>
              </w:rPr>
              <w:t>,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134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2,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10, 2,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135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0"/>
              <w:rPr>
                <w:spacing w:val="-7"/>
                <w:sz w:val="22"/>
                <w:szCs w:val="22"/>
              </w:rPr>
            </w:pPr>
            <w:r>
              <w:rPr>
                <w:rFonts w:ascii="Century Gothic" w:hAnsi="Century Gothic" w:cs="Century Gothic"/>
                <w:b/>
                <w:bCs/>
                <w:w w:val="95"/>
                <w:sz w:val="22"/>
                <w:szCs w:val="22"/>
              </w:rPr>
              <w:t xml:space="preserve">100 </w:t>
            </w:r>
            <w:r>
              <w:rPr>
                <w:spacing w:val="-7"/>
                <w:sz w:val="22"/>
                <w:szCs w:val="22"/>
              </w:rPr>
              <w:t>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 xml:space="preserve">25, 10, </w:t>
            </w:r>
            <w:proofErr w:type="gramStart"/>
            <w:r>
              <w:rPr>
                <w:rFonts w:ascii="Century Gothic" w:hAnsi="Century Gothic" w:cs="Century Gothic"/>
                <w:b/>
                <w:bCs/>
                <w:sz w:val="22"/>
                <w:szCs w:val="22"/>
              </w:rPr>
              <w:t>2 .5</w:t>
            </w:r>
            <w:proofErr w:type="gramEnd"/>
            <w:r>
              <w:rPr>
                <w:rFonts w:ascii="Century Gothic" w:hAnsi="Century Gothic" w:cs="Century Gothic"/>
                <w:b/>
                <w:bCs/>
                <w:sz w:val="22"/>
                <w:szCs w:val="22"/>
              </w:rPr>
              <w:t>,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136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25, 25, 5, .5,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lastRenderedPageBreak/>
              <w:t>101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2.5</w:t>
            </w:r>
            <w:proofErr w:type="gramEnd"/>
            <w:r>
              <w:rPr>
                <w:w w:val="90"/>
                <w:sz w:val="22"/>
                <w:szCs w:val="22"/>
              </w:rPr>
              <w:t>, .5,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137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5, 1,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102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10, 2,5, 1,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138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25, 25, 5, 1,5,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103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2 .5</w:t>
            </w:r>
            <w:proofErr w:type="gramEnd"/>
            <w:r>
              <w:rPr>
                <w:w w:val="90"/>
                <w:sz w:val="22"/>
                <w:szCs w:val="22"/>
              </w:rPr>
              <w:t>, 1.5,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139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5, 2,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104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10, 2,5, 2,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140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spacing w:before="61"/>
              <w:ind w:left="255"/>
              <w:rPr>
                <w:rFonts w:ascii="Century Gothic" w:hAnsi="Century Gothic" w:cs="Century Gothic"/>
                <w:b/>
                <w:bCs/>
                <w:spacing w:val="-2"/>
                <w:sz w:val="22"/>
                <w:szCs w:val="22"/>
              </w:rPr>
            </w:pPr>
            <w:r>
              <w:rPr>
                <w:rFonts w:ascii="Century Gothic" w:hAnsi="Century Gothic" w:cs="Century Gothic"/>
                <w:b/>
                <w:bCs/>
                <w:sz w:val="22"/>
                <w:szCs w:val="22"/>
              </w:rPr>
              <w:t>25, 25, 5, 2,5,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105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141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106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15, .5,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142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1,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15, 1,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143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1.5,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108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15, 1,5,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144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2,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15, 2,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145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10,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110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 xml:space="preserve">25, 15,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146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25, 25, 10, .5,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2.5</w:t>
            </w:r>
            <w:proofErr w:type="gramEnd"/>
            <w:r>
              <w:rPr>
                <w:w w:val="90"/>
                <w:sz w:val="22"/>
                <w:szCs w:val="22"/>
              </w:rPr>
              <w:t>, .5,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147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10, 1,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112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2 .5</w:t>
            </w:r>
            <w:proofErr w:type="gramEnd"/>
            <w:r>
              <w:rPr>
                <w:w w:val="90"/>
                <w:sz w:val="22"/>
                <w:szCs w:val="22"/>
              </w:rPr>
              <w:t>, 1,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148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25, 25, 10, </w:t>
            </w:r>
            <w:proofErr w:type="gramStart"/>
            <w:r>
              <w:rPr>
                <w:w w:val="90"/>
                <w:sz w:val="22"/>
                <w:szCs w:val="22"/>
              </w:rPr>
              <w:t>1.5</w:t>
            </w:r>
            <w:proofErr w:type="gramEnd"/>
            <w:r>
              <w:rPr>
                <w:w w:val="90"/>
                <w:sz w:val="22"/>
                <w:szCs w:val="22"/>
              </w:rPr>
              <w:t>,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113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2 .5</w:t>
            </w:r>
            <w:proofErr w:type="gramEnd"/>
            <w:r>
              <w:rPr>
                <w:w w:val="90"/>
                <w:sz w:val="22"/>
                <w:szCs w:val="22"/>
              </w:rPr>
              <w:t>, 1 .5,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149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10, 2,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114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2 .5</w:t>
            </w:r>
            <w:proofErr w:type="gramEnd"/>
            <w:r>
              <w:rPr>
                <w:w w:val="90"/>
                <w:sz w:val="22"/>
                <w:szCs w:val="22"/>
              </w:rPr>
              <w:t>, 2,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150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spacing w:before="61"/>
              <w:ind w:left="255"/>
              <w:rPr>
                <w:rFonts w:ascii="Century Gothic" w:hAnsi="Century Gothic" w:cs="Century Gothic"/>
                <w:b/>
                <w:bCs/>
                <w:spacing w:val="-2"/>
                <w:sz w:val="22"/>
                <w:szCs w:val="22"/>
              </w:rPr>
            </w:pPr>
            <w:r>
              <w:rPr>
                <w:rFonts w:ascii="Century Gothic" w:hAnsi="Century Gothic" w:cs="Century Gothic"/>
                <w:b/>
                <w:bCs/>
                <w:sz w:val="22"/>
                <w:szCs w:val="22"/>
              </w:rPr>
              <w:t xml:space="preserve">25, 25, 10,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115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20,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151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116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20, .5,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152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1,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20, 1,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153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1.5,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118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25, 20, </w:t>
            </w:r>
            <w:proofErr w:type="gramStart"/>
            <w:r>
              <w:rPr>
                <w:w w:val="90"/>
                <w:sz w:val="22"/>
                <w:szCs w:val="22"/>
              </w:rPr>
              <w:t>1 .5</w:t>
            </w:r>
            <w:proofErr w:type="gramEnd"/>
            <w:r>
              <w:rPr>
                <w:w w:val="90"/>
                <w:sz w:val="22"/>
                <w:szCs w:val="22"/>
              </w:rPr>
              <w:t>,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154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2, kelepçe</w:t>
            </w:r>
          </w:p>
        </w:tc>
      </w:tr>
      <w:tr w:rsidR="00595DEA" w:rsidTr="00F42AE9">
        <w:trPr>
          <w:gridAfter w:val="1"/>
          <w:wAfter w:w="14" w:type="dxa"/>
          <w:trHeight w:val="396"/>
        </w:trPr>
        <w:tc>
          <w:tcPr>
            <w:tcW w:w="995" w:type="dxa"/>
            <w:gridSpan w:val="3"/>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20, 2,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155 kg</w:t>
            </w:r>
          </w:p>
        </w:tc>
        <w:tc>
          <w:tcPr>
            <w:tcW w:w="3368" w:type="dxa"/>
            <w:tcBorders>
              <w:top w:val="nil"/>
              <w:left w:val="nil"/>
              <w:bottom w:val="nil"/>
              <w:right w:val="nil"/>
            </w:tcBorders>
          </w:tcPr>
          <w:p w:rsidR="00025EF4" w:rsidRDefault="00025EF4">
            <w:pPr>
              <w:pStyle w:val="TableParagraph"/>
              <w:kinsoku w:val="0"/>
              <w:overflowPunct w:val="0"/>
              <w:ind w:left="255"/>
              <w:rPr>
                <w:spacing w:val="-2"/>
                <w:w w:val="90"/>
                <w:sz w:val="22"/>
                <w:szCs w:val="22"/>
              </w:rPr>
            </w:pPr>
            <w:r>
              <w:rPr>
                <w:w w:val="90"/>
                <w:sz w:val="22"/>
                <w:szCs w:val="22"/>
              </w:rPr>
              <w:t>25, 25, 15, kelepçe</w:t>
            </w:r>
          </w:p>
        </w:tc>
      </w:tr>
      <w:tr w:rsidR="00595DEA" w:rsidTr="00F42AE9">
        <w:trPr>
          <w:gridAfter w:val="1"/>
          <w:wAfter w:w="14" w:type="dxa"/>
          <w:trHeight w:val="396"/>
        </w:trPr>
        <w:tc>
          <w:tcPr>
            <w:tcW w:w="995" w:type="dxa"/>
            <w:gridSpan w:val="3"/>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120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 xml:space="preserve">25, 20, </w:t>
            </w:r>
            <w:proofErr w:type="gramStart"/>
            <w:r>
              <w:rPr>
                <w:rFonts w:ascii="Century Gothic" w:hAnsi="Century Gothic" w:cs="Century Gothic"/>
                <w:b/>
                <w:bCs/>
                <w:sz w:val="22"/>
                <w:szCs w:val="22"/>
              </w:rPr>
              <w:t>2 .5</w:t>
            </w:r>
            <w:proofErr w:type="gramEnd"/>
            <w:r>
              <w:rPr>
                <w:rFonts w:ascii="Century Gothic" w:hAnsi="Century Gothic" w:cs="Century Gothic"/>
                <w:b/>
                <w:bCs/>
                <w:sz w:val="22"/>
                <w:szCs w:val="22"/>
              </w:rPr>
              <w:t>, kelepçe</w:t>
            </w:r>
          </w:p>
        </w:tc>
        <w:tc>
          <w:tcPr>
            <w:tcW w:w="458" w:type="dxa"/>
            <w:gridSpan w:val="2"/>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156 kg</w:t>
            </w:r>
          </w:p>
        </w:tc>
        <w:tc>
          <w:tcPr>
            <w:tcW w:w="3368" w:type="dxa"/>
            <w:tcBorders>
              <w:top w:val="nil"/>
              <w:left w:val="nil"/>
              <w:bottom w:val="nil"/>
              <w:right w:val="nil"/>
            </w:tcBorders>
            <w:shd w:val="clear" w:color="auto" w:fill="BCE4FA"/>
          </w:tcPr>
          <w:p w:rsidR="00025EF4" w:rsidRDefault="00025EF4">
            <w:pPr>
              <w:pStyle w:val="TableParagraph"/>
              <w:kinsoku w:val="0"/>
              <w:overflowPunct w:val="0"/>
              <w:ind w:left="255"/>
              <w:rPr>
                <w:spacing w:val="-2"/>
                <w:w w:val="90"/>
                <w:sz w:val="22"/>
                <w:szCs w:val="22"/>
              </w:rPr>
            </w:pPr>
            <w:r>
              <w:rPr>
                <w:w w:val="90"/>
                <w:sz w:val="22"/>
                <w:szCs w:val="22"/>
              </w:rPr>
              <w:t>25, 25, 15, .5, kelepçe</w:t>
            </w:r>
          </w:p>
        </w:tc>
      </w:tr>
      <w:tr w:rsidR="00595DEA" w:rsidTr="00F42AE9">
        <w:trPr>
          <w:gridAfter w:val="1"/>
          <w:wAfter w:w="14" w:type="dxa"/>
          <w:trHeight w:val="334"/>
        </w:trPr>
        <w:tc>
          <w:tcPr>
            <w:tcW w:w="995" w:type="dxa"/>
            <w:gridSpan w:val="3"/>
            <w:tcBorders>
              <w:top w:val="nil"/>
              <w:left w:val="nil"/>
              <w:bottom w:val="nil"/>
              <w:right w:val="nil"/>
            </w:tcBorders>
          </w:tcPr>
          <w:p w:rsidR="00025EF4" w:rsidRDefault="00025EF4">
            <w:pPr>
              <w:pStyle w:val="TableParagraph"/>
              <w:kinsoku w:val="0"/>
              <w:overflowPunct w:val="0"/>
              <w:spacing w:line="252" w:lineRule="exact"/>
              <w:ind w:left="80"/>
              <w:rPr>
                <w:spacing w:val="-5"/>
                <w:sz w:val="22"/>
                <w:szCs w:val="22"/>
              </w:rPr>
            </w:pPr>
            <w:r>
              <w:rPr>
                <w:w w:val="95"/>
                <w:sz w:val="22"/>
                <w:szCs w:val="22"/>
              </w:rPr>
              <w:t>121 kg</w:t>
            </w:r>
          </w:p>
        </w:tc>
        <w:tc>
          <w:tcPr>
            <w:tcW w:w="3369" w:type="dxa"/>
            <w:tcBorders>
              <w:top w:val="nil"/>
              <w:left w:val="nil"/>
              <w:bottom w:val="nil"/>
              <w:right w:val="nil"/>
            </w:tcBorders>
          </w:tcPr>
          <w:p w:rsidR="00025EF4" w:rsidRDefault="00025EF4">
            <w:pPr>
              <w:pStyle w:val="TableParagraph"/>
              <w:kinsoku w:val="0"/>
              <w:overflowPunct w:val="0"/>
              <w:spacing w:line="252" w:lineRule="exact"/>
              <w:ind w:left="252"/>
              <w:rPr>
                <w:spacing w:val="-2"/>
                <w:w w:val="90"/>
                <w:sz w:val="22"/>
                <w:szCs w:val="22"/>
              </w:rPr>
            </w:pPr>
            <w:r>
              <w:rPr>
                <w:w w:val="90"/>
                <w:sz w:val="22"/>
                <w:szCs w:val="22"/>
              </w:rPr>
              <w:t xml:space="preserve">25, 20, </w:t>
            </w:r>
            <w:proofErr w:type="gramStart"/>
            <w:r>
              <w:rPr>
                <w:w w:val="90"/>
                <w:sz w:val="22"/>
                <w:szCs w:val="22"/>
              </w:rPr>
              <w:t>2 .5</w:t>
            </w:r>
            <w:proofErr w:type="gramEnd"/>
            <w:r>
              <w:rPr>
                <w:w w:val="90"/>
                <w:sz w:val="22"/>
                <w:szCs w:val="22"/>
              </w:rPr>
              <w:t>, .5, kelepçe</w:t>
            </w:r>
          </w:p>
        </w:tc>
        <w:tc>
          <w:tcPr>
            <w:tcW w:w="458" w:type="dxa"/>
            <w:gridSpan w:val="2"/>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4" w:type="dxa"/>
            <w:gridSpan w:val="3"/>
            <w:tcBorders>
              <w:top w:val="nil"/>
              <w:left w:val="nil"/>
              <w:bottom w:val="nil"/>
              <w:right w:val="nil"/>
            </w:tcBorders>
          </w:tcPr>
          <w:p w:rsidR="00025EF4" w:rsidRDefault="00025EF4">
            <w:pPr>
              <w:pStyle w:val="TableParagraph"/>
              <w:kinsoku w:val="0"/>
              <w:overflowPunct w:val="0"/>
              <w:spacing w:line="252" w:lineRule="exact"/>
              <w:ind w:left="82"/>
              <w:rPr>
                <w:spacing w:val="-5"/>
                <w:sz w:val="22"/>
                <w:szCs w:val="22"/>
              </w:rPr>
            </w:pPr>
            <w:r>
              <w:rPr>
                <w:w w:val="95"/>
                <w:sz w:val="22"/>
                <w:szCs w:val="22"/>
              </w:rPr>
              <w:t>157 kg</w:t>
            </w:r>
          </w:p>
        </w:tc>
        <w:tc>
          <w:tcPr>
            <w:tcW w:w="3368" w:type="dxa"/>
            <w:tcBorders>
              <w:top w:val="nil"/>
              <w:left w:val="nil"/>
              <w:bottom w:val="nil"/>
              <w:right w:val="nil"/>
            </w:tcBorders>
          </w:tcPr>
          <w:p w:rsidR="00025EF4" w:rsidRDefault="00025EF4">
            <w:pPr>
              <w:pStyle w:val="TableParagraph"/>
              <w:kinsoku w:val="0"/>
              <w:overflowPunct w:val="0"/>
              <w:spacing w:line="252" w:lineRule="exact"/>
              <w:ind w:left="255"/>
              <w:rPr>
                <w:spacing w:val="-2"/>
                <w:w w:val="90"/>
                <w:sz w:val="22"/>
                <w:szCs w:val="22"/>
              </w:rPr>
            </w:pPr>
            <w:r>
              <w:rPr>
                <w:w w:val="90"/>
                <w:sz w:val="22"/>
                <w:szCs w:val="22"/>
              </w:rPr>
              <w:t>25, 25, 15, 1, kelepçe</w:t>
            </w:r>
          </w:p>
        </w:tc>
      </w:tr>
    </w:tbl>
    <w:p w:rsidR="00025EF4" w:rsidRDefault="00025EF4">
      <w:pPr>
        <w:rPr>
          <w:rFonts w:ascii="Century Gothic" w:hAnsi="Century Gothic" w:cs="Century Gothic"/>
          <w:b/>
          <w:bCs/>
          <w:sz w:val="13"/>
          <w:szCs w:val="13"/>
        </w:rPr>
        <w:sectPr w:rsidR="00025EF4">
          <w:headerReference w:type="even" r:id="rId47"/>
          <w:headerReference w:type="default" r:id="rId48"/>
          <w:pgSz w:w="11910" w:h="16840"/>
          <w:pgMar w:top="1360" w:right="740" w:bottom="760" w:left="1000" w:header="0" w:footer="567" w:gutter="0"/>
          <w:cols w:space="708"/>
        </w:sect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sz w:val="26"/>
          <w:szCs w:val="26"/>
        </w:rPr>
      </w:pPr>
    </w:p>
    <w:tbl>
      <w:tblPr>
        <w:tblW w:w="0" w:type="auto"/>
        <w:tblInd w:w="379" w:type="dxa"/>
        <w:tblLayout w:type="fixed"/>
        <w:tblCellMar>
          <w:left w:w="0" w:type="dxa"/>
          <w:right w:w="0" w:type="dxa"/>
        </w:tblCellMar>
        <w:tblLook w:val="04A0" w:firstRow="1" w:lastRow="0" w:firstColumn="1" w:lastColumn="0" w:noHBand="0" w:noVBand="1"/>
      </w:tblPr>
      <w:tblGrid>
        <w:gridCol w:w="995"/>
        <w:gridCol w:w="3369"/>
        <w:gridCol w:w="420"/>
        <w:gridCol w:w="995"/>
        <w:gridCol w:w="3369"/>
      </w:tblGrid>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158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25, 15, 1,5,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194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159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15, 2,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195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10,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160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25, 15, 2,5,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196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25, 25, 25, 10,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197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10, 1,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162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1,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198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1.5</w:t>
            </w:r>
            <w:proofErr w:type="gramEnd"/>
            <w:r>
              <w:rPr>
                <w:w w:val="90"/>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163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1.5,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199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10, 2,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164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2,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200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 xml:space="preserve">25, 25, 25, 10,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165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20,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201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166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25, 20, .5,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202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20, 1,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203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168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25, 20, 1,5,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204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20, 2,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205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15,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170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25, 20, 2,5,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206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25, 25, 25, 15,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207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15, 1,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172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1,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208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25, 25, 25, 15, </w:t>
            </w:r>
            <w:proofErr w:type="gramStart"/>
            <w:r>
              <w:rPr>
                <w:w w:val="90"/>
                <w:sz w:val="22"/>
                <w:szCs w:val="22"/>
              </w:rPr>
              <w:t>1.5</w:t>
            </w:r>
            <w:proofErr w:type="gramEnd"/>
            <w:r>
              <w:rPr>
                <w:w w:val="90"/>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173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1.5,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209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15, 2,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174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2,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210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 xml:space="preserve">25, 25, 25, 15,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175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211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25, 25, 25, 15,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176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25, 25, .5,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212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25, 25, 25, 15,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1,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213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25, 25, 25, 15,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178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1.5</w:t>
            </w:r>
            <w:proofErr w:type="gramEnd"/>
            <w:r>
              <w:rPr>
                <w:w w:val="90"/>
                <w:sz w:val="22"/>
                <w:szCs w:val="22"/>
              </w:rPr>
              <w:t>,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214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25, 25, 25, 15,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2,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215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20,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180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 xml:space="preserve">25, 25, 25,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216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25, 25, 25, 20,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217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20, 1,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182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1,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218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25, 25, 25, 20, </w:t>
            </w:r>
            <w:proofErr w:type="gramStart"/>
            <w:r>
              <w:rPr>
                <w:w w:val="90"/>
                <w:sz w:val="22"/>
                <w:szCs w:val="22"/>
              </w:rPr>
              <w:t>1.5</w:t>
            </w:r>
            <w:proofErr w:type="gramEnd"/>
            <w:r>
              <w:rPr>
                <w:w w:val="90"/>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183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1.5,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219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20, 2,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184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2,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220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 xml:space="preserve">25, 25, 25, 20,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185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221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25, 25, 25, 20,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186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25, 25, 25, 5, .5,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222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25, 25, 25, 20,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187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5, 1,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223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25, 25, 25, 20,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188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1 .5</w:t>
            </w:r>
            <w:proofErr w:type="gramEnd"/>
            <w:r>
              <w:rPr>
                <w:w w:val="90"/>
                <w:sz w:val="22"/>
                <w:szCs w:val="22"/>
              </w:rPr>
              <w:t>,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224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25, 25, 25, 20,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189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5, 2,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225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25,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190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 xml:space="preserve">25, 25, 25, 5,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226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25, 25, 25, 25,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191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227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25, 25, 1, kelepçe</w:t>
            </w:r>
          </w:p>
        </w:tc>
      </w:tr>
      <w:tr w:rsidR="00595DEA">
        <w:trPr>
          <w:trHeight w:val="396"/>
        </w:trPr>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192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1, kelepçe</w:t>
            </w:r>
          </w:p>
        </w:tc>
        <w:tc>
          <w:tcPr>
            <w:tcW w:w="4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82"/>
              <w:rPr>
                <w:spacing w:val="-5"/>
                <w:sz w:val="22"/>
                <w:szCs w:val="22"/>
              </w:rPr>
            </w:pPr>
            <w:r>
              <w:rPr>
                <w:w w:val="95"/>
                <w:sz w:val="22"/>
                <w:szCs w:val="22"/>
              </w:rPr>
              <w:t>228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4"/>
              <w:rPr>
                <w:spacing w:val="-2"/>
                <w:w w:val="90"/>
                <w:sz w:val="22"/>
                <w:szCs w:val="22"/>
              </w:rPr>
            </w:pPr>
            <w:r>
              <w:rPr>
                <w:w w:val="90"/>
                <w:sz w:val="22"/>
                <w:szCs w:val="22"/>
              </w:rPr>
              <w:t xml:space="preserve">25, 25, 25, 25, </w:t>
            </w:r>
            <w:proofErr w:type="gramStart"/>
            <w:r>
              <w:rPr>
                <w:w w:val="90"/>
                <w:sz w:val="22"/>
                <w:szCs w:val="22"/>
              </w:rPr>
              <w:t>1.5</w:t>
            </w:r>
            <w:proofErr w:type="gramEnd"/>
            <w:r>
              <w:rPr>
                <w:w w:val="90"/>
                <w:sz w:val="22"/>
                <w:szCs w:val="22"/>
              </w:rPr>
              <w:t>, kelepçe</w:t>
            </w:r>
          </w:p>
        </w:tc>
      </w:tr>
      <w:tr w:rsidR="00595DEA">
        <w:trPr>
          <w:trHeight w:val="334"/>
        </w:trPr>
        <w:tc>
          <w:tcPr>
            <w:tcW w:w="995" w:type="dxa"/>
            <w:tcBorders>
              <w:top w:val="nil"/>
              <w:left w:val="nil"/>
              <w:bottom w:val="nil"/>
              <w:right w:val="nil"/>
            </w:tcBorders>
          </w:tcPr>
          <w:p w:rsidR="00025EF4" w:rsidRDefault="00025EF4">
            <w:pPr>
              <w:pStyle w:val="TableParagraph"/>
              <w:kinsoku w:val="0"/>
              <w:overflowPunct w:val="0"/>
              <w:spacing w:line="252" w:lineRule="exact"/>
              <w:ind w:left="79"/>
              <w:rPr>
                <w:spacing w:val="-5"/>
                <w:sz w:val="22"/>
                <w:szCs w:val="22"/>
              </w:rPr>
            </w:pPr>
            <w:r>
              <w:rPr>
                <w:w w:val="95"/>
                <w:sz w:val="22"/>
                <w:szCs w:val="22"/>
              </w:rPr>
              <w:t>193 kg</w:t>
            </w:r>
          </w:p>
        </w:tc>
        <w:tc>
          <w:tcPr>
            <w:tcW w:w="3369" w:type="dxa"/>
            <w:tcBorders>
              <w:top w:val="nil"/>
              <w:left w:val="nil"/>
              <w:bottom w:val="nil"/>
              <w:right w:val="nil"/>
            </w:tcBorders>
          </w:tcPr>
          <w:p w:rsidR="00025EF4" w:rsidRDefault="00025EF4">
            <w:pPr>
              <w:pStyle w:val="TableParagraph"/>
              <w:kinsoku w:val="0"/>
              <w:overflowPunct w:val="0"/>
              <w:spacing w:line="252" w:lineRule="exact"/>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1.5, kelepçe</w:t>
            </w:r>
          </w:p>
        </w:tc>
        <w:tc>
          <w:tcPr>
            <w:tcW w:w="4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line="252" w:lineRule="exact"/>
              <w:ind w:left="82"/>
              <w:rPr>
                <w:spacing w:val="-5"/>
                <w:sz w:val="22"/>
                <w:szCs w:val="22"/>
              </w:rPr>
            </w:pPr>
            <w:r>
              <w:rPr>
                <w:w w:val="95"/>
                <w:sz w:val="22"/>
                <w:szCs w:val="22"/>
              </w:rPr>
              <w:t>229 kg</w:t>
            </w:r>
          </w:p>
        </w:tc>
        <w:tc>
          <w:tcPr>
            <w:tcW w:w="3369" w:type="dxa"/>
            <w:tcBorders>
              <w:top w:val="nil"/>
              <w:left w:val="nil"/>
              <w:bottom w:val="nil"/>
              <w:right w:val="nil"/>
            </w:tcBorders>
          </w:tcPr>
          <w:p w:rsidR="00025EF4" w:rsidRDefault="00025EF4">
            <w:pPr>
              <w:pStyle w:val="TableParagraph"/>
              <w:kinsoku w:val="0"/>
              <w:overflowPunct w:val="0"/>
              <w:spacing w:line="252" w:lineRule="exact"/>
              <w:ind w:left="254"/>
              <w:rPr>
                <w:spacing w:val="-2"/>
                <w:w w:val="90"/>
                <w:sz w:val="22"/>
                <w:szCs w:val="22"/>
              </w:rPr>
            </w:pPr>
            <w:r>
              <w:rPr>
                <w:w w:val="90"/>
                <w:sz w:val="22"/>
                <w:szCs w:val="22"/>
              </w:rPr>
              <w:t>25, 25, 25, 25, 2, kelepçe</w:t>
            </w:r>
          </w:p>
        </w:tc>
      </w:tr>
    </w:tbl>
    <w:p w:rsidR="00025EF4" w:rsidRDefault="00025EF4">
      <w:pPr>
        <w:rPr>
          <w:rFonts w:ascii="Century Gothic" w:hAnsi="Century Gothic" w:cs="Century Gothic"/>
          <w:b/>
          <w:bCs/>
          <w:sz w:val="26"/>
          <w:szCs w:val="26"/>
        </w:rPr>
        <w:sectPr w:rsidR="00025EF4">
          <w:headerReference w:type="even" r:id="rId49"/>
          <w:headerReference w:type="default" r:id="rId50"/>
          <w:footerReference w:type="even" r:id="rId51"/>
          <w:footerReference w:type="default" r:id="rId52"/>
          <w:pgSz w:w="11910" w:h="16840"/>
          <w:pgMar w:top="860" w:right="740" w:bottom="760" w:left="1000" w:header="535" w:footer="567" w:gutter="0"/>
          <w:pgNumType w:start="54"/>
          <w:cols w:space="708"/>
        </w:sectPr>
      </w:pPr>
    </w:p>
    <w:tbl>
      <w:tblPr>
        <w:tblW w:w="0" w:type="auto"/>
        <w:tblInd w:w="361" w:type="dxa"/>
        <w:tblLayout w:type="fixed"/>
        <w:tblCellMar>
          <w:left w:w="0" w:type="dxa"/>
          <w:right w:w="0" w:type="dxa"/>
        </w:tblCellMar>
        <w:tblLook w:val="04A0" w:firstRow="1" w:lastRow="0" w:firstColumn="1" w:lastColumn="0" w:noHBand="0" w:noVBand="1"/>
      </w:tblPr>
      <w:tblGrid>
        <w:gridCol w:w="996"/>
        <w:gridCol w:w="3746"/>
        <w:gridCol w:w="120"/>
        <w:gridCol w:w="995"/>
        <w:gridCol w:w="3369"/>
      </w:tblGrid>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lastRenderedPageBreak/>
              <w:t>230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spacing w:before="61"/>
              <w:ind w:left="251"/>
              <w:rPr>
                <w:rFonts w:ascii="Century Gothic" w:hAnsi="Century Gothic" w:cs="Century Gothic"/>
                <w:b/>
                <w:bCs/>
                <w:spacing w:val="-2"/>
                <w:sz w:val="22"/>
                <w:szCs w:val="22"/>
              </w:rPr>
            </w:pPr>
            <w:r>
              <w:rPr>
                <w:rFonts w:ascii="Century Gothic" w:hAnsi="Century Gothic" w:cs="Century Gothic"/>
                <w:b/>
                <w:bCs/>
                <w:sz w:val="22"/>
                <w:szCs w:val="22"/>
              </w:rPr>
              <w:t xml:space="preserve">25, 25, 25, 25,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266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25, 25, 25, 25, 20, .5, kelepçe</w:t>
            </w: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231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w:t>
            </w:r>
            <w:proofErr w:type="gramStart"/>
            <w:r>
              <w:rPr>
                <w:w w:val="90"/>
                <w:sz w:val="22"/>
                <w:szCs w:val="22"/>
              </w:rPr>
              <w:t>2.5</w:t>
            </w:r>
            <w:proofErr w:type="gramEnd"/>
            <w:r>
              <w:rPr>
                <w:w w:val="90"/>
                <w:sz w:val="22"/>
                <w:szCs w:val="22"/>
              </w:rPr>
              <w:t>, .5,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267 kg</w:t>
            </w:r>
          </w:p>
        </w:tc>
        <w:tc>
          <w:tcPr>
            <w:tcW w:w="3369"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20, 1, kelepçe</w:t>
            </w: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232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w:t>
            </w:r>
            <w:proofErr w:type="gramStart"/>
            <w:r>
              <w:rPr>
                <w:w w:val="90"/>
                <w:sz w:val="22"/>
                <w:szCs w:val="22"/>
              </w:rPr>
              <w:t>2.5</w:t>
            </w:r>
            <w:proofErr w:type="gramEnd"/>
            <w:r>
              <w:rPr>
                <w:w w:val="90"/>
                <w:sz w:val="22"/>
                <w:szCs w:val="22"/>
              </w:rPr>
              <w:t>, 1,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ind w:left="79"/>
              <w:rPr>
                <w:spacing w:val="-5"/>
                <w:sz w:val="22"/>
                <w:szCs w:val="22"/>
              </w:rPr>
            </w:pPr>
            <w:r>
              <w:rPr>
                <w:w w:val="95"/>
                <w:sz w:val="22"/>
                <w:szCs w:val="22"/>
              </w:rPr>
              <w:t>268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25, 25, 25, 25, 20, </w:t>
            </w:r>
            <w:proofErr w:type="gramStart"/>
            <w:r>
              <w:rPr>
                <w:w w:val="90"/>
                <w:sz w:val="22"/>
                <w:szCs w:val="22"/>
              </w:rPr>
              <w:t>1.5</w:t>
            </w:r>
            <w:proofErr w:type="gramEnd"/>
            <w:r>
              <w:rPr>
                <w:w w:val="90"/>
                <w:sz w:val="22"/>
                <w:szCs w:val="22"/>
              </w:rPr>
              <w:t>, kelepçe</w:t>
            </w: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233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w:t>
            </w:r>
            <w:proofErr w:type="gramStart"/>
            <w:r>
              <w:rPr>
                <w:w w:val="90"/>
                <w:sz w:val="22"/>
                <w:szCs w:val="22"/>
              </w:rPr>
              <w:t>2.5</w:t>
            </w:r>
            <w:proofErr w:type="gramEnd"/>
            <w:r>
              <w:rPr>
                <w:w w:val="90"/>
                <w:sz w:val="22"/>
                <w:szCs w:val="22"/>
              </w:rPr>
              <w:t>, 1.5,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269 kg</w:t>
            </w:r>
          </w:p>
        </w:tc>
        <w:tc>
          <w:tcPr>
            <w:tcW w:w="3369"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20, 2, kelepçe</w:t>
            </w: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234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w:t>
            </w:r>
            <w:proofErr w:type="gramStart"/>
            <w:r>
              <w:rPr>
                <w:w w:val="90"/>
                <w:sz w:val="22"/>
                <w:szCs w:val="22"/>
              </w:rPr>
              <w:t>2.5</w:t>
            </w:r>
            <w:proofErr w:type="gramEnd"/>
            <w:r>
              <w:rPr>
                <w:w w:val="90"/>
                <w:sz w:val="22"/>
                <w:szCs w:val="22"/>
              </w:rPr>
              <w:t>, 2,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BCE4FA"/>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270 kg</w:t>
            </w:r>
          </w:p>
        </w:tc>
        <w:tc>
          <w:tcPr>
            <w:tcW w:w="3369" w:type="dxa"/>
            <w:tcBorders>
              <w:top w:val="nil"/>
              <w:left w:val="nil"/>
              <w:bottom w:val="nil"/>
              <w:right w:val="nil"/>
            </w:tcBorders>
            <w:shd w:val="clear" w:color="auto" w:fill="BCE4FA"/>
          </w:tcPr>
          <w:p w:rsidR="00025EF4" w:rsidRDefault="00025EF4">
            <w:pPr>
              <w:pStyle w:val="TableParagraph"/>
              <w:kinsoku w:val="0"/>
              <w:overflowPunct w:val="0"/>
              <w:spacing w:before="61"/>
              <w:ind w:left="251"/>
              <w:rPr>
                <w:rFonts w:ascii="Century Gothic" w:hAnsi="Century Gothic" w:cs="Century Gothic"/>
                <w:b/>
                <w:bCs/>
                <w:spacing w:val="-2"/>
                <w:sz w:val="22"/>
                <w:szCs w:val="22"/>
              </w:rPr>
            </w:pPr>
            <w:r>
              <w:rPr>
                <w:rFonts w:ascii="Century Gothic" w:hAnsi="Century Gothic" w:cs="Century Gothic"/>
                <w:b/>
                <w:bCs/>
                <w:sz w:val="22"/>
                <w:szCs w:val="22"/>
              </w:rPr>
              <w:t xml:space="preserve">25, 25, 25, 25, 20,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235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236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25, 25, 25, 25, 5, .5,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237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5, 1,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238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25, 25, 25, 25, 5, </w:t>
            </w:r>
            <w:proofErr w:type="gramStart"/>
            <w:r>
              <w:rPr>
                <w:w w:val="90"/>
                <w:sz w:val="22"/>
                <w:szCs w:val="22"/>
              </w:rPr>
              <w:t>1.5</w:t>
            </w:r>
            <w:proofErr w:type="gramEnd"/>
            <w:r>
              <w:rPr>
                <w:w w:val="90"/>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239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5, 2,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240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spacing w:before="61"/>
              <w:ind w:left="251"/>
              <w:rPr>
                <w:rFonts w:ascii="Century Gothic" w:hAnsi="Century Gothic" w:cs="Century Gothic"/>
                <w:b/>
                <w:bCs/>
                <w:spacing w:val="-2"/>
                <w:sz w:val="22"/>
                <w:szCs w:val="22"/>
              </w:rPr>
            </w:pPr>
            <w:r>
              <w:rPr>
                <w:rFonts w:ascii="Century Gothic" w:hAnsi="Century Gothic" w:cs="Century Gothic"/>
                <w:b/>
                <w:bCs/>
                <w:sz w:val="22"/>
                <w:szCs w:val="22"/>
              </w:rPr>
              <w:t xml:space="preserve">25, 25, 25, 25, 5,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241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25, 25, 25, 25, 5, </w:t>
            </w:r>
            <w:proofErr w:type="gramStart"/>
            <w:r>
              <w:rPr>
                <w:w w:val="90"/>
                <w:sz w:val="22"/>
                <w:szCs w:val="22"/>
              </w:rPr>
              <w:t>2.5</w:t>
            </w:r>
            <w:proofErr w:type="gramEnd"/>
            <w:r>
              <w:rPr>
                <w:w w:val="90"/>
                <w:sz w:val="22"/>
                <w:szCs w:val="22"/>
              </w:rPr>
              <w:t>, .5,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242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25, 25, 25, 25, 5, </w:t>
            </w:r>
            <w:proofErr w:type="gramStart"/>
            <w:r>
              <w:rPr>
                <w:w w:val="90"/>
                <w:sz w:val="22"/>
                <w:szCs w:val="22"/>
              </w:rPr>
              <w:t>2.5</w:t>
            </w:r>
            <w:proofErr w:type="gramEnd"/>
            <w:r>
              <w:rPr>
                <w:w w:val="90"/>
                <w:sz w:val="22"/>
                <w:szCs w:val="22"/>
              </w:rPr>
              <w:t>, 1,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243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25, 25, 25, 25, 5, </w:t>
            </w:r>
            <w:proofErr w:type="gramStart"/>
            <w:r>
              <w:rPr>
                <w:w w:val="90"/>
                <w:sz w:val="22"/>
                <w:szCs w:val="22"/>
              </w:rPr>
              <w:t>2.5</w:t>
            </w:r>
            <w:proofErr w:type="gramEnd"/>
            <w:r>
              <w:rPr>
                <w:w w:val="90"/>
                <w:sz w:val="22"/>
                <w:szCs w:val="22"/>
              </w:rPr>
              <w:t>, 1.5,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244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25, 25, 25, 25, 5, </w:t>
            </w:r>
            <w:proofErr w:type="gramStart"/>
            <w:r>
              <w:rPr>
                <w:w w:val="90"/>
                <w:sz w:val="22"/>
                <w:szCs w:val="22"/>
              </w:rPr>
              <w:t>2.5</w:t>
            </w:r>
            <w:proofErr w:type="gramEnd"/>
            <w:r>
              <w:rPr>
                <w:w w:val="90"/>
                <w:sz w:val="22"/>
                <w:szCs w:val="22"/>
              </w:rPr>
              <w:t>, 2,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245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10,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246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25, 25, 25, 25, 10, .5,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247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10, 1,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248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25, 25, 25, 25, 10, </w:t>
            </w:r>
            <w:proofErr w:type="gramStart"/>
            <w:r>
              <w:rPr>
                <w:w w:val="90"/>
                <w:sz w:val="22"/>
                <w:szCs w:val="22"/>
              </w:rPr>
              <w:t>1.5</w:t>
            </w:r>
            <w:proofErr w:type="gramEnd"/>
            <w:r>
              <w:rPr>
                <w:w w:val="90"/>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249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10, 2,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250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spacing w:before="61"/>
              <w:ind w:left="251"/>
              <w:rPr>
                <w:rFonts w:ascii="Century Gothic" w:hAnsi="Century Gothic" w:cs="Century Gothic"/>
                <w:b/>
                <w:bCs/>
                <w:spacing w:val="-2"/>
                <w:sz w:val="22"/>
                <w:szCs w:val="22"/>
              </w:rPr>
            </w:pPr>
            <w:r>
              <w:rPr>
                <w:rFonts w:ascii="Century Gothic" w:hAnsi="Century Gothic" w:cs="Century Gothic"/>
                <w:b/>
                <w:bCs/>
                <w:sz w:val="22"/>
                <w:szCs w:val="22"/>
              </w:rPr>
              <w:t xml:space="preserve">25, 25, 25, 25, 10,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251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25, 25, 25, 25, 10, </w:t>
            </w:r>
            <w:proofErr w:type="gramStart"/>
            <w:r>
              <w:rPr>
                <w:w w:val="90"/>
                <w:sz w:val="22"/>
                <w:szCs w:val="22"/>
              </w:rPr>
              <w:t>2.5</w:t>
            </w:r>
            <w:proofErr w:type="gramEnd"/>
            <w:r>
              <w:rPr>
                <w:w w:val="90"/>
                <w:sz w:val="22"/>
                <w:szCs w:val="22"/>
              </w:rPr>
              <w:t>, .5,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252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25, 25, 25, 25, 10, </w:t>
            </w:r>
            <w:proofErr w:type="gramStart"/>
            <w:r>
              <w:rPr>
                <w:w w:val="90"/>
                <w:sz w:val="22"/>
                <w:szCs w:val="22"/>
              </w:rPr>
              <w:t>2.5</w:t>
            </w:r>
            <w:proofErr w:type="gramEnd"/>
            <w:r>
              <w:rPr>
                <w:w w:val="90"/>
                <w:sz w:val="22"/>
                <w:szCs w:val="22"/>
              </w:rPr>
              <w:t>, 1,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253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25, 25, 25, 25, 10, </w:t>
            </w:r>
            <w:proofErr w:type="gramStart"/>
            <w:r>
              <w:rPr>
                <w:w w:val="90"/>
                <w:sz w:val="22"/>
                <w:szCs w:val="22"/>
              </w:rPr>
              <w:t>2.5</w:t>
            </w:r>
            <w:proofErr w:type="gramEnd"/>
            <w:r>
              <w:rPr>
                <w:w w:val="90"/>
                <w:sz w:val="22"/>
                <w:szCs w:val="22"/>
              </w:rPr>
              <w:t>, 1.5,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254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25, 25, 25, 25, 10, </w:t>
            </w:r>
            <w:proofErr w:type="gramStart"/>
            <w:r>
              <w:rPr>
                <w:w w:val="90"/>
                <w:sz w:val="22"/>
                <w:szCs w:val="22"/>
              </w:rPr>
              <w:t>2.5</w:t>
            </w:r>
            <w:proofErr w:type="gramEnd"/>
            <w:r>
              <w:rPr>
                <w:w w:val="90"/>
                <w:sz w:val="22"/>
                <w:szCs w:val="22"/>
              </w:rPr>
              <w:t>, 2,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255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15,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256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25, 25, 25, 25, 15, .5,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257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15, 1,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258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25, 25, 25, 25, 15, </w:t>
            </w:r>
            <w:proofErr w:type="gramStart"/>
            <w:r>
              <w:rPr>
                <w:w w:val="90"/>
                <w:sz w:val="22"/>
                <w:szCs w:val="22"/>
              </w:rPr>
              <w:t>1.5</w:t>
            </w:r>
            <w:proofErr w:type="gramEnd"/>
            <w:r>
              <w:rPr>
                <w:w w:val="90"/>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259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25, 25, 25, 25, 15, 2,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260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spacing w:before="61"/>
              <w:ind w:left="251"/>
              <w:rPr>
                <w:rFonts w:ascii="Century Gothic" w:hAnsi="Century Gothic" w:cs="Century Gothic"/>
                <w:b/>
                <w:bCs/>
                <w:spacing w:val="-2"/>
                <w:sz w:val="22"/>
                <w:szCs w:val="22"/>
              </w:rPr>
            </w:pPr>
            <w:r>
              <w:rPr>
                <w:rFonts w:ascii="Century Gothic" w:hAnsi="Century Gothic" w:cs="Century Gothic"/>
                <w:b/>
                <w:bCs/>
                <w:sz w:val="22"/>
                <w:szCs w:val="22"/>
              </w:rPr>
              <w:t xml:space="preserve">25, 25, 25, 25, 15, </w:t>
            </w:r>
            <w:proofErr w:type="gramStart"/>
            <w:r>
              <w:rPr>
                <w:rFonts w:ascii="Century Gothic" w:hAnsi="Century Gothic" w:cs="Century Gothic"/>
                <w:b/>
                <w:bCs/>
                <w:sz w:val="22"/>
                <w:szCs w:val="22"/>
              </w:rPr>
              <w:t>2.5</w:t>
            </w:r>
            <w:proofErr w:type="gramEnd"/>
            <w:r>
              <w:rPr>
                <w:rFonts w:ascii="Century Gothic" w:hAnsi="Century Gothic" w:cs="Century Gothic"/>
                <w:b/>
                <w:bCs/>
                <w:sz w:val="22"/>
                <w:szCs w:val="22"/>
              </w:rPr>
              <w:t>,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261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25, 25, 25, 25, 15, </w:t>
            </w:r>
            <w:proofErr w:type="gramStart"/>
            <w:r>
              <w:rPr>
                <w:w w:val="90"/>
                <w:sz w:val="22"/>
                <w:szCs w:val="22"/>
              </w:rPr>
              <w:t>2.5</w:t>
            </w:r>
            <w:proofErr w:type="gramEnd"/>
            <w:r>
              <w:rPr>
                <w:w w:val="90"/>
                <w:sz w:val="22"/>
                <w:szCs w:val="22"/>
              </w:rPr>
              <w:t>, .5,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262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25, 25, 25, 25, 15, </w:t>
            </w:r>
            <w:proofErr w:type="gramStart"/>
            <w:r>
              <w:rPr>
                <w:w w:val="90"/>
                <w:sz w:val="22"/>
                <w:szCs w:val="22"/>
              </w:rPr>
              <w:t>2.5</w:t>
            </w:r>
            <w:proofErr w:type="gramEnd"/>
            <w:r>
              <w:rPr>
                <w:w w:val="90"/>
                <w:sz w:val="22"/>
                <w:szCs w:val="22"/>
              </w:rPr>
              <w:t>, 1,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263 kg</w:t>
            </w:r>
          </w:p>
        </w:tc>
        <w:tc>
          <w:tcPr>
            <w:tcW w:w="3746" w:type="dxa"/>
            <w:tcBorders>
              <w:top w:val="nil"/>
              <w:left w:val="nil"/>
              <w:bottom w:val="nil"/>
              <w:right w:val="nil"/>
            </w:tcBorders>
          </w:tcPr>
          <w:p w:rsidR="00025EF4" w:rsidRDefault="00025EF4">
            <w:pPr>
              <w:pStyle w:val="TableParagraph"/>
              <w:kinsoku w:val="0"/>
              <w:overflowPunct w:val="0"/>
              <w:ind w:left="251"/>
              <w:rPr>
                <w:spacing w:val="-2"/>
                <w:w w:val="90"/>
                <w:sz w:val="22"/>
                <w:szCs w:val="22"/>
              </w:rPr>
            </w:pPr>
            <w:r>
              <w:rPr>
                <w:w w:val="90"/>
                <w:sz w:val="22"/>
                <w:szCs w:val="22"/>
              </w:rPr>
              <w:t xml:space="preserve">25, 25, 25, 25, 15, </w:t>
            </w:r>
            <w:proofErr w:type="gramStart"/>
            <w:r>
              <w:rPr>
                <w:w w:val="90"/>
                <w:sz w:val="22"/>
                <w:szCs w:val="22"/>
              </w:rPr>
              <w:t>2.5</w:t>
            </w:r>
            <w:proofErr w:type="gramEnd"/>
            <w:r>
              <w:rPr>
                <w:w w:val="90"/>
                <w:sz w:val="22"/>
                <w:szCs w:val="22"/>
              </w:rPr>
              <w:t>, 1.5,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96"/>
        </w:trPr>
        <w:tc>
          <w:tcPr>
            <w:tcW w:w="996" w:type="dxa"/>
            <w:tcBorders>
              <w:top w:val="nil"/>
              <w:left w:val="nil"/>
              <w:bottom w:val="nil"/>
              <w:right w:val="nil"/>
            </w:tcBorders>
            <w:shd w:val="clear" w:color="auto" w:fill="BCE4FA"/>
          </w:tcPr>
          <w:p w:rsidR="00025EF4" w:rsidRDefault="00025EF4">
            <w:pPr>
              <w:pStyle w:val="TableParagraph"/>
              <w:kinsoku w:val="0"/>
              <w:overflowPunct w:val="0"/>
              <w:ind w:left="80"/>
              <w:rPr>
                <w:spacing w:val="-5"/>
                <w:sz w:val="22"/>
                <w:szCs w:val="22"/>
              </w:rPr>
            </w:pPr>
            <w:r>
              <w:rPr>
                <w:w w:val="95"/>
                <w:sz w:val="22"/>
                <w:szCs w:val="22"/>
              </w:rPr>
              <w:t>264 kg</w:t>
            </w:r>
          </w:p>
        </w:tc>
        <w:tc>
          <w:tcPr>
            <w:tcW w:w="3746" w:type="dxa"/>
            <w:tcBorders>
              <w:top w:val="nil"/>
              <w:left w:val="nil"/>
              <w:bottom w:val="nil"/>
              <w:right w:val="nil"/>
            </w:tcBorders>
            <w:shd w:val="clear" w:color="auto" w:fill="BCE4FA"/>
          </w:tcPr>
          <w:p w:rsidR="00025EF4" w:rsidRDefault="00025EF4">
            <w:pPr>
              <w:pStyle w:val="TableParagraph"/>
              <w:kinsoku w:val="0"/>
              <w:overflowPunct w:val="0"/>
              <w:ind w:left="251"/>
              <w:rPr>
                <w:spacing w:val="-2"/>
                <w:w w:val="90"/>
                <w:sz w:val="22"/>
                <w:szCs w:val="22"/>
              </w:rPr>
            </w:pPr>
            <w:r>
              <w:rPr>
                <w:w w:val="90"/>
                <w:sz w:val="22"/>
                <w:szCs w:val="22"/>
              </w:rPr>
              <w:t xml:space="preserve">25, 25, 25, 25, 15, </w:t>
            </w:r>
            <w:proofErr w:type="gramStart"/>
            <w:r>
              <w:rPr>
                <w:w w:val="90"/>
                <w:sz w:val="22"/>
                <w:szCs w:val="22"/>
              </w:rPr>
              <w:t>2.5</w:t>
            </w:r>
            <w:proofErr w:type="gramEnd"/>
            <w:r>
              <w:rPr>
                <w:w w:val="90"/>
                <w:sz w:val="22"/>
                <w:szCs w:val="22"/>
              </w:rPr>
              <w:t>, 2, kelepçe</w:t>
            </w:r>
          </w:p>
        </w:tc>
        <w:tc>
          <w:tcPr>
            <w:tcW w:w="12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rsidTr="00F916C2">
        <w:trPr>
          <w:trHeight w:val="334"/>
        </w:trPr>
        <w:tc>
          <w:tcPr>
            <w:tcW w:w="996" w:type="dxa"/>
            <w:tcBorders>
              <w:top w:val="nil"/>
              <w:left w:val="nil"/>
              <w:bottom w:val="nil"/>
              <w:right w:val="nil"/>
            </w:tcBorders>
          </w:tcPr>
          <w:p w:rsidR="00025EF4" w:rsidRDefault="00025EF4">
            <w:pPr>
              <w:pStyle w:val="TableParagraph"/>
              <w:kinsoku w:val="0"/>
              <w:overflowPunct w:val="0"/>
              <w:spacing w:line="252" w:lineRule="exact"/>
              <w:ind w:left="80"/>
              <w:rPr>
                <w:spacing w:val="-5"/>
                <w:sz w:val="22"/>
                <w:szCs w:val="22"/>
              </w:rPr>
            </w:pPr>
            <w:r>
              <w:rPr>
                <w:w w:val="95"/>
                <w:sz w:val="22"/>
                <w:szCs w:val="22"/>
              </w:rPr>
              <w:t>265 kg</w:t>
            </w:r>
          </w:p>
        </w:tc>
        <w:tc>
          <w:tcPr>
            <w:tcW w:w="3746" w:type="dxa"/>
            <w:tcBorders>
              <w:top w:val="nil"/>
              <w:left w:val="nil"/>
              <w:bottom w:val="nil"/>
              <w:right w:val="nil"/>
            </w:tcBorders>
          </w:tcPr>
          <w:p w:rsidR="00025EF4" w:rsidRDefault="00025EF4">
            <w:pPr>
              <w:pStyle w:val="TableParagraph"/>
              <w:kinsoku w:val="0"/>
              <w:overflowPunct w:val="0"/>
              <w:spacing w:line="252" w:lineRule="exact"/>
              <w:ind w:left="251"/>
              <w:rPr>
                <w:spacing w:val="-2"/>
                <w:w w:val="90"/>
                <w:sz w:val="22"/>
                <w:szCs w:val="22"/>
              </w:rPr>
            </w:pPr>
            <w:r>
              <w:rPr>
                <w:w w:val="90"/>
                <w:sz w:val="22"/>
                <w:szCs w:val="22"/>
              </w:rPr>
              <w:t>25, 25, 25, 25, 20, kelepçe</w:t>
            </w:r>
          </w:p>
        </w:tc>
        <w:tc>
          <w:tcPr>
            <w:tcW w:w="12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bl>
    <w:p w:rsidR="00025EF4" w:rsidRDefault="00025EF4">
      <w:pPr>
        <w:rPr>
          <w:rFonts w:ascii="Century Gothic" w:hAnsi="Century Gothic" w:cs="Century Gothic"/>
          <w:b/>
          <w:bCs/>
          <w:sz w:val="26"/>
          <w:szCs w:val="26"/>
        </w:rPr>
        <w:sectPr w:rsidR="00025EF4">
          <w:headerReference w:type="even" r:id="rId53"/>
          <w:headerReference w:type="default" r:id="rId54"/>
          <w:pgSz w:w="11910" w:h="16840"/>
          <w:pgMar w:top="1400" w:right="740" w:bottom="760" w:left="1000" w:header="0" w:footer="567" w:gutter="0"/>
          <w:cols w:space="708"/>
        </w:sect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6"/>
        <w:rPr>
          <w:rFonts w:ascii="Century Gothic" w:hAnsi="Century Gothic" w:cs="Century Gothic"/>
          <w:b/>
          <w:bCs/>
        </w:rPr>
      </w:pPr>
    </w:p>
    <w:p w:rsidR="00025EF4" w:rsidRDefault="00025EF4">
      <w:pPr>
        <w:pStyle w:val="GvdeMetni"/>
        <w:kinsoku w:val="0"/>
        <w:overflowPunct w:val="0"/>
        <w:spacing w:before="1"/>
        <w:ind w:left="417"/>
        <w:rPr>
          <w:rFonts w:ascii="Century Gothic" w:hAnsi="Century Gothic" w:cs="Century Gothic"/>
          <w:b/>
          <w:bCs/>
          <w:spacing w:val="-2"/>
          <w:w w:val="105"/>
        </w:rPr>
      </w:pPr>
      <w:r>
        <w:rPr>
          <w:rFonts w:ascii="Century Gothic" w:hAnsi="Century Gothic" w:cs="Century Gothic"/>
          <w:b/>
          <w:bCs/>
          <w:w w:val="95"/>
        </w:rPr>
        <w:t xml:space="preserve">KADIN </w:t>
      </w:r>
      <w:r w:rsidR="00F916C2">
        <w:rPr>
          <w:rFonts w:ascii="Century Gothic" w:hAnsi="Century Gothic" w:cs="Century Gothic"/>
          <w:b/>
          <w:bCs/>
          <w:w w:val="95"/>
        </w:rPr>
        <w:t xml:space="preserve">SPORCU </w:t>
      </w:r>
      <w:r>
        <w:rPr>
          <w:rFonts w:ascii="Century Gothic" w:hAnsi="Century Gothic" w:cs="Century Gothic"/>
          <w:b/>
          <w:bCs/>
          <w:w w:val="95"/>
        </w:rPr>
        <w:t>HALTERİ</w: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9"/>
        <w:rPr>
          <w:rFonts w:ascii="Century Gothic" w:hAnsi="Century Gothic" w:cs="Century Gothic"/>
          <w:b/>
          <w:bCs/>
        </w:rPr>
      </w:pPr>
    </w:p>
    <w:tbl>
      <w:tblPr>
        <w:tblW w:w="0" w:type="auto"/>
        <w:tblInd w:w="432" w:type="dxa"/>
        <w:tblLayout w:type="fixed"/>
        <w:tblCellMar>
          <w:left w:w="0" w:type="dxa"/>
          <w:right w:w="0" w:type="dxa"/>
        </w:tblCellMar>
        <w:tblLook w:val="04A0" w:firstRow="1" w:lastRow="0" w:firstColumn="1" w:lastColumn="0" w:noHBand="0" w:noVBand="1"/>
      </w:tblPr>
      <w:tblGrid>
        <w:gridCol w:w="934"/>
        <w:gridCol w:w="3431"/>
        <w:gridCol w:w="428"/>
        <w:gridCol w:w="934"/>
        <w:gridCol w:w="3431"/>
      </w:tblGrid>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21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105"/>
                <w:sz w:val="22"/>
                <w:szCs w:val="22"/>
              </w:rPr>
            </w:pPr>
            <w:r>
              <w:rPr>
                <w:w w:val="90"/>
                <w:sz w:val="22"/>
                <w:szCs w:val="22"/>
              </w:rPr>
              <w:t>0.5,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55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22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1,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56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23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105"/>
                <w:sz w:val="22"/>
                <w:szCs w:val="22"/>
              </w:rPr>
            </w:pPr>
            <w:r>
              <w:rPr>
                <w:w w:val="90"/>
                <w:sz w:val="22"/>
                <w:szCs w:val="22"/>
              </w:rPr>
              <w:t>1.5,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57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1,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24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105"/>
                <w:sz w:val="22"/>
                <w:szCs w:val="22"/>
              </w:rPr>
            </w:pPr>
            <w:r>
              <w:rPr>
                <w:w w:val="90"/>
                <w:sz w:val="22"/>
                <w:szCs w:val="22"/>
              </w:rPr>
              <w:t>2,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58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15, 2.5, </w:t>
            </w:r>
            <w:proofErr w:type="gramStart"/>
            <w:r>
              <w:rPr>
                <w:w w:val="90"/>
                <w:sz w:val="22"/>
                <w:szCs w:val="22"/>
              </w:rPr>
              <w:t>1 .5</w:t>
            </w:r>
            <w:proofErr w:type="gramEnd"/>
            <w:r>
              <w:rPr>
                <w:w w:val="90"/>
                <w:sz w:val="22"/>
                <w:szCs w:val="22"/>
              </w:rPr>
              <w:t>,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25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105"/>
                <w:sz w:val="22"/>
                <w:szCs w:val="22"/>
              </w:rPr>
            </w:pPr>
            <w:r>
              <w:rPr>
                <w:w w:val="90"/>
                <w:sz w:val="22"/>
                <w:szCs w:val="22"/>
              </w:rPr>
              <w:t>2.5,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59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2.5</w:t>
            </w:r>
            <w:proofErr w:type="gramEnd"/>
            <w:r>
              <w:rPr>
                <w:w w:val="90"/>
                <w:sz w:val="22"/>
                <w:szCs w:val="22"/>
              </w:rPr>
              <w:t>, 2,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26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60 kg</w:t>
            </w:r>
          </w:p>
        </w:tc>
        <w:tc>
          <w:tcPr>
            <w:tcW w:w="3431" w:type="dxa"/>
            <w:tcBorders>
              <w:top w:val="nil"/>
              <w:left w:val="nil"/>
              <w:bottom w:val="nil"/>
              <w:right w:val="nil"/>
            </w:tcBorders>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20,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27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1,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61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20, .5,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28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1.5</w:t>
            </w:r>
            <w:proofErr w:type="gramEnd"/>
            <w:r>
              <w:rPr>
                <w:w w:val="90"/>
                <w:sz w:val="22"/>
                <w:szCs w:val="22"/>
              </w:rPr>
              <w:t>,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20, 1,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29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2,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63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1.5</w:t>
            </w:r>
            <w:proofErr w:type="gramEnd"/>
            <w:r>
              <w:rPr>
                <w:w w:val="90"/>
                <w:sz w:val="22"/>
                <w:szCs w:val="22"/>
              </w:rPr>
              <w:t>,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30 kg</w:t>
            </w:r>
          </w:p>
        </w:tc>
        <w:tc>
          <w:tcPr>
            <w:tcW w:w="3431" w:type="dxa"/>
            <w:tcBorders>
              <w:top w:val="nil"/>
              <w:left w:val="nil"/>
              <w:bottom w:val="nil"/>
              <w:right w:val="nil"/>
            </w:tcBorders>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64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20, 2,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31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5, .5,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65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32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5, 1,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33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1.5</w:t>
            </w:r>
            <w:proofErr w:type="gramEnd"/>
            <w:r>
              <w:rPr>
                <w:w w:val="90"/>
                <w:sz w:val="22"/>
                <w:szCs w:val="22"/>
              </w:rPr>
              <w:t>,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67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1,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34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5, 2,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68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1.5,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35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69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20, </w:t>
            </w:r>
            <w:proofErr w:type="gramStart"/>
            <w:r>
              <w:rPr>
                <w:w w:val="90"/>
                <w:sz w:val="22"/>
                <w:szCs w:val="22"/>
              </w:rPr>
              <w:t>2.5</w:t>
            </w:r>
            <w:proofErr w:type="gramEnd"/>
            <w:r>
              <w:rPr>
                <w:w w:val="90"/>
                <w:sz w:val="22"/>
                <w:szCs w:val="22"/>
              </w:rPr>
              <w:t>, 2,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36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70 kg</w:t>
            </w:r>
          </w:p>
        </w:tc>
        <w:tc>
          <w:tcPr>
            <w:tcW w:w="3431" w:type="dxa"/>
            <w:tcBorders>
              <w:top w:val="nil"/>
              <w:left w:val="nil"/>
              <w:bottom w:val="nil"/>
              <w:right w:val="nil"/>
            </w:tcBorders>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25,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37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1,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71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.5,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38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1.5,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1,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39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5, </w:t>
            </w:r>
            <w:proofErr w:type="gramStart"/>
            <w:r>
              <w:rPr>
                <w:w w:val="90"/>
                <w:sz w:val="22"/>
                <w:szCs w:val="22"/>
              </w:rPr>
              <w:t>2.5</w:t>
            </w:r>
            <w:proofErr w:type="gramEnd"/>
            <w:r>
              <w:rPr>
                <w:w w:val="90"/>
                <w:sz w:val="22"/>
                <w:szCs w:val="22"/>
              </w:rPr>
              <w:t>, 2,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73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1.5</w:t>
            </w:r>
            <w:proofErr w:type="gramEnd"/>
            <w:r>
              <w:rPr>
                <w:w w:val="90"/>
                <w:sz w:val="22"/>
                <w:szCs w:val="22"/>
              </w:rPr>
              <w:t>,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40 kg</w:t>
            </w:r>
          </w:p>
        </w:tc>
        <w:tc>
          <w:tcPr>
            <w:tcW w:w="3431" w:type="dxa"/>
            <w:tcBorders>
              <w:top w:val="nil"/>
              <w:left w:val="nil"/>
              <w:bottom w:val="nil"/>
              <w:right w:val="nil"/>
            </w:tcBorders>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10,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74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2,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41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10, .5,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75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42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10, 1,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43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1 .5</w:t>
            </w:r>
            <w:proofErr w:type="gramEnd"/>
            <w:r>
              <w:rPr>
                <w:w w:val="90"/>
                <w:sz w:val="22"/>
                <w:szCs w:val="22"/>
              </w:rPr>
              <w:t>,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77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1,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44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10, 2,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78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1.5,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45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79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25, </w:t>
            </w:r>
            <w:proofErr w:type="gramStart"/>
            <w:r>
              <w:rPr>
                <w:w w:val="90"/>
                <w:sz w:val="22"/>
                <w:szCs w:val="22"/>
              </w:rPr>
              <w:t>2.5</w:t>
            </w:r>
            <w:proofErr w:type="gramEnd"/>
            <w:r>
              <w:rPr>
                <w:w w:val="90"/>
                <w:sz w:val="22"/>
                <w:szCs w:val="22"/>
              </w:rPr>
              <w:t>, 2,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46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80 kg</w:t>
            </w:r>
          </w:p>
        </w:tc>
        <w:tc>
          <w:tcPr>
            <w:tcW w:w="3431" w:type="dxa"/>
            <w:tcBorders>
              <w:top w:val="nil"/>
              <w:left w:val="nil"/>
              <w:bottom w:val="nil"/>
              <w:right w:val="nil"/>
            </w:tcBorders>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25, 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47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1,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81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5, .5,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48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1.5,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5, 1,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49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10, </w:t>
            </w:r>
            <w:proofErr w:type="gramStart"/>
            <w:r>
              <w:rPr>
                <w:w w:val="90"/>
                <w:sz w:val="22"/>
                <w:szCs w:val="22"/>
              </w:rPr>
              <w:t>2.5</w:t>
            </w:r>
            <w:proofErr w:type="gramEnd"/>
            <w:r>
              <w:rPr>
                <w:w w:val="90"/>
                <w:sz w:val="22"/>
                <w:szCs w:val="22"/>
              </w:rPr>
              <w:t>, 2,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83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5, 1,5,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50 kg</w:t>
            </w:r>
          </w:p>
        </w:tc>
        <w:tc>
          <w:tcPr>
            <w:tcW w:w="3431" w:type="dxa"/>
            <w:tcBorders>
              <w:top w:val="nil"/>
              <w:left w:val="nil"/>
              <w:bottom w:val="nil"/>
              <w:right w:val="nil"/>
            </w:tcBorders>
          </w:tcPr>
          <w:p w:rsidR="00025EF4" w:rsidRDefault="00025EF4">
            <w:pPr>
              <w:pStyle w:val="TableParagraph"/>
              <w:kinsoku w:val="0"/>
              <w:overflowPunct w:val="0"/>
              <w:spacing w:before="61"/>
              <w:ind w:left="313"/>
              <w:rPr>
                <w:rFonts w:ascii="Century Gothic" w:hAnsi="Century Gothic" w:cs="Century Gothic"/>
                <w:b/>
                <w:bCs/>
                <w:spacing w:val="-2"/>
                <w:sz w:val="22"/>
                <w:szCs w:val="22"/>
              </w:rPr>
            </w:pPr>
            <w:r>
              <w:rPr>
                <w:rFonts w:ascii="Century Gothic" w:hAnsi="Century Gothic" w:cs="Century Gothic"/>
                <w:b/>
                <w:bCs/>
                <w:sz w:val="22"/>
                <w:szCs w:val="22"/>
              </w:rPr>
              <w:t>15,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84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25, 5, 2,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51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0.5</w:t>
            </w:r>
            <w:proofErr w:type="gramEnd"/>
            <w:r>
              <w:rPr>
                <w:w w:val="90"/>
                <w:sz w:val="22"/>
                <w:szCs w:val="22"/>
              </w:rPr>
              <w:t>,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85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5, 2,5, kelepçe</w:t>
            </w:r>
          </w:p>
        </w:tc>
      </w:tr>
      <w:tr w:rsidR="00595DEA">
        <w:trPr>
          <w:trHeight w:val="396"/>
        </w:trPr>
        <w:tc>
          <w:tcPr>
            <w:tcW w:w="934"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52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15, 1,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86 kg</w:t>
            </w:r>
          </w:p>
        </w:tc>
        <w:tc>
          <w:tcPr>
            <w:tcW w:w="3431" w:type="dxa"/>
            <w:tcBorders>
              <w:top w:val="nil"/>
              <w:left w:val="nil"/>
              <w:bottom w:val="nil"/>
              <w:right w:val="nil"/>
            </w:tcBorders>
          </w:tcPr>
          <w:p w:rsidR="00025EF4" w:rsidRDefault="00025EF4">
            <w:pPr>
              <w:pStyle w:val="TableParagraph"/>
              <w:kinsoku w:val="0"/>
              <w:overflowPunct w:val="0"/>
              <w:ind w:left="313"/>
              <w:rPr>
                <w:spacing w:val="-2"/>
                <w:w w:val="90"/>
                <w:sz w:val="22"/>
                <w:szCs w:val="22"/>
              </w:rPr>
            </w:pPr>
            <w:r>
              <w:rPr>
                <w:w w:val="90"/>
                <w:sz w:val="22"/>
                <w:szCs w:val="22"/>
              </w:rPr>
              <w:t xml:space="preserve">25, 5, </w:t>
            </w:r>
            <w:proofErr w:type="gramStart"/>
            <w:r>
              <w:rPr>
                <w:w w:val="90"/>
                <w:sz w:val="22"/>
                <w:szCs w:val="22"/>
              </w:rPr>
              <w:t>2.5</w:t>
            </w:r>
            <w:proofErr w:type="gramEnd"/>
            <w:r>
              <w:rPr>
                <w:w w:val="90"/>
                <w:sz w:val="22"/>
                <w:szCs w:val="22"/>
              </w:rPr>
              <w:t>, .5, kelepçe</w:t>
            </w:r>
          </w:p>
        </w:tc>
      </w:tr>
      <w:tr w:rsidR="00595DEA">
        <w:trPr>
          <w:trHeight w:val="396"/>
        </w:trPr>
        <w:tc>
          <w:tcPr>
            <w:tcW w:w="934"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53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 xml:space="preserve">15, </w:t>
            </w:r>
            <w:proofErr w:type="gramStart"/>
            <w:r>
              <w:rPr>
                <w:w w:val="90"/>
                <w:sz w:val="22"/>
                <w:szCs w:val="22"/>
              </w:rPr>
              <w:t>1.5</w:t>
            </w:r>
            <w:proofErr w:type="gramEnd"/>
            <w:r>
              <w:rPr>
                <w:w w:val="90"/>
                <w:sz w:val="22"/>
                <w:szCs w:val="22"/>
              </w:rPr>
              <w:t xml:space="preserve"> kelepçe</w:t>
            </w:r>
          </w:p>
        </w:tc>
        <w:tc>
          <w:tcPr>
            <w:tcW w:w="428"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87 kg</w:t>
            </w:r>
          </w:p>
        </w:tc>
        <w:tc>
          <w:tcPr>
            <w:tcW w:w="3431" w:type="dxa"/>
            <w:tcBorders>
              <w:top w:val="nil"/>
              <w:left w:val="nil"/>
              <w:bottom w:val="nil"/>
              <w:right w:val="nil"/>
            </w:tcBorders>
            <w:shd w:val="clear" w:color="auto" w:fill="F8C9DF"/>
          </w:tcPr>
          <w:p w:rsidR="00025EF4" w:rsidRDefault="00025EF4">
            <w:pPr>
              <w:pStyle w:val="TableParagraph"/>
              <w:kinsoku w:val="0"/>
              <w:overflowPunct w:val="0"/>
              <w:ind w:left="313"/>
              <w:rPr>
                <w:spacing w:val="-2"/>
                <w:w w:val="90"/>
                <w:sz w:val="22"/>
                <w:szCs w:val="22"/>
              </w:rPr>
            </w:pPr>
            <w:r>
              <w:rPr>
                <w:w w:val="90"/>
                <w:sz w:val="22"/>
                <w:szCs w:val="22"/>
              </w:rPr>
              <w:t>25, 5, 2,5, 1, kelepçe</w:t>
            </w:r>
          </w:p>
        </w:tc>
      </w:tr>
      <w:tr w:rsidR="00595DEA">
        <w:trPr>
          <w:trHeight w:val="334"/>
        </w:trPr>
        <w:tc>
          <w:tcPr>
            <w:tcW w:w="934" w:type="dxa"/>
            <w:tcBorders>
              <w:top w:val="nil"/>
              <w:left w:val="nil"/>
              <w:bottom w:val="nil"/>
              <w:right w:val="nil"/>
            </w:tcBorders>
          </w:tcPr>
          <w:p w:rsidR="00025EF4" w:rsidRDefault="00025EF4">
            <w:pPr>
              <w:pStyle w:val="TableParagraph"/>
              <w:kinsoku w:val="0"/>
              <w:overflowPunct w:val="0"/>
              <w:spacing w:line="256" w:lineRule="exact"/>
              <w:ind w:left="79"/>
              <w:rPr>
                <w:spacing w:val="-5"/>
                <w:sz w:val="22"/>
                <w:szCs w:val="22"/>
              </w:rPr>
            </w:pPr>
            <w:r>
              <w:rPr>
                <w:w w:val="95"/>
                <w:sz w:val="22"/>
                <w:szCs w:val="22"/>
              </w:rPr>
              <w:t>54 kg</w:t>
            </w:r>
          </w:p>
        </w:tc>
        <w:tc>
          <w:tcPr>
            <w:tcW w:w="3431" w:type="dxa"/>
            <w:tcBorders>
              <w:top w:val="nil"/>
              <w:left w:val="nil"/>
              <w:bottom w:val="nil"/>
              <w:right w:val="nil"/>
            </w:tcBorders>
          </w:tcPr>
          <w:p w:rsidR="00025EF4" w:rsidRDefault="00025EF4">
            <w:pPr>
              <w:pStyle w:val="TableParagraph"/>
              <w:kinsoku w:val="0"/>
              <w:overflowPunct w:val="0"/>
              <w:spacing w:line="256" w:lineRule="exact"/>
              <w:ind w:left="313"/>
              <w:rPr>
                <w:spacing w:val="-2"/>
                <w:w w:val="90"/>
                <w:sz w:val="22"/>
                <w:szCs w:val="22"/>
              </w:rPr>
            </w:pPr>
            <w:r>
              <w:rPr>
                <w:w w:val="90"/>
                <w:sz w:val="22"/>
                <w:szCs w:val="22"/>
              </w:rPr>
              <w:t>15, 2, kelepçe</w:t>
            </w:r>
          </w:p>
        </w:tc>
        <w:tc>
          <w:tcPr>
            <w:tcW w:w="428"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34" w:type="dxa"/>
            <w:tcBorders>
              <w:top w:val="nil"/>
              <w:left w:val="nil"/>
              <w:bottom w:val="nil"/>
              <w:right w:val="nil"/>
            </w:tcBorders>
          </w:tcPr>
          <w:p w:rsidR="00025EF4" w:rsidRDefault="00025EF4">
            <w:pPr>
              <w:pStyle w:val="TableParagraph"/>
              <w:kinsoku w:val="0"/>
              <w:overflowPunct w:val="0"/>
              <w:spacing w:line="252" w:lineRule="exact"/>
              <w:ind w:left="80"/>
              <w:rPr>
                <w:spacing w:val="-5"/>
                <w:sz w:val="22"/>
                <w:szCs w:val="22"/>
              </w:rPr>
            </w:pPr>
            <w:r>
              <w:rPr>
                <w:w w:val="95"/>
                <w:sz w:val="22"/>
                <w:szCs w:val="22"/>
              </w:rPr>
              <w:t>88 kg</w:t>
            </w:r>
          </w:p>
        </w:tc>
        <w:tc>
          <w:tcPr>
            <w:tcW w:w="3431" w:type="dxa"/>
            <w:tcBorders>
              <w:top w:val="nil"/>
              <w:left w:val="nil"/>
              <w:bottom w:val="nil"/>
              <w:right w:val="nil"/>
            </w:tcBorders>
          </w:tcPr>
          <w:p w:rsidR="00025EF4" w:rsidRDefault="00025EF4">
            <w:pPr>
              <w:pStyle w:val="TableParagraph"/>
              <w:kinsoku w:val="0"/>
              <w:overflowPunct w:val="0"/>
              <w:spacing w:line="252" w:lineRule="exact"/>
              <w:ind w:left="313"/>
              <w:rPr>
                <w:spacing w:val="-2"/>
                <w:w w:val="90"/>
                <w:sz w:val="22"/>
                <w:szCs w:val="22"/>
              </w:rPr>
            </w:pPr>
            <w:r>
              <w:rPr>
                <w:w w:val="90"/>
                <w:sz w:val="22"/>
                <w:szCs w:val="22"/>
              </w:rPr>
              <w:t xml:space="preserve">25, 5, </w:t>
            </w:r>
            <w:proofErr w:type="gramStart"/>
            <w:r>
              <w:rPr>
                <w:w w:val="90"/>
                <w:sz w:val="22"/>
                <w:szCs w:val="22"/>
              </w:rPr>
              <w:t>2.5</w:t>
            </w:r>
            <w:proofErr w:type="gramEnd"/>
            <w:r>
              <w:rPr>
                <w:w w:val="90"/>
                <w:sz w:val="22"/>
                <w:szCs w:val="22"/>
              </w:rPr>
              <w:t>, 1.5, kelepçe</w:t>
            </w:r>
          </w:p>
        </w:tc>
      </w:tr>
    </w:tbl>
    <w:p w:rsidR="00025EF4" w:rsidRDefault="00025EF4">
      <w:pPr>
        <w:rPr>
          <w:rFonts w:ascii="Century Gothic" w:hAnsi="Century Gothic" w:cs="Century Gothic"/>
          <w:b/>
          <w:bCs/>
        </w:rPr>
        <w:sectPr w:rsidR="00025EF4">
          <w:headerReference w:type="even" r:id="rId55"/>
          <w:headerReference w:type="default" r:id="rId56"/>
          <w:footerReference w:type="even" r:id="rId57"/>
          <w:footerReference w:type="default" r:id="rId58"/>
          <w:pgSz w:w="11910" w:h="16840"/>
          <w:pgMar w:top="860" w:right="740" w:bottom="760" w:left="1000" w:header="535" w:footer="567" w:gutter="0"/>
          <w:pgNumType w:start="56"/>
          <w:cols w:space="708"/>
        </w:sectPr>
      </w:pPr>
    </w:p>
    <w:tbl>
      <w:tblPr>
        <w:tblW w:w="0" w:type="auto"/>
        <w:tblInd w:w="375" w:type="dxa"/>
        <w:tblLayout w:type="fixed"/>
        <w:tblCellMar>
          <w:left w:w="0" w:type="dxa"/>
          <w:right w:w="0" w:type="dxa"/>
        </w:tblCellMar>
        <w:tblLook w:val="04A0" w:firstRow="1" w:lastRow="0" w:firstColumn="1" w:lastColumn="0" w:noHBand="0" w:noVBand="1"/>
      </w:tblPr>
      <w:tblGrid>
        <w:gridCol w:w="995"/>
        <w:gridCol w:w="3369"/>
        <w:gridCol w:w="450"/>
        <w:gridCol w:w="995"/>
        <w:gridCol w:w="3369"/>
      </w:tblGrid>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lastRenderedPageBreak/>
              <w:t>89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5, 2,5, 2,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125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90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10,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126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91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10, .5,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127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10, 1,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128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93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1.5</w:t>
            </w:r>
            <w:proofErr w:type="gramEnd"/>
            <w:r>
              <w:rPr>
                <w:w w:val="90"/>
                <w:sz w:val="22"/>
                <w:szCs w:val="22"/>
              </w:rPr>
              <w:t>,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129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80"/>
              <w:rPr>
                <w:spacing w:val="-5"/>
                <w:sz w:val="22"/>
                <w:szCs w:val="22"/>
              </w:rPr>
            </w:pPr>
            <w:r>
              <w:rPr>
                <w:w w:val="95"/>
                <w:sz w:val="22"/>
                <w:szCs w:val="22"/>
              </w:rPr>
              <w:t>94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spacing w:val="-2"/>
                <w:w w:val="90"/>
                <w:sz w:val="22"/>
                <w:szCs w:val="22"/>
              </w:rPr>
            </w:pPr>
            <w:r>
              <w:rPr>
                <w:w w:val="90"/>
                <w:sz w:val="22"/>
                <w:szCs w:val="22"/>
              </w:rPr>
              <w:t>25, 10, 2,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130 kg</w:t>
            </w:r>
          </w:p>
        </w:tc>
        <w:tc>
          <w:tcPr>
            <w:tcW w:w="3369" w:type="dxa"/>
            <w:tcBorders>
              <w:top w:val="nil"/>
              <w:left w:val="nil"/>
              <w:bottom w:val="nil"/>
              <w:right w:val="nil"/>
            </w:tcBorders>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25, 25, 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95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2 .5</w:t>
            </w:r>
            <w:proofErr w:type="gramEnd"/>
            <w:r>
              <w:rPr>
                <w:w w:val="90"/>
                <w:sz w:val="22"/>
                <w:szCs w:val="22"/>
              </w:rPr>
              <w:t>,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131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5,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96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2.5</w:t>
            </w:r>
            <w:proofErr w:type="gramEnd"/>
            <w:r>
              <w:rPr>
                <w:w w:val="90"/>
                <w:sz w:val="22"/>
                <w:szCs w:val="22"/>
              </w:rPr>
              <w:t>, .5,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132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5, 1,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97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10, 2,5, 1,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133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5, 1,5,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98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25, 10, </w:t>
            </w:r>
            <w:proofErr w:type="gramStart"/>
            <w:r>
              <w:rPr>
                <w:w w:val="90"/>
                <w:sz w:val="22"/>
                <w:szCs w:val="22"/>
              </w:rPr>
              <w:t>2 .5</w:t>
            </w:r>
            <w:proofErr w:type="gramEnd"/>
            <w:r>
              <w:rPr>
                <w:w w:val="90"/>
                <w:sz w:val="22"/>
                <w:szCs w:val="22"/>
              </w:rPr>
              <w:t>, 1.5,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134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5, 2,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99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10, 2,5, 2,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135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5, 2,5,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100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15,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136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101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15, .5,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137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15, 1,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138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103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15, 1,5,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139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25, 25, 5,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104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15, 2,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140 kg</w:t>
            </w:r>
          </w:p>
        </w:tc>
        <w:tc>
          <w:tcPr>
            <w:tcW w:w="3369" w:type="dxa"/>
            <w:tcBorders>
              <w:top w:val="nil"/>
              <w:left w:val="nil"/>
              <w:bottom w:val="nil"/>
              <w:right w:val="nil"/>
            </w:tcBorders>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25, 25, 10,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105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2.5</w:t>
            </w:r>
            <w:proofErr w:type="gramEnd"/>
            <w:r>
              <w:rPr>
                <w:w w:val="90"/>
                <w:sz w:val="22"/>
                <w:szCs w:val="22"/>
              </w:rPr>
              <w:t>,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141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10,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106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2.5</w:t>
            </w:r>
            <w:proofErr w:type="gramEnd"/>
            <w:r>
              <w:rPr>
                <w:w w:val="90"/>
                <w:sz w:val="22"/>
                <w:szCs w:val="22"/>
              </w:rPr>
              <w:t>, .5,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142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10, 1,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107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2 .5</w:t>
            </w:r>
            <w:proofErr w:type="gramEnd"/>
            <w:r>
              <w:rPr>
                <w:w w:val="90"/>
                <w:sz w:val="22"/>
                <w:szCs w:val="22"/>
              </w:rPr>
              <w:t>, 1,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143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25, 25, 10, </w:t>
            </w:r>
            <w:proofErr w:type="gramStart"/>
            <w:r>
              <w:rPr>
                <w:w w:val="90"/>
                <w:sz w:val="22"/>
                <w:szCs w:val="22"/>
              </w:rPr>
              <w:t>1.5</w:t>
            </w:r>
            <w:proofErr w:type="gramEnd"/>
            <w:r>
              <w:rPr>
                <w:w w:val="90"/>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108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2 .5</w:t>
            </w:r>
            <w:proofErr w:type="gramEnd"/>
            <w:r>
              <w:rPr>
                <w:w w:val="90"/>
                <w:sz w:val="22"/>
                <w:szCs w:val="22"/>
              </w:rPr>
              <w:t>, 1 .5,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144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10, 2,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109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25, 15, </w:t>
            </w:r>
            <w:proofErr w:type="gramStart"/>
            <w:r>
              <w:rPr>
                <w:w w:val="90"/>
                <w:sz w:val="22"/>
                <w:szCs w:val="22"/>
              </w:rPr>
              <w:t>2 .5</w:t>
            </w:r>
            <w:proofErr w:type="gramEnd"/>
            <w:r>
              <w:rPr>
                <w:w w:val="90"/>
                <w:sz w:val="22"/>
                <w:szCs w:val="22"/>
              </w:rPr>
              <w:t>, 2,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145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110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20,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146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111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20, .5,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147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20, 1,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148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113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25, 20, </w:t>
            </w:r>
            <w:proofErr w:type="gramStart"/>
            <w:r>
              <w:rPr>
                <w:w w:val="90"/>
                <w:sz w:val="22"/>
                <w:szCs w:val="22"/>
              </w:rPr>
              <w:t>1 .5</w:t>
            </w:r>
            <w:proofErr w:type="gramEnd"/>
            <w:r>
              <w:rPr>
                <w:w w:val="90"/>
                <w:sz w:val="22"/>
                <w:szCs w:val="22"/>
              </w:rPr>
              <w:t>,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149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25, 25, 10, </w:t>
            </w:r>
            <w:proofErr w:type="gramStart"/>
            <w:r>
              <w:rPr>
                <w:w w:val="90"/>
                <w:sz w:val="22"/>
                <w:szCs w:val="22"/>
              </w:rPr>
              <w:t>2.5</w:t>
            </w:r>
            <w:proofErr w:type="gramEnd"/>
            <w:r>
              <w:rPr>
                <w:w w:val="90"/>
                <w:sz w:val="22"/>
                <w:szCs w:val="22"/>
              </w:rPr>
              <w:t>, 2,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114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20, 2,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150 kg</w:t>
            </w:r>
          </w:p>
        </w:tc>
        <w:tc>
          <w:tcPr>
            <w:tcW w:w="3369" w:type="dxa"/>
            <w:tcBorders>
              <w:top w:val="nil"/>
              <w:left w:val="nil"/>
              <w:bottom w:val="nil"/>
              <w:right w:val="nil"/>
            </w:tcBorders>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25, 25,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115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25, 20, </w:t>
            </w:r>
            <w:proofErr w:type="gramStart"/>
            <w:r>
              <w:rPr>
                <w:w w:val="90"/>
                <w:sz w:val="22"/>
                <w:szCs w:val="22"/>
              </w:rPr>
              <w:t>2 .5</w:t>
            </w:r>
            <w:proofErr w:type="gramEnd"/>
            <w:r>
              <w:rPr>
                <w:w w:val="90"/>
                <w:sz w:val="22"/>
                <w:szCs w:val="22"/>
              </w:rPr>
              <w:t>,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151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15, .5,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116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25, 20, </w:t>
            </w:r>
            <w:proofErr w:type="gramStart"/>
            <w:r>
              <w:rPr>
                <w:w w:val="90"/>
                <w:sz w:val="22"/>
                <w:szCs w:val="22"/>
              </w:rPr>
              <w:t>2 .5</w:t>
            </w:r>
            <w:proofErr w:type="gramEnd"/>
            <w:r>
              <w:rPr>
                <w:w w:val="90"/>
                <w:sz w:val="22"/>
                <w:szCs w:val="22"/>
              </w:rPr>
              <w:t>, .5,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152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15, 1,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117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25, 20, </w:t>
            </w:r>
            <w:proofErr w:type="gramStart"/>
            <w:r>
              <w:rPr>
                <w:w w:val="90"/>
                <w:sz w:val="22"/>
                <w:szCs w:val="22"/>
              </w:rPr>
              <w:t>2 .5</w:t>
            </w:r>
            <w:proofErr w:type="gramEnd"/>
            <w:r>
              <w:rPr>
                <w:w w:val="90"/>
                <w:sz w:val="22"/>
                <w:szCs w:val="22"/>
              </w:rPr>
              <w:t>, 1,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153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15, 1,5,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118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25, 20, </w:t>
            </w:r>
            <w:proofErr w:type="gramStart"/>
            <w:r>
              <w:rPr>
                <w:w w:val="90"/>
                <w:sz w:val="22"/>
                <w:szCs w:val="22"/>
              </w:rPr>
              <w:t>2.5</w:t>
            </w:r>
            <w:proofErr w:type="gramEnd"/>
            <w:r>
              <w:rPr>
                <w:w w:val="90"/>
                <w:sz w:val="22"/>
                <w:szCs w:val="22"/>
              </w:rPr>
              <w:t>, 1.5,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154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25, 25, 15, 2,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119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20, 2,5, 2,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155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25, 25, 15, 2,5,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80"/>
              <w:rPr>
                <w:rFonts w:ascii="Century Gothic" w:hAnsi="Century Gothic" w:cs="Century Gothic"/>
                <w:b/>
                <w:bCs/>
                <w:spacing w:val="-7"/>
                <w:sz w:val="22"/>
                <w:szCs w:val="22"/>
              </w:rPr>
            </w:pPr>
            <w:r>
              <w:rPr>
                <w:rFonts w:ascii="Century Gothic" w:hAnsi="Century Gothic" w:cs="Century Gothic"/>
                <w:b/>
                <w:bCs/>
                <w:w w:val="95"/>
                <w:sz w:val="22"/>
                <w:szCs w:val="22"/>
              </w:rPr>
              <w:t>120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25,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156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121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.5,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157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80"/>
              <w:rPr>
                <w:spacing w:val="-5"/>
                <w:sz w:val="22"/>
                <w:szCs w:val="22"/>
              </w:rPr>
            </w:pPr>
            <w:r>
              <w:rPr>
                <w:w w:val="95"/>
                <w:sz w:val="22"/>
                <w:szCs w:val="22"/>
              </w:rPr>
              <w:t>122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1,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158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80"/>
              <w:rPr>
                <w:spacing w:val="-5"/>
                <w:sz w:val="22"/>
                <w:szCs w:val="22"/>
              </w:rPr>
            </w:pPr>
            <w:r>
              <w:rPr>
                <w:w w:val="95"/>
                <w:sz w:val="22"/>
                <w:szCs w:val="22"/>
              </w:rPr>
              <w:t>123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w:t>
            </w:r>
            <w:proofErr w:type="gramStart"/>
            <w:r>
              <w:rPr>
                <w:w w:val="90"/>
                <w:sz w:val="22"/>
                <w:szCs w:val="22"/>
              </w:rPr>
              <w:t>1.5</w:t>
            </w:r>
            <w:proofErr w:type="gramEnd"/>
            <w:r>
              <w:rPr>
                <w:w w:val="90"/>
                <w:sz w:val="22"/>
                <w:szCs w:val="22"/>
              </w:rPr>
              <w:t>, kelepçe</w:t>
            </w:r>
          </w:p>
        </w:tc>
        <w:tc>
          <w:tcPr>
            <w:tcW w:w="450"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159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25, 25, 15, </w:t>
            </w:r>
            <w:proofErr w:type="gramStart"/>
            <w:r>
              <w:rPr>
                <w:w w:val="90"/>
                <w:sz w:val="22"/>
                <w:szCs w:val="22"/>
              </w:rPr>
              <w:t>2.5</w:t>
            </w:r>
            <w:proofErr w:type="gramEnd"/>
            <w:r>
              <w:rPr>
                <w:w w:val="90"/>
                <w:sz w:val="22"/>
                <w:szCs w:val="22"/>
              </w:rPr>
              <w:t>, 2, kelepçe</w:t>
            </w:r>
          </w:p>
        </w:tc>
      </w:tr>
      <w:tr w:rsidR="00595DEA">
        <w:trPr>
          <w:trHeight w:val="334"/>
        </w:trPr>
        <w:tc>
          <w:tcPr>
            <w:tcW w:w="995" w:type="dxa"/>
            <w:tcBorders>
              <w:top w:val="nil"/>
              <w:left w:val="nil"/>
              <w:bottom w:val="nil"/>
              <w:right w:val="nil"/>
            </w:tcBorders>
          </w:tcPr>
          <w:p w:rsidR="00025EF4" w:rsidRDefault="00025EF4">
            <w:pPr>
              <w:pStyle w:val="TableParagraph"/>
              <w:kinsoku w:val="0"/>
              <w:overflowPunct w:val="0"/>
              <w:spacing w:line="254" w:lineRule="exact"/>
              <w:ind w:left="80"/>
              <w:rPr>
                <w:spacing w:val="-5"/>
                <w:sz w:val="22"/>
                <w:szCs w:val="22"/>
              </w:rPr>
            </w:pPr>
            <w:r>
              <w:rPr>
                <w:w w:val="95"/>
                <w:sz w:val="22"/>
                <w:szCs w:val="22"/>
              </w:rPr>
              <w:t>124 kg</w:t>
            </w:r>
          </w:p>
        </w:tc>
        <w:tc>
          <w:tcPr>
            <w:tcW w:w="3369" w:type="dxa"/>
            <w:tcBorders>
              <w:top w:val="nil"/>
              <w:left w:val="nil"/>
              <w:bottom w:val="nil"/>
              <w:right w:val="nil"/>
            </w:tcBorders>
          </w:tcPr>
          <w:p w:rsidR="00025EF4" w:rsidRDefault="00025EF4">
            <w:pPr>
              <w:pStyle w:val="TableParagraph"/>
              <w:kinsoku w:val="0"/>
              <w:overflowPunct w:val="0"/>
              <w:spacing w:line="254" w:lineRule="exact"/>
              <w:ind w:left="252"/>
              <w:rPr>
                <w:spacing w:val="-2"/>
                <w:w w:val="90"/>
                <w:sz w:val="22"/>
                <w:szCs w:val="22"/>
              </w:rPr>
            </w:pPr>
            <w:r>
              <w:rPr>
                <w:w w:val="90"/>
                <w:sz w:val="22"/>
                <w:szCs w:val="22"/>
              </w:rPr>
              <w:t>25, 25, 2, kelepçe</w:t>
            </w:r>
          </w:p>
        </w:tc>
        <w:tc>
          <w:tcPr>
            <w:tcW w:w="450"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61" w:line="253" w:lineRule="exact"/>
              <w:ind w:left="82"/>
              <w:rPr>
                <w:rFonts w:ascii="Century Gothic" w:hAnsi="Century Gothic" w:cs="Century Gothic"/>
                <w:b/>
                <w:bCs/>
                <w:spacing w:val="-7"/>
                <w:sz w:val="22"/>
                <w:szCs w:val="22"/>
              </w:rPr>
            </w:pPr>
            <w:r>
              <w:rPr>
                <w:rFonts w:ascii="Century Gothic" w:hAnsi="Century Gothic" w:cs="Century Gothic"/>
                <w:b/>
                <w:bCs/>
                <w:w w:val="95"/>
                <w:sz w:val="22"/>
                <w:szCs w:val="22"/>
              </w:rPr>
              <w:t>160 kg</w:t>
            </w:r>
          </w:p>
        </w:tc>
        <w:tc>
          <w:tcPr>
            <w:tcW w:w="3369" w:type="dxa"/>
            <w:tcBorders>
              <w:top w:val="nil"/>
              <w:left w:val="nil"/>
              <w:bottom w:val="nil"/>
              <w:right w:val="nil"/>
            </w:tcBorders>
          </w:tcPr>
          <w:p w:rsidR="00025EF4" w:rsidRDefault="00025EF4">
            <w:pPr>
              <w:pStyle w:val="TableParagraph"/>
              <w:kinsoku w:val="0"/>
              <w:overflowPunct w:val="0"/>
              <w:spacing w:before="61" w:line="253" w:lineRule="exact"/>
              <w:ind w:left="254"/>
              <w:rPr>
                <w:rFonts w:ascii="Century Gothic" w:hAnsi="Century Gothic" w:cs="Century Gothic"/>
                <w:b/>
                <w:bCs/>
                <w:spacing w:val="-2"/>
                <w:sz w:val="22"/>
                <w:szCs w:val="22"/>
              </w:rPr>
            </w:pPr>
            <w:r>
              <w:rPr>
                <w:rFonts w:ascii="Century Gothic" w:hAnsi="Century Gothic" w:cs="Century Gothic"/>
                <w:b/>
                <w:bCs/>
                <w:sz w:val="22"/>
                <w:szCs w:val="22"/>
              </w:rPr>
              <w:t>25, 25, 20, kelepçe</w:t>
            </w:r>
          </w:p>
        </w:tc>
      </w:tr>
    </w:tbl>
    <w:p w:rsidR="00025EF4" w:rsidRDefault="00025EF4">
      <w:pPr>
        <w:rPr>
          <w:rFonts w:ascii="Century Gothic" w:hAnsi="Century Gothic" w:cs="Century Gothic"/>
          <w:b/>
          <w:bCs/>
        </w:rPr>
        <w:sectPr w:rsidR="00025EF4">
          <w:headerReference w:type="even" r:id="rId59"/>
          <w:headerReference w:type="default" r:id="rId60"/>
          <w:pgSz w:w="11910" w:h="16840"/>
          <w:pgMar w:top="1280" w:right="740" w:bottom="760" w:left="1000" w:header="0" w:footer="567" w:gutter="0"/>
          <w:cols w:space="708"/>
        </w:sect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9"/>
        <w:rPr>
          <w:rFonts w:ascii="Century Gothic" w:hAnsi="Century Gothic" w:cs="Century Gothic"/>
          <w:b/>
          <w:bCs/>
          <w:sz w:val="23"/>
          <w:szCs w:val="23"/>
        </w:rPr>
      </w:pPr>
    </w:p>
    <w:tbl>
      <w:tblPr>
        <w:tblW w:w="0" w:type="auto"/>
        <w:tblInd w:w="432" w:type="dxa"/>
        <w:tblLayout w:type="fixed"/>
        <w:tblCellMar>
          <w:left w:w="0" w:type="dxa"/>
          <w:right w:w="0" w:type="dxa"/>
        </w:tblCellMar>
        <w:tblLook w:val="04A0" w:firstRow="1" w:lastRow="0" w:firstColumn="1" w:lastColumn="0" w:noHBand="0" w:noVBand="1"/>
      </w:tblPr>
      <w:tblGrid>
        <w:gridCol w:w="995"/>
        <w:gridCol w:w="3369"/>
        <w:gridCol w:w="396"/>
        <w:gridCol w:w="995"/>
        <w:gridCol w:w="3369"/>
      </w:tblGrid>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161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20, .5,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197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1, kelepçe</w:t>
            </w: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20, 1,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ind w:left="82"/>
              <w:rPr>
                <w:spacing w:val="-5"/>
                <w:sz w:val="22"/>
                <w:szCs w:val="22"/>
              </w:rPr>
            </w:pPr>
            <w:r>
              <w:rPr>
                <w:w w:val="95"/>
                <w:sz w:val="22"/>
                <w:szCs w:val="22"/>
              </w:rPr>
              <w:t>198 kg</w:t>
            </w:r>
          </w:p>
        </w:tc>
        <w:tc>
          <w:tcPr>
            <w:tcW w:w="3369" w:type="dxa"/>
            <w:tcBorders>
              <w:top w:val="nil"/>
              <w:left w:val="nil"/>
              <w:bottom w:val="nil"/>
              <w:right w:val="nil"/>
            </w:tcBorders>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163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20, 1,5,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F8C9DF"/>
          </w:tcPr>
          <w:p w:rsidR="00025EF4" w:rsidRDefault="00025EF4">
            <w:pPr>
              <w:pStyle w:val="TableParagraph"/>
              <w:kinsoku w:val="0"/>
              <w:overflowPunct w:val="0"/>
              <w:ind w:left="82"/>
              <w:rPr>
                <w:spacing w:val="-5"/>
                <w:sz w:val="22"/>
                <w:szCs w:val="22"/>
              </w:rPr>
            </w:pPr>
            <w:r>
              <w:rPr>
                <w:w w:val="95"/>
                <w:sz w:val="22"/>
                <w:szCs w:val="22"/>
              </w:rPr>
              <w:t>199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4"/>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2, kelepçe</w:t>
            </w:r>
          </w:p>
        </w:tc>
      </w:tr>
      <w:tr w:rsidR="00595DEA">
        <w:trPr>
          <w:trHeight w:val="411"/>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164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20, 2,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61"/>
              <w:ind w:left="82"/>
              <w:rPr>
                <w:rFonts w:ascii="Century Gothic" w:hAnsi="Century Gothic" w:cs="Century Gothic"/>
                <w:b/>
                <w:bCs/>
                <w:spacing w:val="-7"/>
                <w:sz w:val="22"/>
                <w:szCs w:val="22"/>
              </w:rPr>
            </w:pPr>
            <w:r>
              <w:rPr>
                <w:rFonts w:ascii="Century Gothic" w:hAnsi="Century Gothic" w:cs="Century Gothic"/>
                <w:b/>
                <w:bCs/>
                <w:w w:val="95"/>
                <w:sz w:val="22"/>
                <w:szCs w:val="22"/>
              </w:rPr>
              <w:t>200 kg</w:t>
            </w:r>
          </w:p>
        </w:tc>
        <w:tc>
          <w:tcPr>
            <w:tcW w:w="3369" w:type="dxa"/>
            <w:tcBorders>
              <w:top w:val="nil"/>
              <w:left w:val="nil"/>
              <w:bottom w:val="nil"/>
              <w:right w:val="nil"/>
            </w:tcBorders>
          </w:tcPr>
          <w:p w:rsidR="00025EF4" w:rsidRDefault="00025EF4">
            <w:pPr>
              <w:pStyle w:val="TableParagraph"/>
              <w:kinsoku w:val="0"/>
              <w:overflowPunct w:val="0"/>
              <w:spacing w:before="61"/>
              <w:ind w:left="254"/>
              <w:rPr>
                <w:rFonts w:ascii="Century Gothic" w:hAnsi="Century Gothic" w:cs="Century Gothic"/>
                <w:b/>
                <w:bCs/>
                <w:spacing w:val="-2"/>
                <w:sz w:val="22"/>
                <w:szCs w:val="22"/>
              </w:rPr>
            </w:pPr>
            <w:r>
              <w:rPr>
                <w:rFonts w:ascii="Century Gothic" w:hAnsi="Century Gothic" w:cs="Century Gothic"/>
                <w:b/>
                <w:bCs/>
                <w:sz w:val="22"/>
                <w:szCs w:val="22"/>
              </w:rPr>
              <w:t>25, 25, 25, 15, kelepçe</w:t>
            </w: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165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20, 2,5,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166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167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1,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168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1.5,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169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25, 25, 20, </w:t>
            </w:r>
            <w:proofErr w:type="gramStart"/>
            <w:r>
              <w:rPr>
                <w:w w:val="90"/>
                <w:sz w:val="22"/>
                <w:szCs w:val="22"/>
              </w:rPr>
              <w:t>2.5</w:t>
            </w:r>
            <w:proofErr w:type="gramEnd"/>
            <w:r>
              <w:rPr>
                <w:w w:val="90"/>
                <w:sz w:val="22"/>
                <w:szCs w:val="22"/>
              </w:rPr>
              <w:t>, 2,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170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25, 25,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171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25, .5,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1,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173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1.5</w:t>
            </w:r>
            <w:proofErr w:type="gramEnd"/>
            <w:r>
              <w:rPr>
                <w:w w:val="90"/>
                <w:sz w:val="22"/>
                <w:szCs w:val="22"/>
              </w:rPr>
              <w:t>,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174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2,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175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176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177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1,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178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1.5,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179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w:t>
            </w:r>
            <w:proofErr w:type="gramStart"/>
            <w:r>
              <w:rPr>
                <w:w w:val="90"/>
                <w:sz w:val="22"/>
                <w:szCs w:val="22"/>
              </w:rPr>
              <w:t>2.5</w:t>
            </w:r>
            <w:proofErr w:type="gramEnd"/>
            <w:r>
              <w:rPr>
                <w:w w:val="90"/>
                <w:sz w:val="22"/>
                <w:szCs w:val="22"/>
              </w:rPr>
              <w:t>, 2,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180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25, 25, 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181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25, 5, .5,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5, 1,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183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1 .5</w:t>
            </w:r>
            <w:proofErr w:type="gramEnd"/>
            <w:r>
              <w:rPr>
                <w:w w:val="90"/>
                <w:sz w:val="22"/>
                <w:szCs w:val="22"/>
              </w:rPr>
              <w:t>,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184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5, 2,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185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186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187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1,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188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1.5,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189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25, 25, 25, 5, </w:t>
            </w:r>
            <w:proofErr w:type="gramStart"/>
            <w:r>
              <w:rPr>
                <w:w w:val="90"/>
                <w:sz w:val="22"/>
                <w:szCs w:val="22"/>
              </w:rPr>
              <w:t>2.5</w:t>
            </w:r>
            <w:proofErr w:type="gramEnd"/>
            <w:r>
              <w:rPr>
                <w:w w:val="90"/>
                <w:sz w:val="22"/>
                <w:szCs w:val="22"/>
              </w:rPr>
              <w:t>, 2,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spacing w:before="61"/>
              <w:ind w:left="79"/>
              <w:rPr>
                <w:rFonts w:ascii="Century Gothic" w:hAnsi="Century Gothic" w:cs="Century Gothic"/>
                <w:b/>
                <w:bCs/>
                <w:spacing w:val="-7"/>
                <w:sz w:val="22"/>
                <w:szCs w:val="22"/>
              </w:rPr>
            </w:pPr>
            <w:r>
              <w:rPr>
                <w:rFonts w:ascii="Century Gothic" w:hAnsi="Century Gothic" w:cs="Century Gothic"/>
                <w:b/>
                <w:bCs/>
                <w:w w:val="95"/>
                <w:sz w:val="22"/>
                <w:szCs w:val="22"/>
              </w:rPr>
              <w:t>190 kg</w:t>
            </w:r>
          </w:p>
        </w:tc>
        <w:tc>
          <w:tcPr>
            <w:tcW w:w="3369" w:type="dxa"/>
            <w:tcBorders>
              <w:top w:val="nil"/>
              <w:left w:val="nil"/>
              <w:bottom w:val="nil"/>
              <w:right w:val="nil"/>
            </w:tcBorders>
          </w:tcPr>
          <w:p w:rsidR="00025EF4" w:rsidRDefault="00025EF4">
            <w:pPr>
              <w:pStyle w:val="TableParagraph"/>
              <w:kinsoku w:val="0"/>
              <w:overflowPunct w:val="0"/>
              <w:spacing w:before="61"/>
              <w:ind w:left="252"/>
              <w:rPr>
                <w:rFonts w:ascii="Century Gothic" w:hAnsi="Century Gothic" w:cs="Century Gothic"/>
                <w:b/>
                <w:bCs/>
                <w:spacing w:val="-2"/>
                <w:sz w:val="22"/>
                <w:szCs w:val="22"/>
              </w:rPr>
            </w:pPr>
            <w:r>
              <w:rPr>
                <w:rFonts w:ascii="Century Gothic" w:hAnsi="Century Gothic" w:cs="Century Gothic"/>
                <w:b/>
                <w:bCs/>
                <w:sz w:val="22"/>
                <w:szCs w:val="22"/>
              </w:rPr>
              <w:t>25, 25, 25, 10,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191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25, 25, 25, 10, .5,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192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10, 1,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193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25, 25, 25, 10, </w:t>
            </w:r>
            <w:proofErr w:type="gramStart"/>
            <w:r>
              <w:rPr>
                <w:w w:val="90"/>
                <w:sz w:val="22"/>
                <w:szCs w:val="22"/>
              </w:rPr>
              <w:t>1.5</w:t>
            </w:r>
            <w:proofErr w:type="gramEnd"/>
            <w:r>
              <w:rPr>
                <w:w w:val="90"/>
                <w:sz w:val="22"/>
                <w:szCs w:val="22"/>
              </w:rPr>
              <w:t>,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tcPr>
          <w:p w:rsidR="00025EF4" w:rsidRDefault="00025EF4">
            <w:pPr>
              <w:pStyle w:val="TableParagraph"/>
              <w:kinsoku w:val="0"/>
              <w:overflowPunct w:val="0"/>
              <w:ind w:left="79"/>
              <w:rPr>
                <w:spacing w:val="-5"/>
                <w:sz w:val="22"/>
                <w:szCs w:val="22"/>
              </w:rPr>
            </w:pPr>
            <w:r>
              <w:rPr>
                <w:w w:val="95"/>
                <w:sz w:val="22"/>
                <w:szCs w:val="22"/>
              </w:rPr>
              <w:t>194 kg</w:t>
            </w:r>
          </w:p>
        </w:tc>
        <w:tc>
          <w:tcPr>
            <w:tcW w:w="3369" w:type="dxa"/>
            <w:tcBorders>
              <w:top w:val="nil"/>
              <w:left w:val="nil"/>
              <w:bottom w:val="nil"/>
              <w:right w:val="nil"/>
            </w:tcBorders>
          </w:tcPr>
          <w:p w:rsidR="00025EF4" w:rsidRDefault="00025EF4">
            <w:pPr>
              <w:pStyle w:val="TableParagraph"/>
              <w:kinsoku w:val="0"/>
              <w:overflowPunct w:val="0"/>
              <w:ind w:left="252"/>
              <w:rPr>
                <w:spacing w:val="-2"/>
                <w:w w:val="90"/>
                <w:sz w:val="22"/>
                <w:szCs w:val="22"/>
              </w:rPr>
            </w:pPr>
            <w:r>
              <w:rPr>
                <w:w w:val="90"/>
                <w:sz w:val="22"/>
                <w:szCs w:val="22"/>
              </w:rPr>
              <w:t>25, 25, 25, 10, 2,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96"/>
        </w:trPr>
        <w:tc>
          <w:tcPr>
            <w:tcW w:w="995" w:type="dxa"/>
            <w:tcBorders>
              <w:top w:val="nil"/>
              <w:left w:val="nil"/>
              <w:bottom w:val="nil"/>
              <w:right w:val="nil"/>
            </w:tcBorders>
            <w:shd w:val="clear" w:color="auto" w:fill="F8C9DF"/>
          </w:tcPr>
          <w:p w:rsidR="00025EF4" w:rsidRDefault="00025EF4">
            <w:pPr>
              <w:pStyle w:val="TableParagraph"/>
              <w:kinsoku w:val="0"/>
              <w:overflowPunct w:val="0"/>
              <w:ind w:left="79"/>
              <w:rPr>
                <w:spacing w:val="-5"/>
                <w:sz w:val="22"/>
                <w:szCs w:val="22"/>
              </w:rPr>
            </w:pPr>
            <w:r>
              <w:rPr>
                <w:w w:val="95"/>
                <w:sz w:val="22"/>
                <w:szCs w:val="22"/>
              </w:rPr>
              <w:t>195 kg</w:t>
            </w:r>
          </w:p>
        </w:tc>
        <w:tc>
          <w:tcPr>
            <w:tcW w:w="3369" w:type="dxa"/>
            <w:tcBorders>
              <w:top w:val="nil"/>
              <w:left w:val="nil"/>
              <w:bottom w:val="nil"/>
              <w:right w:val="nil"/>
            </w:tcBorders>
            <w:shd w:val="clear" w:color="auto" w:fill="F8C9DF"/>
          </w:tcPr>
          <w:p w:rsidR="00025EF4" w:rsidRDefault="00025EF4">
            <w:pPr>
              <w:pStyle w:val="TableParagraph"/>
              <w:kinsoku w:val="0"/>
              <w:overflowPunct w:val="0"/>
              <w:ind w:left="252"/>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kelepçe</w:t>
            </w:r>
          </w:p>
        </w:tc>
        <w:tc>
          <w:tcPr>
            <w:tcW w:w="396"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shd w:val="clear" w:color="auto" w:fill="auto"/>
          </w:tcPr>
          <w:p w:rsidR="00025EF4" w:rsidRDefault="00025EF4">
            <w:pPr>
              <w:pStyle w:val="TableParagraph"/>
              <w:kinsoku w:val="0"/>
              <w:overflowPunct w:val="0"/>
              <w:spacing w:before="0"/>
              <w:rPr>
                <w:rFonts w:ascii="Times New Roman" w:hAnsi="Times New Roman" w:cs="Times New Roman"/>
                <w:sz w:val="20"/>
                <w:szCs w:val="20"/>
              </w:rPr>
            </w:pPr>
          </w:p>
        </w:tc>
      </w:tr>
      <w:tr w:rsidR="00595DEA">
        <w:trPr>
          <w:trHeight w:val="334"/>
        </w:trPr>
        <w:tc>
          <w:tcPr>
            <w:tcW w:w="995" w:type="dxa"/>
            <w:tcBorders>
              <w:top w:val="nil"/>
              <w:left w:val="nil"/>
              <w:bottom w:val="nil"/>
              <w:right w:val="nil"/>
            </w:tcBorders>
          </w:tcPr>
          <w:p w:rsidR="00025EF4" w:rsidRDefault="00025EF4">
            <w:pPr>
              <w:pStyle w:val="TableParagraph"/>
              <w:kinsoku w:val="0"/>
              <w:overflowPunct w:val="0"/>
              <w:spacing w:line="252" w:lineRule="exact"/>
              <w:ind w:left="79"/>
              <w:rPr>
                <w:spacing w:val="-5"/>
                <w:sz w:val="22"/>
                <w:szCs w:val="22"/>
              </w:rPr>
            </w:pPr>
            <w:r>
              <w:rPr>
                <w:w w:val="95"/>
                <w:sz w:val="22"/>
                <w:szCs w:val="22"/>
              </w:rPr>
              <w:t>196 kg</w:t>
            </w:r>
          </w:p>
        </w:tc>
        <w:tc>
          <w:tcPr>
            <w:tcW w:w="3369" w:type="dxa"/>
            <w:tcBorders>
              <w:top w:val="nil"/>
              <w:left w:val="nil"/>
              <w:bottom w:val="nil"/>
              <w:right w:val="nil"/>
            </w:tcBorders>
          </w:tcPr>
          <w:p w:rsidR="00025EF4" w:rsidRDefault="00025EF4">
            <w:pPr>
              <w:pStyle w:val="TableParagraph"/>
              <w:kinsoku w:val="0"/>
              <w:overflowPunct w:val="0"/>
              <w:spacing w:line="252" w:lineRule="exact"/>
              <w:ind w:left="252"/>
              <w:rPr>
                <w:spacing w:val="-2"/>
                <w:w w:val="90"/>
                <w:sz w:val="22"/>
                <w:szCs w:val="22"/>
              </w:rPr>
            </w:pPr>
            <w:r>
              <w:rPr>
                <w:w w:val="90"/>
                <w:sz w:val="22"/>
                <w:szCs w:val="22"/>
              </w:rPr>
              <w:t xml:space="preserve">25, 25, 25, 10, </w:t>
            </w:r>
            <w:proofErr w:type="gramStart"/>
            <w:r>
              <w:rPr>
                <w:w w:val="90"/>
                <w:sz w:val="22"/>
                <w:szCs w:val="22"/>
              </w:rPr>
              <w:t>2.5</w:t>
            </w:r>
            <w:proofErr w:type="gramEnd"/>
            <w:r>
              <w:rPr>
                <w:w w:val="90"/>
                <w:sz w:val="22"/>
                <w:szCs w:val="22"/>
              </w:rPr>
              <w:t>, .5, kelepçe</w:t>
            </w:r>
          </w:p>
        </w:tc>
        <w:tc>
          <w:tcPr>
            <w:tcW w:w="396"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995"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c>
          <w:tcPr>
            <w:tcW w:w="3369" w:type="dxa"/>
            <w:tcBorders>
              <w:top w:val="nil"/>
              <w:left w:val="nil"/>
              <w:bottom w:val="nil"/>
              <w:right w:val="nil"/>
            </w:tcBorders>
          </w:tcPr>
          <w:p w:rsidR="00025EF4" w:rsidRDefault="00025EF4">
            <w:pPr>
              <w:pStyle w:val="TableParagraph"/>
              <w:kinsoku w:val="0"/>
              <w:overflowPunct w:val="0"/>
              <w:spacing w:before="0"/>
              <w:rPr>
                <w:rFonts w:ascii="Times New Roman" w:hAnsi="Times New Roman" w:cs="Times New Roman"/>
                <w:sz w:val="20"/>
                <w:szCs w:val="20"/>
              </w:rPr>
            </w:pPr>
          </w:p>
        </w:tc>
      </w:tr>
    </w:tbl>
    <w:p w:rsidR="00025EF4" w:rsidRDefault="00025EF4">
      <w:pPr>
        <w:rPr>
          <w:rFonts w:ascii="Century Gothic" w:hAnsi="Century Gothic" w:cs="Century Gothic"/>
          <w:b/>
          <w:bCs/>
          <w:sz w:val="23"/>
          <w:szCs w:val="23"/>
        </w:rPr>
        <w:sectPr w:rsidR="00025EF4">
          <w:headerReference w:type="even" r:id="rId61"/>
          <w:headerReference w:type="default" r:id="rId62"/>
          <w:footerReference w:type="even" r:id="rId63"/>
          <w:footerReference w:type="default" r:id="rId64"/>
          <w:pgSz w:w="11910" w:h="16840"/>
          <w:pgMar w:top="860" w:right="740" w:bottom="760" w:left="1000" w:header="535" w:footer="567" w:gutter="0"/>
          <w:pgNumType w:start="58"/>
          <w:cols w:space="708"/>
        </w:sectPr>
      </w:pPr>
    </w:p>
    <w:p w:rsidR="00025EF4" w:rsidRDefault="00025EF4">
      <w:pPr>
        <w:pStyle w:val="Balk2"/>
        <w:kinsoku w:val="0"/>
        <w:overflowPunct w:val="0"/>
        <w:spacing w:before="102" w:line="235" w:lineRule="auto"/>
        <w:ind w:right="4253"/>
        <w:rPr>
          <w:spacing w:val="-2"/>
        </w:rPr>
      </w:pPr>
      <w:r>
        <w:rPr>
          <w:w w:val="95"/>
        </w:rPr>
        <w:lastRenderedPageBreak/>
        <w:t>MD. 3.3.4 - TARTI</w:t>
      </w:r>
      <w:r w:rsidR="008D0680">
        <w:rPr>
          <w:w w:val="95"/>
        </w:rPr>
        <w:t>LAR</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4305" style="position:absolute;margin-left:71.45pt;margin-top:15.2pt;width:452.35pt;height:6.45pt;z-index:251685888;mso-wrap-distance-left:0;mso-wrap-distance-right:0;mso-position-horizontal-relative:page" coordorigin="1429,304" coordsize="9047,129" o:allowincell="f">
            <v:shape id="_x0000_s4306" style="position:absolute;left:1429;top:304;width:9047;height:129;mso-position-horizontal-relative:page;mso-position-vertical-relative:text" coordsize="9047,129" o:allowincell="f" path="m,l,128e" filled="f" strokecolor="#009fe3" strokeweight=".42297mm">
              <v:path arrowok="t"/>
            </v:shape>
            <v:shape id="_x0000_s4307" style="position:absolute;left:1429;top:304;width:9047;height:129;mso-position-horizontal-relative:page;mso-position-vertical-relative:text" coordsize="9047,129" o:allowincell="f" path="m64,r,128e" filled="f" strokecolor="#009fe3" strokeweight=".42297mm">
              <v:path arrowok="t"/>
            </v:shape>
            <v:shape id="_x0000_s4308" style="position:absolute;left:1429;top:304;width:9047;height:129;mso-position-horizontal-relative:page;mso-position-vertical-relative:text" coordsize="9047,129" o:allowincell="f" path="m128,r,128e" filled="f" strokecolor="#009fe3" strokeweight=".42297mm">
              <v:path arrowok="t"/>
            </v:shape>
            <v:shape id="_x0000_s4309" style="position:absolute;left:1429;top:304;width:9047;height:129;mso-position-horizontal-relative:page;mso-position-vertical-relative:text" coordsize="9047,129" o:allowincell="f" path="m192,r,128e" filled="f" strokecolor="#009fe3" strokeweight=".42297mm">
              <v:path arrowok="t"/>
            </v:shape>
            <v:shape id="_x0000_s4310" style="position:absolute;left:1429;top:304;width:9047;height:129;mso-position-horizontal-relative:page;mso-position-vertical-relative:text" coordsize="9047,129" o:allowincell="f" path="m256,r,128e" filled="f" strokecolor="#009fe3" strokeweight=".42297mm">
              <v:path arrowok="t"/>
            </v:shape>
            <v:shape id="_x0000_s4311" style="position:absolute;left:1429;top:304;width:9047;height:129;mso-position-horizontal-relative:page;mso-position-vertical-relative:text" coordsize="9047,129" o:allowincell="f" path="m320,r,128e" filled="f" strokecolor="#009fe3" strokeweight=".42297mm">
              <v:path arrowok="t"/>
            </v:shape>
            <v:shape id="_x0000_s4312" style="position:absolute;left:1429;top:304;width:9047;height:129;mso-position-horizontal-relative:page;mso-position-vertical-relative:text" coordsize="9047,129" o:allowincell="f" path="m384,r,128e" filled="f" strokecolor="#009fe3" strokeweight=".42297mm">
              <v:path arrowok="t"/>
            </v:shape>
            <v:shape id="_x0000_s4313" style="position:absolute;left:1429;top:304;width:9047;height:129;mso-position-horizontal-relative:page;mso-position-vertical-relative:text" coordsize="9047,129" o:allowincell="f" path="m449,r,128e" filled="f" strokecolor="#009fe3" strokeweight=".42297mm">
              <v:path arrowok="t"/>
            </v:shape>
            <v:shape id="_x0000_s4314" style="position:absolute;left:1429;top:304;width:9047;height:129;mso-position-horizontal-relative:page;mso-position-vertical-relative:text" coordsize="9047,129" o:allowincell="f" path="m513,r,128e" filled="f" strokecolor="#009fe3" strokeweight=".42297mm">
              <v:path arrowok="t"/>
            </v:shape>
            <v:shape id="_x0000_s4315" style="position:absolute;left:1429;top:304;width:9047;height:129;mso-position-horizontal-relative:page;mso-position-vertical-relative:text" coordsize="9047,129" o:allowincell="f" path="m577,r,128e" filled="f" strokecolor="#009fe3" strokeweight=".42297mm">
              <v:path arrowok="t"/>
            </v:shape>
            <v:shape id="_x0000_s4316" style="position:absolute;left:1429;top:304;width:9047;height:129;mso-position-horizontal-relative:page;mso-position-vertical-relative:text" coordsize="9047,129" o:allowincell="f" path="m641,r,128e" filled="f" strokecolor="#009fe3" strokeweight=".42297mm">
              <v:path arrowok="t"/>
            </v:shape>
            <v:shape id="_x0000_s4317" style="position:absolute;left:1429;top:304;width:9047;height:129;mso-position-horizontal-relative:page;mso-position-vertical-relative:text" coordsize="9047,129" o:allowincell="f" path="m705,r,128e" filled="f" strokecolor="#009fe3" strokeweight=".42297mm">
              <v:path arrowok="t"/>
            </v:shape>
            <v:shape id="_x0000_s4318" style="position:absolute;left:1429;top:304;width:9047;height:129;mso-position-horizontal-relative:page;mso-position-vertical-relative:text" coordsize="9047,129" o:allowincell="f" path="m769,r,128e" filled="f" strokecolor="#009fe3" strokeweight=".42297mm">
              <v:path arrowok="t"/>
            </v:shape>
            <v:shape id="_x0000_s4319" style="position:absolute;left:1429;top:304;width:9047;height:129;mso-position-horizontal-relative:page;mso-position-vertical-relative:text" coordsize="9047,129" o:allowincell="f" path="m834,r,128e" filled="f" strokecolor="#009fe3" strokeweight=".42297mm">
              <v:path arrowok="t"/>
            </v:shape>
            <v:shape id="_x0000_s4320" style="position:absolute;left:1429;top:304;width:9047;height:129;mso-position-horizontal-relative:page;mso-position-vertical-relative:text" coordsize="9047,129" o:allowincell="f" path="m898,r,128e" filled="f" strokecolor="#009fe3" strokeweight=".42297mm">
              <v:path arrowok="t"/>
            </v:shape>
            <v:shape id="_x0000_s4321" style="position:absolute;left:1429;top:304;width:9047;height:129;mso-position-horizontal-relative:page;mso-position-vertical-relative:text" coordsize="9047,129" o:allowincell="f" path="m962,r,128e" filled="f" strokecolor="#009fe3" strokeweight=".42297mm">
              <v:path arrowok="t"/>
            </v:shape>
            <v:shape id="_x0000_s4322" style="position:absolute;left:1429;top:304;width:9047;height:129;mso-position-horizontal-relative:page;mso-position-vertical-relative:text" coordsize="9047,129" o:allowincell="f" path="m1026,r,128e" filled="f" strokecolor="#009fe3" strokeweight=".42297mm">
              <v:path arrowok="t"/>
            </v:shape>
            <v:shape id="_x0000_s4323" style="position:absolute;left:1429;top:304;width:9047;height:129;mso-position-horizontal-relative:page;mso-position-vertical-relative:text" coordsize="9047,129" o:allowincell="f" path="m1090,r,128e" filled="f" strokecolor="#009fe3" strokeweight=".42297mm">
              <v:path arrowok="t"/>
            </v:shape>
            <v:shape id="_x0000_s4324" style="position:absolute;left:1429;top:304;width:9047;height:129;mso-position-horizontal-relative:page;mso-position-vertical-relative:text" coordsize="9047,129" o:allowincell="f" path="m1154,r,128e" filled="f" strokecolor="#009fe3" strokeweight=".42297mm">
              <v:path arrowok="t"/>
            </v:shape>
            <v:shape id="_x0000_s4325" style="position:absolute;left:1429;top:304;width:9047;height:129;mso-position-horizontal-relative:page;mso-position-vertical-relative:text" coordsize="9047,129" o:allowincell="f" path="m1219,r,128e" filled="f" strokecolor="#009fe3" strokeweight=".42297mm">
              <v:path arrowok="t"/>
            </v:shape>
            <v:shape id="_x0000_s4326" style="position:absolute;left:1429;top:304;width:9047;height:129;mso-position-horizontal-relative:page;mso-position-vertical-relative:text" coordsize="9047,129" o:allowincell="f" path="m1283,r,128e" filled="f" strokecolor="#009fe3" strokeweight=".42297mm">
              <v:path arrowok="t"/>
            </v:shape>
            <v:shape id="_x0000_s4327" style="position:absolute;left:1429;top:304;width:9047;height:129;mso-position-horizontal-relative:page;mso-position-vertical-relative:text" coordsize="9047,129" o:allowincell="f" path="m1347,r,128e" filled="f" strokecolor="#009fe3" strokeweight=".42297mm">
              <v:path arrowok="t"/>
            </v:shape>
            <v:shape id="_x0000_s4328" style="position:absolute;left:1429;top:304;width:9047;height:129;mso-position-horizontal-relative:page;mso-position-vertical-relative:text" coordsize="9047,129" o:allowincell="f" path="m1411,r,128e" filled="f" strokecolor="#009fe3" strokeweight=".42297mm">
              <v:path arrowok="t"/>
            </v:shape>
            <v:shape id="_x0000_s4329" style="position:absolute;left:1429;top:304;width:9047;height:129;mso-position-horizontal-relative:page;mso-position-vertical-relative:text" coordsize="9047,129" o:allowincell="f" path="m1475,r,128e" filled="f" strokecolor="#009fe3" strokeweight=".42297mm">
              <v:path arrowok="t"/>
            </v:shape>
            <v:shape id="_x0000_s4330" style="position:absolute;left:1429;top:304;width:9047;height:129;mso-position-horizontal-relative:page;mso-position-vertical-relative:text" coordsize="9047,129" o:allowincell="f" path="m1539,r,128e" filled="f" strokecolor="#009fe3" strokeweight=".42297mm">
              <v:path arrowok="t"/>
            </v:shape>
            <v:shape id="_x0000_s4331" style="position:absolute;left:1429;top:304;width:9047;height:129;mso-position-horizontal-relative:page;mso-position-vertical-relative:text" coordsize="9047,129" o:allowincell="f" path="m1604,r,128e" filled="f" strokecolor="#009fe3" strokeweight=".42297mm">
              <v:path arrowok="t"/>
            </v:shape>
            <v:shape id="_x0000_s4332" style="position:absolute;left:1429;top:304;width:9047;height:129;mso-position-horizontal-relative:page;mso-position-vertical-relative:text" coordsize="9047,129" o:allowincell="f" path="m1668,r,128e" filled="f" strokecolor="#009fe3" strokeweight=".42297mm">
              <v:path arrowok="t"/>
            </v:shape>
            <v:shape id="_x0000_s4333" style="position:absolute;left:1429;top:304;width:9047;height:129;mso-position-horizontal-relative:page;mso-position-vertical-relative:text" coordsize="9047,129" o:allowincell="f" path="m1732,r,128e" filled="f" strokecolor="#009fe3" strokeweight=".42297mm">
              <v:path arrowok="t"/>
            </v:shape>
            <v:shape id="_x0000_s4334" style="position:absolute;left:1429;top:304;width:9047;height:129;mso-position-horizontal-relative:page;mso-position-vertical-relative:text" coordsize="9047,129" o:allowincell="f" path="m1796,r,128e" filled="f" strokecolor="#009fe3" strokeweight=".42297mm">
              <v:path arrowok="t"/>
            </v:shape>
            <v:shape id="_x0000_s4335" style="position:absolute;left:1429;top:304;width:9047;height:129;mso-position-horizontal-relative:page;mso-position-vertical-relative:text" coordsize="9047,129" o:allowincell="f" path="m1860,r,128e" filled="f" strokecolor="#009fe3" strokeweight=".42297mm">
              <v:path arrowok="t"/>
            </v:shape>
            <v:shape id="_x0000_s4336" style="position:absolute;left:1429;top:304;width:9047;height:129;mso-position-horizontal-relative:page;mso-position-vertical-relative:text" coordsize="9047,129" o:allowincell="f" path="m1924,r,128e" filled="f" strokecolor="#009fe3" strokeweight=".42297mm">
              <v:path arrowok="t"/>
            </v:shape>
            <v:shape id="_x0000_s4337" style="position:absolute;left:1429;top:304;width:9047;height:129;mso-position-horizontal-relative:page;mso-position-vertical-relative:text" coordsize="9047,129" o:allowincell="f" path="m1989,r,128e" filled="f" strokecolor="#009fe3" strokeweight=".42297mm">
              <v:path arrowok="t"/>
            </v:shape>
            <v:shape id="_x0000_s4338" style="position:absolute;left:1429;top:304;width:9047;height:129;mso-position-horizontal-relative:page;mso-position-vertical-relative:text" coordsize="9047,129" o:allowincell="f" path="m2053,r,128e" filled="f" strokecolor="#009fe3" strokeweight=".42297mm">
              <v:path arrowok="t"/>
            </v:shape>
            <v:shape id="_x0000_s4339" style="position:absolute;left:1429;top:304;width:9047;height:129;mso-position-horizontal-relative:page;mso-position-vertical-relative:text" coordsize="9047,129" o:allowincell="f" path="m2117,r,128e" filled="f" strokecolor="#009fe3" strokeweight=".42297mm">
              <v:path arrowok="t"/>
            </v:shape>
            <v:shape id="_x0000_s4340" style="position:absolute;left:1429;top:304;width:9047;height:129;mso-position-horizontal-relative:page;mso-position-vertical-relative:text" coordsize="9047,129" o:allowincell="f" path="m2181,r,128e" filled="f" strokecolor="#009fe3" strokeweight=".42297mm">
              <v:path arrowok="t"/>
            </v:shape>
            <v:shape id="_x0000_s4341" style="position:absolute;left:1429;top:304;width:9047;height:129;mso-position-horizontal-relative:page;mso-position-vertical-relative:text" coordsize="9047,129" o:allowincell="f" path="m2245,r,128e" filled="f" strokecolor="#009fe3" strokeweight=".42297mm">
              <v:path arrowok="t"/>
            </v:shape>
            <v:shape id="_x0000_s4342" style="position:absolute;left:1429;top:304;width:9047;height:129;mso-position-horizontal-relative:page;mso-position-vertical-relative:text" coordsize="9047,129" o:allowincell="f" path="m2309,r,128e" filled="f" strokecolor="#009fe3" strokeweight=".42297mm">
              <v:path arrowok="t"/>
            </v:shape>
            <v:shape id="_x0000_s4343" style="position:absolute;left:1429;top:304;width:9047;height:129;mso-position-horizontal-relative:page;mso-position-vertical-relative:text" coordsize="9047,129" o:allowincell="f" path="m2374,r,128e" filled="f" strokecolor="#009fe3" strokeweight=".42297mm">
              <v:path arrowok="t"/>
            </v:shape>
            <v:shape id="_x0000_s4344" style="position:absolute;left:1429;top:304;width:9047;height:129;mso-position-horizontal-relative:page;mso-position-vertical-relative:text" coordsize="9047,129" o:allowincell="f" path="m2438,r,128e" filled="f" strokecolor="#009fe3" strokeweight=".42297mm">
              <v:path arrowok="t"/>
            </v:shape>
            <v:shape id="_x0000_s4345" style="position:absolute;left:1429;top:304;width:9047;height:129;mso-position-horizontal-relative:page;mso-position-vertical-relative:text" coordsize="9047,129" o:allowincell="f" path="m2502,r,128e" filled="f" strokecolor="#009fe3" strokeweight=".42297mm">
              <v:path arrowok="t"/>
            </v:shape>
            <v:shape id="_x0000_s4346" style="position:absolute;left:1429;top:304;width:9047;height:129;mso-position-horizontal-relative:page;mso-position-vertical-relative:text" coordsize="9047,129" o:allowincell="f" path="m2566,r,128e" filled="f" strokecolor="#009fe3" strokeweight=".42297mm">
              <v:path arrowok="t"/>
            </v:shape>
            <v:shape id="_x0000_s4347" style="position:absolute;left:1429;top:304;width:9047;height:129;mso-position-horizontal-relative:page;mso-position-vertical-relative:text" coordsize="9047,129" o:allowincell="f" path="m2630,r,128e" filled="f" strokecolor="#009fe3" strokeweight=".42297mm">
              <v:path arrowok="t"/>
            </v:shape>
            <v:shape id="_x0000_s4348" style="position:absolute;left:1429;top:304;width:9047;height:129;mso-position-horizontal-relative:page;mso-position-vertical-relative:text" coordsize="9047,129" o:allowincell="f" path="m2694,r,128e" filled="f" strokecolor="#009fe3" strokeweight=".42297mm">
              <v:path arrowok="t"/>
            </v:shape>
            <v:shape id="_x0000_s4349" style="position:absolute;left:1429;top:304;width:9047;height:129;mso-position-horizontal-relative:page;mso-position-vertical-relative:text" coordsize="9047,129" o:allowincell="f" path="m2758,r,128e" filled="f" strokecolor="#009fe3" strokeweight=".42297mm">
              <v:path arrowok="t"/>
            </v:shape>
            <v:shape id="_x0000_s4350" style="position:absolute;left:1429;top:304;width:9047;height:129;mso-position-horizontal-relative:page;mso-position-vertical-relative:text" coordsize="9047,129" o:allowincell="f" path="m2823,r,128e" filled="f" strokecolor="#009fe3" strokeweight=".42297mm">
              <v:path arrowok="t"/>
            </v:shape>
            <v:shape id="_x0000_s4351" style="position:absolute;left:1429;top:304;width:9047;height:129;mso-position-horizontal-relative:page;mso-position-vertical-relative:text" coordsize="9047,129" o:allowincell="f" path="m2887,r,128e" filled="f" strokecolor="#009fe3" strokeweight=".42297mm">
              <v:path arrowok="t"/>
            </v:shape>
            <v:shape id="_x0000_s4352" style="position:absolute;left:1429;top:304;width:9047;height:129;mso-position-horizontal-relative:page;mso-position-vertical-relative:text" coordsize="9047,129" o:allowincell="f" path="m2951,r,128e" filled="f" strokecolor="#009fe3" strokeweight=".42297mm">
              <v:path arrowok="t"/>
            </v:shape>
            <v:shape id="_x0000_s4353" style="position:absolute;left:1429;top:304;width:9047;height:129;mso-position-horizontal-relative:page;mso-position-vertical-relative:text" coordsize="9047,129" o:allowincell="f" path="m3015,r,128e" filled="f" strokecolor="#009fe3" strokeweight=".42297mm">
              <v:path arrowok="t"/>
            </v:shape>
            <v:shape id="_x0000_s4354" style="position:absolute;left:1429;top:304;width:9047;height:129;mso-position-horizontal-relative:page;mso-position-vertical-relative:text" coordsize="9047,129" o:allowincell="f" path="m3079,r,128e" filled="f" strokecolor="#009fe3" strokeweight=".42297mm">
              <v:path arrowok="t"/>
            </v:shape>
            <v:shape id="_x0000_s4355" style="position:absolute;left:1429;top:304;width:9047;height:129;mso-position-horizontal-relative:page;mso-position-vertical-relative:text" coordsize="9047,129" o:allowincell="f" path="m3143,r,128e" filled="f" strokecolor="#009fe3" strokeweight=".42297mm">
              <v:path arrowok="t"/>
            </v:shape>
            <v:shape id="_x0000_s4356" style="position:absolute;left:1429;top:304;width:9047;height:129;mso-position-horizontal-relative:page;mso-position-vertical-relative:text" coordsize="9047,129" o:allowincell="f" path="m3208,r,128e" filled="f" strokecolor="#009fe3" strokeweight=".42297mm">
              <v:path arrowok="t"/>
            </v:shape>
            <v:shape id="_x0000_s4357" style="position:absolute;left:1429;top:304;width:9047;height:129;mso-position-horizontal-relative:page;mso-position-vertical-relative:text" coordsize="9047,129" o:allowincell="f" path="m3272,r,128e" filled="f" strokecolor="#009fe3" strokeweight=".42297mm">
              <v:path arrowok="t"/>
            </v:shape>
            <v:shape id="_x0000_s4358" style="position:absolute;left:1429;top:304;width:9047;height:129;mso-position-horizontal-relative:page;mso-position-vertical-relative:text" coordsize="9047,129" o:allowincell="f" path="m3336,r,128e" filled="f" strokecolor="#009fe3" strokeweight=".42297mm">
              <v:path arrowok="t"/>
            </v:shape>
            <v:shape id="_x0000_s4359" style="position:absolute;left:1429;top:304;width:9047;height:129;mso-position-horizontal-relative:page;mso-position-vertical-relative:text" coordsize="9047,129" o:allowincell="f" path="m3400,r,128e" filled="f" strokecolor="#009fe3" strokeweight=".42297mm">
              <v:path arrowok="t"/>
            </v:shape>
            <v:shape id="_x0000_s4360" style="position:absolute;left:1429;top:304;width:9047;height:129;mso-position-horizontal-relative:page;mso-position-vertical-relative:text" coordsize="9047,129" o:allowincell="f" path="m3464,r,128e" filled="f" strokecolor="#009fe3" strokeweight=".42297mm">
              <v:path arrowok="t"/>
            </v:shape>
            <v:shape id="_x0000_s4361" style="position:absolute;left:1429;top:304;width:9047;height:129;mso-position-horizontal-relative:page;mso-position-vertical-relative:text" coordsize="9047,129" o:allowincell="f" path="m3528,r,128e" filled="f" strokecolor="#009fe3" strokeweight=".42297mm">
              <v:path arrowok="t"/>
            </v:shape>
            <v:shape id="_x0000_s4362" style="position:absolute;left:1429;top:304;width:9047;height:129;mso-position-horizontal-relative:page;mso-position-vertical-relative:text" coordsize="9047,129" o:allowincell="f" path="m3593,r,128e" filled="f" strokecolor="#009fe3" strokeweight=".42297mm">
              <v:path arrowok="t"/>
            </v:shape>
            <v:shape id="_x0000_s4363" style="position:absolute;left:1429;top:304;width:9047;height:129;mso-position-horizontal-relative:page;mso-position-vertical-relative:text" coordsize="9047,129" o:allowincell="f" path="m3657,r,128e" filled="f" strokecolor="#009fe3" strokeweight=".42297mm">
              <v:path arrowok="t"/>
            </v:shape>
            <v:shape id="_x0000_s4364" style="position:absolute;left:1429;top:304;width:9047;height:129;mso-position-horizontal-relative:page;mso-position-vertical-relative:text" coordsize="9047,129" o:allowincell="f" path="m3721,r,128e" filled="f" strokecolor="#009fe3" strokeweight=".42297mm">
              <v:path arrowok="t"/>
            </v:shape>
            <v:shape id="_x0000_s4365" style="position:absolute;left:1429;top:304;width:9047;height:129;mso-position-horizontal-relative:page;mso-position-vertical-relative:text" coordsize="9047,129" o:allowincell="f" path="m3785,r,128e" filled="f" strokecolor="#009fe3" strokeweight=".42297mm">
              <v:path arrowok="t"/>
            </v:shape>
            <v:shape id="_x0000_s4366" style="position:absolute;left:1429;top:304;width:9047;height:129;mso-position-horizontal-relative:page;mso-position-vertical-relative:text" coordsize="9047,129" o:allowincell="f" path="m3849,r,128e" filled="f" strokecolor="#009fe3" strokeweight=".42297mm">
              <v:path arrowok="t"/>
            </v:shape>
            <v:shape id="_x0000_s4367" style="position:absolute;left:1429;top:304;width:9047;height:129;mso-position-horizontal-relative:page;mso-position-vertical-relative:text" coordsize="9047,129" o:allowincell="f" path="m3913,r,128e" filled="f" strokecolor="#009fe3" strokeweight=".42297mm">
              <v:path arrowok="t"/>
            </v:shape>
            <v:shape id="_x0000_s4368" style="position:absolute;left:1429;top:304;width:9047;height:129;mso-position-horizontal-relative:page;mso-position-vertical-relative:text" coordsize="9047,129" o:allowincell="f" path="m3978,r,128e" filled="f" strokecolor="#009fe3" strokeweight=".42297mm">
              <v:path arrowok="t"/>
            </v:shape>
            <v:shape id="_x0000_s4369" style="position:absolute;left:1429;top:304;width:9047;height:129;mso-position-horizontal-relative:page;mso-position-vertical-relative:text" coordsize="9047,129" o:allowincell="f" path="m4042,r,128e" filled="f" strokecolor="#009fe3" strokeweight=".42297mm">
              <v:path arrowok="t"/>
            </v:shape>
            <v:shape id="_x0000_s4370" style="position:absolute;left:1429;top:304;width:9047;height:129;mso-position-horizontal-relative:page;mso-position-vertical-relative:text" coordsize="9047,129" o:allowincell="f" path="m4106,r,128e" filled="f" strokecolor="#009fe3" strokeweight=".42297mm">
              <v:path arrowok="t"/>
            </v:shape>
            <v:shape id="_x0000_s4371" style="position:absolute;left:1429;top:304;width:9047;height:129;mso-position-horizontal-relative:page;mso-position-vertical-relative:text" coordsize="9047,129" o:allowincell="f" path="m4170,r,128e" filled="f" strokecolor="#009fe3" strokeweight=".42297mm">
              <v:path arrowok="t"/>
            </v:shape>
            <v:shape id="_x0000_s4372" style="position:absolute;left:1429;top:304;width:9047;height:129;mso-position-horizontal-relative:page;mso-position-vertical-relative:text" coordsize="9047,129" o:allowincell="f" path="m4234,r,128e" filled="f" strokecolor="#009fe3" strokeweight=".42297mm">
              <v:path arrowok="t"/>
            </v:shape>
            <v:shape id="_x0000_s4373" style="position:absolute;left:1429;top:304;width:9047;height:129;mso-position-horizontal-relative:page;mso-position-vertical-relative:text" coordsize="9047,129" o:allowincell="f" path="m4298,r,128e" filled="f" strokecolor="#009fe3" strokeweight=".42297mm">
              <v:path arrowok="t"/>
            </v:shape>
            <v:shape id="_x0000_s4374" style="position:absolute;left:1429;top:304;width:9047;height:129;mso-position-horizontal-relative:page;mso-position-vertical-relative:text" coordsize="9047,129" o:allowincell="f" path="m4363,r,128e" filled="f" strokecolor="#009fe3" strokeweight=".42297mm">
              <v:path arrowok="t"/>
            </v:shape>
            <v:shape id="_x0000_s4375" style="position:absolute;left:1429;top:304;width:9047;height:129;mso-position-horizontal-relative:page;mso-position-vertical-relative:text" coordsize="9047,129" o:allowincell="f" path="m4427,r,128e" filled="f" strokecolor="#009fe3" strokeweight=".42297mm">
              <v:path arrowok="t"/>
            </v:shape>
            <v:shape id="_x0000_s4376" style="position:absolute;left:1429;top:304;width:9047;height:129;mso-position-horizontal-relative:page;mso-position-vertical-relative:text" coordsize="9047,129" o:allowincell="f" path="m4491,r,128e" filled="f" strokecolor="#009fe3" strokeweight=".42297mm">
              <v:path arrowok="t"/>
            </v:shape>
            <v:shape id="_x0000_s4377" style="position:absolute;left:1429;top:304;width:9047;height:129;mso-position-horizontal-relative:page;mso-position-vertical-relative:text" coordsize="9047,129" o:allowincell="f" path="m4555,r,128e" filled="f" strokecolor="#009fe3" strokeweight=".42297mm">
              <v:path arrowok="t"/>
            </v:shape>
            <v:shape id="_x0000_s4378" style="position:absolute;left:1429;top:304;width:9047;height:129;mso-position-horizontal-relative:page;mso-position-vertical-relative:text" coordsize="9047,129" o:allowincell="f" path="m4619,r,128e" filled="f" strokecolor="#009fe3" strokeweight=".42297mm">
              <v:path arrowok="t"/>
            </v:shape>
            <v:shape id="_x0000_s4379" style="position:absolute;left:1429;top:304;width:9047;height:129;mso-position-horizontal-relative:page;mso-position-vertical-relative:text" coordsize="9047,129" o:allowincell="f" path="m4683,r,128e" filled="f" strokecolor="#009fe3" strokeweight=".42297mm">
              <v:path arrowok="t"/>
            </v:shape>
            <v:shape id="_x0000_s4380" style="position:absolute;left:1429;top:304;width:9047;height:129;mso-position-horizontal-relative:page;mso-position-vertical-relative:text" coordsize="9047,129" o:allowincell="f" path="m4748,r,128e" filled="f" strokecolor="#009fe3" strokeweight=".42297mm">
              <v:path arrowok="t"/>
            </v:shape>
            <v:shape id="_x0000_s4381" style="position:absolute;left:1429;top:304;width:9047;height:129;mso-position-horizontal-relative:page;mso-position-vertical-relative:text" coordsize="9047,129" o:allowincell="f" path="m4812,r,128e" filled="f" strokecolor="#009fe3" strokeweight=".42297mm">
              <v:path arrowok="t"/>
            </v:shape>
            <v:shape id="_x0000_s4382" style="position:absolute;left:1429;top:304;width:9047;height:129;mso-position-horizontal-relative:page;mso-position-vertical-relative:text" coordsize="9047,129" o:allowincell="f" path="m4876,r,128e" filled="f" strokecolor="#009fe3" strokeweight=".42297mm">
              <v:path arrowok="t"/>
            </v:shape>
            <v:shape id="_x0000_s4383" style="position:absolute;left:1429;top:304;width:9047;height:129;mso-position-horizontal-relative:page;mso-position-vertical-relative:text" coordsize="9047,129" o:allowincell="f" path="m4940,r,128e" filled="f" strokecolor="#009fe3" strokeweight=".42297mm">
              <v:path arrowok="t"/>
            </v:shape>
            <v:shape id="_x0000_s4384" style="position:absolute;left:1429;top:304;width:9047;height:129;mso-position-horizontal-relative:page;mso-position-vertical-relative:text" coordsize="9047,129" o:allowincell="f" path="m5004,r,128e" filled="f" strokecolor="#009fe3" strokeweight=".42297mm">
              <v:path arrowok="t"/>
            </v:shape>
            <v:shape id="_x0000_s4385" style="position:absolute;left:1429;top:304;width:9047;height:129;mso-position-horizontal-relative:page;mso-position-vertical-relative:text" coordsize="9047,129" o:allowincell="f" path="m5068,r,128e" filled="f" strokecolor="#009fe3" strokeweight=".42297mm">
              <v:path arrowok="t"/>
            </v:shape>
            <v:shape id="_x0000_s4386" style="position:absolute;left:1429;top:304;width:9047;height:129;mso-position-horizontal-relative:page;mso-position-vertical-relative:text" coordsize="9047,129" o:allowincell="f" path="m5132,r,128e" filled="f" strokecolor="#009fe3" strokeweight=".42297mm">
              <v:path arrowok="t"/>
            </v:shape>
            <v:shape id="_x0000_s4387" style="position:absolute;left:1429;top:304;width:9047;height:129;mso-position-horizontal-relative:page;mso-position-vertical-relative:text" coordsize="9047,129" o:allowincell="f" path="m5197,r,128e" filled="f" strokecolor="#009fe3" strokeweight=".42297mm">
              <v:path arrowok="t"/>
            </v:shape>
            <v:shape id="_x0000_s4388" style="position:absolute;left:1429;top:304;width:9047;height:129;mso-position-horizontal-relative:page;mso-position-vertical-relative:text" coordsize="9047,129" o:allowincell="f" path="m5261,r,128e" filled="f" strokecolor="#009fe3" strokeweight=".42297mm">
              <v:path arrowok="t"/>
            </v:shape>
            <v:shape id="_x0000_s4389" style="position:absolute;left:1429;top:304;width:9047;height:129;mso-position-horizontal-relative:page;mso-position-vertical-relative:text" coordsize="9047,129" o:allowincell="f" path="m5325,r,128e" filled="f" strokecolor="#009fe3" strokeweight=".42297mm">
              <v:path arrowok="t"/>
            </v:shape>
            <v:shape id="_x0000_s4390" style="position:absolute;left:1429;top:304;width:9047;height:129;mso-position-horizontal-relative:page;mso-position-vertical-relative:text" coordsize="9047,129" o:allowincell="f" path="m5389,r,128e" filled="f" strokecolor="#009fe3" strokeweight=".42297mm">
              <v:path arrowok="t"/>
            </v:shape>
            <v:shape id="_x0000_s4391" style="position:absolute;left:1429;top:304;width:9047;height:129;mso-position-horizontal-relative:page;mso-position-vertical-relative:text" coordsize="9047,129" o:allowincell="f" path="m5453,r,128e" filled="f" strokecolor="#009fe3" strokeweight=".42297mm">
              <v:path arrowok="t"/>
            </v:shape>
            <v:shape id="_x0000_s4392" style="position:absolute;left:1429;top:304;width:9047;height:129;mso-position-horizontal-relative:page;mso-position-vertical-relative:text" coordsize="9047,129" o:allowincell="f" path="m5517,r,128e" filled="f" strokecolor="#009fe3" strokeweight=".42297mm">
              <v:path arrowok="t"/>
            </v:shape>
            <v:shape id="_x0000_s4393" style="position:absolute;left:1429;top:304;width:9047;height:129;mso-position-horizontal-relative:page;mso-position-vertical-relative:text" coordsize="9047,129" o:allowincell="f" path="m5582,r,128e" filled="f" strokecolor="#009fe3" strokeweight=".42297mm">
              <v:path arrowok="t"/>
            </v:shape>
            <v:shape id="_x0000_s4394" style="position:absolute;left:1429;top:304;width:9047;height:129;mso-position-horizontal-relative:page;mso-position-vertical-relative:text" coordsize="9047,129" o:allowincell="f" path="m5646,r,128e" filled="f" strokecolor="#009fe3" strokeweight=".42297mm">
              <v:path arrowok="t"/>
            </v:shape>
            <v:shape id="_x0000_s4395" style="position:absolute;left:1429;top:304;width:9047;height:129;mso-position-horizontal-relative:page;mso-position-vertical-relative:text" coordsize="9047,129" o:allowincell="f" path="m5710,r,128e" filled="f" strokecolor="#009fe3" strokeweight=".42297mm">
              <v:path arrowok="t"/>
            </v:shape>
            <v:shape id="_x0000_s4396" style="position:absolute;left:1429;top:304;width:9047;height:129;mso-position-horizontal-relative:page;mso-position-vertical-relative:text" coordsize="9047,129" o:allowincell="f" path="m5774,r,128e" filled="f" strokecolor="#009fe3" strokeweight=".42297mm">
              <v:path arrowok="t"/>
            </v:shape>
            <v:shape id="_x0000_s4397" style="position:absolute;left:1429;top:304;width:9047;height:129;mso-position-horizontal-relative:page;mso-position-vertical-relative:text" coordsize="9047,129" o:allowincell="f" path="m5838,r,128e" filled="f" strokecolor="#009fe3" strokeweight=".42297mm">
              <v:path arrowok="t"/>
            </v:shape>
            <v:shape id="_x0000_s4398" style="position:absolute;left:1429;top:304;width:9047;height:129;mso-position-horizontal-relative:page;mso-position-vertical-relative:text" coordsize="9047,129" o:allowincell="f" path="m5902,r,128e" filled="f" strokecolor="#009fe3" strokeweight=".42297mm">
              <v:path arrowok="t"/>
            </v:shape>
            <v:shape id="_x0000_s4399" style="position:absolute;left:1429;top:304;width:9047;height:129;mso-position-horizontal-relative:page;mso-position-vertical-relative:text" coordsize="9047,129" o:allowincell="f" path="m5967,r,128e" filled="f" strokecolor="#009fe3" strokeweight=".42297mm">
              <v:path arrowok="t"/>
            </v:shape>
            <v:shape id="_x0000_s4400" style="position:absolute;left:1429;top:304;width:9047;height:129;mso-position-horizontal-relative:page;mso-position-vertical-relative:text" coordsize="9047,129" o:allowincell="f" path="m6031,r,128e" filled="f" strokecolor="#009fe3" strokeweight=".42297mm">
              <v:path arrowok="t"/>
            </v:shape>
            <v:shape id="_x0000_s4401" style="position:absolute;left:1429;top:304;width:9047;height:129;mso-position-horizontal-relative:page;mso-position-vertical-relative:text" coordsize="9047,129" o:allowincell="f" path="m6095,r,128e" filled="f" strokecolor="#009fe3" strokeweight=".42297mm">
              <v:path arrowok="t"/>
            </v:shape>
            <v:shape id="_x0000_s4402" style="position:absolute;left:1429;top:304;width:9047;height:129;mso-position-horizontal-relative:page;mso-position-vertical-relative:text" coordsize="9047,129" o:allowincell="f" path="m6159,r,128e" filled="f" strokecolor="#009fe3" strokeweight=".42297mm">
              <v:path arrowok="t"/>
            </v:shape>
            <v:shape id="_x0000_s4403" style="position:absolute;left:1429;top:304;width:9047;height:129;mso-position-horizontal-relative:page;mso-position-vertical-relative:text" coordsize="9047,129" o:allowincell="f" path="m6223,r,128e" filled="f" strokecolor="#009fe3" strokeweight=".42297mm">
              <v:path arrowok="t"/>
            </v:shape>
            <v:shape id="_x0000_s4404" style="position:absolute;left:1429;top:304;width:9047;height:129;mso-position-horizontal-relative:page;mso-position-vertical-relative:text" coordsize="9047,129" o:allowincell="f" path="m6287,r,128e" filled="f" strokecolor="#009fe3" strokeweight=".42297mm">
              <v:path arrowok="t"/>
            </v:shape>
            <v:shape id="_x0000_s4405" style="position:absolute;left:1429;top:304;width:9047;height:129;mso-position-horizontal-relative:page;mso-position-vertical-relative:text" coordsize="9047,129" o:allowincell="f" path="m6352,r,128e" filled="f" strokecolor="#009fe3" strokeweight=".42297mm">
              <v:path arrowok="t"/>
            </v:shape>
            <v:shape id="_x0000_s4406" style="position:absolute;left:1429;top:304;width:9047;height:129;mso-position-horizontal-relative:page;mso-position-vertical-relative:text" coordsize="9047,129" o:allowincell="f" path="m6416,r,128e" filled="f" strokecolor="#009fe3" strokeweight=".42297mm">
              <v:path arrowok="t"/>
            </v:shape>
            <v:shape id="_x0000_s4407" style="position:absolute;left:1429;top:304;width:9047;height:129;mso-position-horizontal-relative:page;mso-position-vertical-relative:text" coordsize="9047,129" o:allowincell="f" path="m6480,r,128e" filled="f" strokecolor="#009fe3" strokeweight=".42297mm">
              <v:path arrowok="t"/>
            </v:shape>
            <v:shape id="_x0000_s4408" style="position:absolute;left:1429;top:304;width:9047;height:129;mso-position-horizontal-relative:page;mso-position-vertical-relative:text" coordsize="9047,129" o:allowincell="f" path="m6544,r,128e" filled="f" strokecolor="#009fe3" strokeweight=".42297mm">
              <v:path arrowok="t"/>
            </v:shape>
            <v:shape id="_x0000_s4409" style="position:absolute;left:1429;top:304;width:9047;height:129;mso-position-horizontal-relative:page;mso-position-vertical-relative:text" coordsize="9047,129" o:allowincell="f" path="m6608,r,128e" filled="f" strokecolor="#009fe3" strokeweight=".42297mm">
              <v:path arrowok="t"/>
            </v:shape>
            <v:shape id="_x0000_s4410" style="position:absolute;left:1429;top:304;width:9047;height:129;mso-position-horizontal-relative:page;mso-position-vertical-relative:text" coordsize="9047,129" o:allowincell="f" path="m6672,r,128e" filled="f" strokecolor="#009fe3" strokeweight=".42297mm">
              <v:path arrowok="t"/>
            </v:shape>
            <v:shape id="_x0000_s4411" style="position:absolute;left:1429;top:304;width:9047;height:129;mso-position-horizontal-relative:page;mso-position-vertical-relative:text" coordsize="9047,129" o:allowincell="f" path="m6737,r,128e" filled="f" strokecolor="#009fe3" strokeweight=".42297mm">
              <v:path arrowok="t"/>
            </v:shape>
            <v:shape id="_x0000_s4412" style="position:absolute;left:1429;top:304;width:9047;height:129;mso-position-horizontal-relative:page;mso-position-vertical-relative:text" coordsize="9047,129" o:allowincell="f" path="m6801,r,128e" filled="f" strokecolor="#009fe3" strokeweight=".42297mm">
              <v:path arrowok="t"/>
            </v:shape>
            <v:shape id="_x0000_s4413" style="position:absolute;left:1429;top:304;width:9047;height:129;mso-position-horizontal-relative:page;mso-position-vertical-relative:text" coordsize="9047,129" o:allowincell="f" path="m6865,r,128e" filled="f" strokecolor="#009fe3" strokeweight=".42297mm">
              <v:path arrowok="t"/>
            </v:shape>
            <v:shape id="_x0000_s4414" style="position:absolute;left:1429;top:304;width:9047;height:129;mso-position-horizontal-relative:page;mso-position-vertical-relative:text" coordsize="9047,129" o:allowincell="f" path="m6929,r,128e" filled="f" strokecolor="#009fe3" strokeweight=".42297mm">
              <v:path arrowok="t"/>
            </v:shape>
            <v:shape id="_x0000_s4415" style="position:absolute;left:1429;top:304;width:9047;height:129;mso-position-horizontal-relative:page;mso-position-vertical-relative:text" coordsize="9047,129" o:allowincell="f" path="m6993,r,128e" filled="f" strokecolor="#009fe3" strokeweight=".42297mm">
              <v:path arrowok="t"/>
            </v:shape>
            <v:shape id="_x0000_s4416" style="position:absolute;left:1429;top:304;width:9047;height:129;mso-position-horizontal-relative:page;mso-position-vertical-relative:text" coordsize="9047,129" o:allowincell="f" path="m7057,r,128e" filled="f" strokecolor="#009fe3" strokeweight=".42297mm">
              <v:path arrowok="t"/>
            </v:shape>
            <v:shape id="_x0000_s4417" style="position:absolute;left:1429;top:304;width:9047;height:129;mso-position-horizontal-relative:page;mso-position-vertical-relative:text" coordsize="9047,129" o:allowincell="f" path="m7122,r,128e" filled="f" strokecolor="#009fe3" strokeweight=".42297mm">
              <v:path arrowok="t"/>
            </v:shape>
            <v:shape id="_x0000_s4418" style="position:absolute;left:1429;top:304;width:9047;height:129;mso-position-horizontal-relative:page;mso-position-vertical-relative:text" coordsize="9047,129" o:allowincell="f" path="m7186,r,128e" filled="f" strokecolor="#009fe3" strokeweight=".42297mm">
              <v:path arrowok="t"/>
            </v:shape>
            <v:shape id="_x0000_s4419" style="position:absolute;left:1429;top:304;width:9047;height:129;mso-position-horizontal-relative:page;mso-position-vertical-relative:text" coordsize="9047,129" o:allowincell="f" path="m7250,r,128e" filled="f" strokecolor="#009fe3" strokeweight=".42297mm">
              <v:path arrowok="t"/>
            </v:shape>
            <v:shape id="_x0000_s4420" style="position:absolute;left:1429;top:304;width:9047;height:129;mso-position-horizontal-relative:page;mso-position-vertical-relative:text" coordsize="9047,129" o:allowincell="f" path="m7314,r,128e" filled="f" strokecolor="#009fe3" strokeweight=".42297mm">
              <v:path arrowok="t"/>
            </v:shape>
            <v:shape id="_x0000_s4421" style="position:absolute;left:1429;top:304;width:9047;height:129;mso-position-horizontal-relative:page;mso-position-vertical-relative:text" coordsize="9047,129" o:allowincell="f" path="m7378,r,128e" filled="f" strokecolor="#009fe3" strokeweight=".42297mm">
              <v:path arrowok="t"/>
            </v:shape>
            <v:shape id="_x0000_s4422" style="position:absolute;left:1429;top:304;width:9047;height:129;mso-position-horizontal-relative:page;mso-position-vertical-relative:text" coordsize="9047,129" o:allowincell="f" path="m7442,r,128e" filled="f" strokecolor="#009fe3" strokeweight=".42297mm">
              <v:path arrowok="t"/>
            </v:shape>
            <v:shape id="_x0000_s4423" style="position:absolute;left:1429;top:304;width:9047;height:129;mso-position-horizontal-relative:page;mso-position-vertical-relative:text" coordsize="9047,129" o:allowincell="f" path="m7506,r,128e" filled="f" strokecolor="#009fe3" strokeweight=".42297mm">
              <v:path arrowok="t"/>
            </v:shape>
            <v:shape id="_x0000_s4424" style="position:absolute;left:1429;top:304;width:9047;height:129;mso-position-horizontal-relative:page;mso-position-vertical-relative:text" coordsize="9047,129" o:allowincell="f" path="m7571,r,128e" filled="f" strokecolor="#009fe3" strokeweight=".42297mm">
              <v:path arrowok="t"/>
            </v:shape>
            <v:shape id="_x0000_s4425" style="position:absolute;left:1429;top:304;width:9047;height:129;mso-position-horizontal-relative:page;mso-position-vertical-relative:text" coordsize="9047,129" o:allowincell="f" path="m7635,r,128e" filled="f" strokecolor="#009fe3" strokeweight=".42297mm">
              <v:path arrowok="t"/>
            </v:shape>
            <v:shape id="_x0000_s4426" style="position:absolute;left:1429;top:304;width:9047;height:129;mso-position-horizontal-relative:page;mso-position-vertical-relative:text" coordsize="9047,129" o:allowincell="f" path="m7699,r,128e" filled="f" strokecolor="#009fe3" strokeweight=".42297mm">
              <v:path arrowok="t"/>
            </v:shape>
            <v:shape id="_x0000_s4427" style="position:absolute;left:1429;top:304;width:9047;height:129;mso-position-horizontal-relative:page;mso-position-vertical-relative:text" coordsize="9047,129" o:allowincell="f" path="m7763,r,128e" filled="f" strokecolor="#009fe3" strokeweight=".42297mm">
              <v:path arrowok="t"/>
            </v:shape>
            <v:shape id="_x0000_s4428" style="position:absolute;left:1429;top:304;width:9047;height:129;mso-position-horizontal-relative:page;mso-position-vertical-relative:text" coordsize="9047,129" o:allowincell="f" path="m7827,r,128e" filled="f" strokecolor="#009fe3" strokeweight=".42297mm">
              <v:path arrowok="t"/>
            </v:shape>
            <v:shape id="_x0000_s4429" style="position:absolute;left:1429;top:304;width:9047;height:129;mso-position-horizontal-relative:page;mso-position-vertical-relative:text" coordsize="9047,129" o:allowincell="f" path="m7891,r,128e" filled="f" strokecolor="#009fe3" strokeweight=".42297mm">
              <v:path arrowok="t"/>
            </v:shape>
            <v:shape id="_x0000_s4430" style="position:absolute;left:1429;top:304;width:9047;height:129;mso-position-horizontal-relative:page;mso-position-vertical-relative:text" coordsize="9047,129" o:allowincell="f" path="m7956,r,128e" filled="f" strokecolor="#009fe3" strokeweight=".42297mm">
              <v:path arrowok="t"/>
            </v:shape>
            <v:shape id="_x0000_s4431" style="position:absolute;left:1429;top:304;width:9047;height:129;mso-position-horizontal-relative:page;mso-position-vertical-relative:text" coordsize="9047,129" o:allowincell="f" path="m8020,r,128e" filled="f" strokecolor="#009fe3" strokeweight=".42297mm">
              <v:path arrowok="t"/>
            </v:shape>
            <v:shape id="_x0000_s4432" style="position:absolute;left:1429;top:304;width:9047;height:129;mso-position-horizontal-relative:page;mso-position-vertical-relative:text" coordsize="9047,129" o:allowincell="f" path="m8084,r,128e" filled="f" strokecolor="#009fe3" strokeweight=".42297mm">
              <v:path arrowok="t"/>
            </v:shape>
            <v:shape id="_x0000_s4433" style="position:absolute;left:1429;top:304;width:9047;height:129;mso-position-horizontal-relative:page;mso-position-vertical-relative:text" coordsize="9047,129" o:allowincell="f" path="m8148,r,128e" filled="f" strokecolor="#009fe3" strokeweight=".42297mm">
              <v:path arrowok="t"/>
            </v:shape>
            <v:shape id="_x0000_s4434" style="position:absolute;left:1429;top:304;width:9047;height:129;mso-position-horizontal-relative:page;mso-position-vertical-relative:text" coordsize="9047,129" o:allowincell="f" path="m8212,r,128e" filled="f" strokecolor="#009fe3" strokeweight=".42297mm">
              <v:path arrowok="t"/>
            </v:shape>
            <v:shape id="_x0000_s4435" style="position:absolute;left:1429;top:304;width:9047;height:129;mso-position-horizontal-relative:page;mso-position-vertical-relative:text" coordsize="9047,129" o:allowincell="f" path="m8276,r,128e" filled="f" strokecolor="#009fe3" strokeweight=".42297mm">
              <v:path arrowok="t"/>
            </v:shape>
            <v:shape id="_x0000_s4436" style="position:absolute;left:1429;top:304;width:9047;height:129;mso-position-horizontal-relative:page;mso-position-vertical-relative:text" coordsize="9047,129" o:allowincell="f" path="m8341,r,128e" filled="f" strokecolor="#009fe3" strokeweight=".42297mm">
              <v:path arrowok="t"/>
            </v:shape>
            <v:shape id="_x0000_s4437" style="position:absolute;left:1429;top:304;width:9047;height:129;mso-position-horizontal-relative:page;mso-position-vertical-relative:text" coordsize="9047,129" o:allowincell="f" path="m8405,r,128e" filled="f" strokecolor="#009fe3" strokeweight=".42297mm">
              <v:path arrowok="t"/>
            </v:shape>
            <v:shape id="_x0000_s4438" style="position:absolute;left:1429;top:304;width:9047;height:129;mso-position-horizontal-relative:page;mso-position-vertical-relative:text" coordsize="9047,129" o:allowincell="f" path="m8469,r,128e" filled="f" strokecolor="#009fe3" strokeweight=".42297mm">
              <v:path arrowok="t"/>
            </v:shape>
            <v:shape id="_x0000_s4439" style="position:absolute;left:1429;top:304;width:9047;height:129;mso-position-horizontal-relative:page;mso-position-vertical-relative:text" coordsize="9047,129" o:allowincell="f" path="m8533,r,128e" filled="f" strokecolor="#009fe3" strokeweight=".42297mm">
              <v:path arrowok="t"/>
            </v:shape>
            <v:shape id="_x0000_s4440" style="position:absolute;left:1429;top:304;width:9047;height:129;mso-position-horizontal-relative:page;mso-position-vertical-relative:text" coordsize="9047,129" o:allowincell="f" path="m8597,r,128e" filled="f" strokecolor="#009fe3" strokeweight=".42297mm">
              <v:path arrowok="t"/>
            </v:shape>
            <v:shape id="_x0000_s4441" style="position:absolute;left:1429;top:304;width:9047;height:129;mso-position-horizontal-relative:page;mso-position-vertical-relative:text" coordsize="9047,129" o:allowincell="f" path="m8661,r,128e" filled="f" strokecolor="#009fe3" strokeweight=".42297mm">
              <v:path arrowok="t"/>
            </v:shape>
            <v:shape id="_x0000_s4442" style="position:absolute;left:1429;top:304;width:9047;height:129;mso-position-horizontal-relative:page;mso-position-vertical-relative:text" coordsize="9047,129" o:allowincell="f" path="m8726,r,128e" filled="f" strokecolor="#009fe3" strokeweight=".42297mm">
              <v:path arrowok="t"/>
            </v:shape>
            <v:shape id="_x0000_s4443" style="position:absolute;left:1429;top:304;width:9047;height:129;mso-position-horizontal-relative:page;mso-position-vertical-relative:text" coordsize="9047,129" o:allowincell="f" path="m8790,r,128e" filled="f" strokecolor="#009fe3" strokeweight=".42297mm">
              <v:path arrowok="t"/>
            </v:shape>
            <v:shape id="_x0000_s4444" style="position:absolute;left:1429;top:304;width:9047;height:129;mso-position-horizontal-relative:page;mso-position-vertical-relative:text" coordsize="9047,129" o:allowincell="f" path="m8854,r,128e" filled="f" strokecolor="#009fe3" strokeweight=".42297mm">
              <v:path arrowok="t"/>
            </v:shape>
            <v:shape id="_x0000_s4445" style="position:absolute;left:1429;top:304;width:9047;height:129;mso-position-horizontal-relative:page;mso-position-vertical-relative:text" coordsize="9047,129" o:allowincell="f" path="m8918,r,128e" filled="f" strokecolor="#009fe3" strokeweight=".42297mm">
              <v:path arrowok="t"/>
            </v:shape>
            <v:shape id="_x0000_s4446" style="position:absolute;left:1429;top:304;width:9047;height:129;mso-position-horizontal-relative:page;mso-position-vertical-relative:text" coordsize="9047,129" o:allowincell="f" path="m8982,r,128e" filled="f" strokecolor="#009fe3" strokeweight=".42297mm">
              <v:path arrowok="t"/>
            </v:shape>
            <v:shape id="_x0000_s4447"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Balk3"/>
        <w:tabs>
          <w:tab w:val="left" w:pos="1551"/>
        </w:tabs>
        <w:kinsoku w:val="0"/>
        <w:overflowPunct w:val="0"/>
        <w:spacing w:before="108"/>
        <w:ind w:left="417" w:firstLine="0"/>
        <w:rPr>
          <w:spacing w:val="-2"/>
        </w:rPr>
      </w:pPr>
      <w:r>
        <w:rPr>
          <w:spacing w:val="-10"/>
        </w:rPr>
        <w:t>1</w:t>
      </w:r>
      <w:r>
        <w:rPr>
          <w:spacing w:val="-10"/>
        </w:rPr>
        <w:tab/>
        <w:t>TARTILAR: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F26809">
      <w:pPr>
        <w:pStyle w:val="ListeParagraf"/>
        <w:numPr>
          <w:ilvl w:val="0"/>
          <w:numId w:val="3"/>
        </w:numPr>
        <w:tabs>
          <w:tab w:val="left" w:pos="2005"/>
        </w:tabs>
        <w:kinsoku w:val="0"/>
        <w:overflowPunct w:val="0"/>
        <w:spacing w:line="265" w:lineRule="exact"/>
        <w:rPr>
          <w:spacing w:val="-4"/>
          <w:sz w:val="22"/>
          <w:szCs w:val="22"/>
        </w:rPr>
      </w:pPr>
      <w:r>
        <w:rPr>
          <w:sz w:val="22"/>
          <w:szCs w:val="22"/>
        </w:rPr>
        <w:t>Elektronik</w:t>
      </w:r>
      <w:r w:rsidR="00025EF4">
        <w:rPr>
          <w:sz w:val="22"/>
          <w:szCs w:val="22"/>
        </w:rPr>
        <w:t>, ekranlı ve/veya yazıcılı olmalı ya da her ikisini de içermelidir</w:t>
      </w:r>
    </w:p>
    <w:p w:rsidR="00025EF4" w:rsidRDefault="00F26809">
      <w:pPr>
        <w:pStyle w:val="ListeParagraf"/>
        <w:numPr>
          <w:ilvl w:val="0"/>
          <w:numId w:val="3"/>
        </w:numPr>
        <w:tabs>
          <w:tab w:val="left" w:pos="2005"/>
        </w:tabs>
        <w:kinsoku w:val="0"/>
        <w:overflowPunct w:val="0"/>
        <w:spacing w:line="264" w:lineRule="exact"/>
        <w:rPr>
          <w:spacing w:val="-5"/>
          <w:w w:val="95"/>
          <w:sz w:val="22"/>
          <w:szCs w:val="22"/>
        </w:rPr>
      </w:pPr>
      <w:r>
        <w:rPr>
          <w:w w:val="95"/>
          <w:sz w:val="22"/>
          <w:szCs w:val="22"/>
        </w:rPr>
        <w:t>Kapasite</w:t>
      </w:r>
      <w:r w:rsidR="00025EF4">
        <w:rPr>
          <w:w w:val="95"/>
          <w:sz w:val="22"/>
          <w:szCs w:val="22"/>
        </w:rPr>
        <w:t xml:space="preserve"> = 200 kg'a kadar ağırlık</w:t>
      </w:r>
    </w:p>
    <w:p w:rsidR="00025EF4" w:rsidRDefault="00F26809">
      <w:pPr>
        <w:pStyle w:val="ListeParagraf"/>
        <w:numPr>
          <w:ilvl w:val="0"/>
          <w:numId w:val="3"/>
        </w:numPr>
        <w:tabs>
          <w:tab w:val="left" w:pos="2005"/>
        </w:tabs>
        <w:kinsoku w:val="0"/>
        <w:overflowPunct w:val="0"/>
        <w:spacing w:line="264" w:lineRule="exact"/>
        <w:rPr>
          <w:spacing w:val="-2"/>
          <w:sz w:val="22"/>
          <w:szCs w:val="22"/>
        </w:rPr>
      </w:pPr>
      <w:r>
        <w:rPr>
          <w:sz w:val="22"/>
          <w:szCs w:val="22"/>
        </w:rPr>
        <w:t>Hassasiyet</w:t>
      </w:r>
      <w:r w:rsidR="00025EF4">
        <w:rPr>
          <w:sz w:val="22"/>
          <w:szCs w:val="22"/>
        </w:rPr>
        <w:t xml:space="preserve"> = maksimum 50 gram</w:t>
      </w:r>
    </w:p>
    <w:p w:rsidR="00025EF4" w:rsidRDefault="00F26809">
      <w:pPr>
        <w:pStyle w:val="ListeParagraf"/>
        <w:numPr>
          <w:ilvl w:val="0"/>
          <w:numId w:val="3"/>
        </w:numPr>
        <w:tabs>
          <w:tab w:val="left" w:pos="2005"/>
        </w:tabs>
        <w:kinsoku w:val="0"/>
        <w:overflowPunct w:val="0"/>
        <w:spacing w:line="264" w:lineRule="exact"/>
        <w:rPr>
          <w:spacing w:val="-2"/>
          <w:sz w:val="22"/>
          <w:szCs w:val="22"/>
        </w:rPr>
      </w:pPr>
      <w:r>
        <w:rPr>
          <w:sz w:val="22"/>
          <w:szCs w:val="22"/>
        </w:rPr>
        <w:t>En</w:t>
      </w:r>
      <w:r w:rsidR="00025EF4">
        <w:rPr>
          <w:sz w:val="22"/>
          <w:szCs w:val="22"/>
        </w:rPr>
        <w:t xml:space="preserve"> az üç (3) tartı- resmi tartı, test tartısı ve </w:t>
      </w:r>
      <w:r w:rsidR="00D427DB">
        <w:rPr>
          <w:sz w:val="22"/>
          <w:szCs w:val="22"/>
        </w:rPr>
        <w:t>Antrenman</w:t>
      </w:r>
      <w:r w:rsidR="00025EF4">
        <w:rPr>
          <w:sz w:val="22"/>
          <w:szCs w:val="22"/>
        </w:rPr>
        <w:t xml:space="preserve"> alanı tartısı</w:t>
      </w:r>
    </w:p>
    <w:p w:rsidR="00025EF4" w:rsidRDefault="00025EF4">
      <w:pPr>
        <w:pStyle w:val="ListeParagraf"/>
        <w:numPr>
          <w:ilvl w:val="0"/>
          <w:numId w:val="3"/>
        </w:numPr>
        <w:tabs>
          <w:tab w:val="left" w:pos="2005"/>
        </w:tabs>
        <w:kinsoku w:val="0"/>
        <w:overflowPunct w:val="0"/>
        <w:spacing w:line="264" w:lineRule="exact"/>
        <w:rPr>
          <w:spacing w:val="-2"/>
          <w:sz w:val="22"/>
          <w:szCs w:val="22"/>
        </w:rPr>
      </w:pPr>
      <w:r>
        <w:rPr>
          <w:sz w:val="22"/>
          <w:szCs w:val="22"/>
        </w:rPr>
        <w:t>Etkinliğin başlamasından önceki üç (3) ay içinde yerel makamlar tarafından onaylanmış olmalıdır.</w:t>
      </w:r>
    </w:p>
    <w:p w:rsidR="00025EF4" w:rsidRDefault="00F26809">
      <w:pPr>
        <w:pStyle w:val="ListeParagraf"/>
        <w:numPr>
          <w:ilvl w:val="0"/>
          <w:numId w:val="3"/>
        </w:numPr>
        <w:tabs>
          <w:tab w:val="left" w:pos="2005"/>
        </w:tabs>
        <w:kinsoku w:val="0"/>
        <w:overflowPunct w:val="0"/>
        <w:spacing w:line="265" w:lineRule="exact"/>
        <w:rPr>
          <w:spacing w:val="-2"/>
          <w:sz w:val="22"/>
          <w:szCs w:val="22"/>
        </w:rPr>
      </w:pPr>
      <w:r>
        <w:rPr>
          <w:sz w:val="22"/>
          <w:szCs w:val="22"/>
        </w:rPr>
        <w:t>Olimpiyat Oyunları, Gençler Olimpiyat Oyunları,</w:t>
      </w:r>
      <w:r w:rsidR="00025EF4">
        <w:rPr>
          <w:sz w:val="22"/>
          <w:szCs w:val="22"/>
        </w:rPr>
        <w:t xml:space="preserve"> tartılar günlük olarak kalibre edilmelidir</w:t>
      </w:r>
    </w:p>
    <w:p w:rsidR="00025EF4" w:rsidRDefault="00025EF4">
      <w:pPr>
        <w:pStyle w:val="GvdeMetni"/>
        <w:kinsoku w:val="0"/>
        <w:overflowPunct w:val="0"/>
        <w:spacing w:before="2"/>
        <w:rPr>
          <w:sz w:val="25"/>
          <w:szCs w:val="25"/>
        </w:rPr>
      </w:pPr>
    </w:p>
    <w:p w:rsidR="00025EF4" w:rsidRDefault="00025EF4" w:rsidP="00F916C2">
      <w:pPr>
        <w:pStyle w:val="Balk2"/>
        <w:kinsoku w:val="0"/>
        <w:overflowPunct w:val="0"/>
        <w:spacing w:line="534" w:lineRule="exact"/>
        <w:rPr>
          <w:spacing w:val="-2"/>
        </w:rPr>
      </w:pPr>
      <w:r>
        <w:rPr>
          <w:w w:val="95"/>
        </w:rPr>
        <w:t xml:space="preserve">MD. 3.3.5- </w:t>
      </w:r>
      <w:r>
        <w:rPr>
          <w:w w:val="105"/>
        </w:rPr>
        <w:t>SPORCU GÖĞÜS NUMARALARI / SPORCU GEÇİŞ KARTLARI/ ISINMA GEÇİŞ KARTLARI / İTİRAZ KARTLARI</w:t>
      </w:r>
      <w:r w:rsidR="00F916C2">
        <w:rPr>
          <w:w w:val="105"/>
        </w:rPr>
        <w:t xml:space="preserve">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4448" style="position:absolute;margin-left:71.45pt;margin-top:15.15pt;width:452.35pt;height:6.45pt;z-index:251686912;mso-wrap-distance-left:0;mso-wrap-distance-right:0;mso-position-horizontal-relative:page" coordorigin="1429,303" coordsize="9047,129" o:allowincell="f">
            <v:shape id="_x0000_s4449" style="position:absolute;left:1429;top:303;width:9047;height:129;mso-position-horizontal-relative:page;mso-position-vertical-relative:text" coordsize="9047,129" o:allowincell="f" path="m,l,128e" filled="f" strokecolor="#009fe3" strokeweight=".42297mm">
              <v:path arrowok="t"/>
            </v:shape>
            <v:shape id="_x0000_s4450" style="position:absolute;left:1429;top:303;width:9047;height:129;mso-position-horizontal-relative:page;mso-position-vertical-relative:text" coordsize="9047,129" o:allowincell="f" path="m64,r,128e" filled="f" strokecolor="#009fe3" strokeweight=".42297mm">
              <v:path arrowok="t"/>
            </v:shape>
            <v:shape id="_x0000_s4451" style="position:absolute;left:1429;top:303;width:9047;height:129;mso-position-horizontal-relative:page;mso-position-vertical-relative:text" coordsize="9047,129" o:allowincell="f" path="m128,r,128e" filled="f" strokecolor="#009fe3" strokeweight=".42297mm">
              <v:path arrowok="t"/>
            </v:shape>
            <v:shape id="_x0000_s4452" style="position:absolute;left:1429;top:303;width:9047;height:129;mso-position-horizontal-relative:page;mso-position-vertical-relative:text" coordsize="9047,129" o:allowincell="f" path="m192,r,128e" filled="f" strokecolor="#009fe3" strokeweight=".42297mm">
              <v:path arrowok="t"/>
            </v:shape>
            <v:shape id="_x0000_s4453" style="position:absolute;left:1429;top:303;width:9047;height:129;mso-position-horizontal-relative:page;mso-position-vertical-relative:text" coordsize="9047,129" o:allowincell="f" path="m256,r,128e" filled="f" strokecolor="#009fe3" strokeweight=".42297mm">
              <v:path arrowok="t"/>
            </v:shape>
            <v:shape id="_x0000_s4454" style="position:absolute;left:1429;top:303;width:9047;height:129;mso-position-horizontal-relative:page;mso-position-vertical-relative:text" coordsize="9047,129" o:allowincell="f" path="m320,r,128e" filled="f" strokecolor="#009fe3" strokeweight=".42297mm">
              <v:path arrowok="t"/>
            </v:shape>
            <v:shape id="_x0000_s4455" style="position:absolute;left:1429;top:303;width:9047;height:129;mso-position-horizontal-relative:page;mso-position-vertical-relative:text" coordsize="9047,129" o:allowincell="f" path="m384,r,128e" filled="f" strokecolor="#009fe3" strokeweight=".42297mm">
              <v:path arrowok="t"/>
            </v:shape>
            <v:shape id="_x0000_s4456" style="position:absolute;left:1429;top:303;width:9047;height:129;mso-position-horizontal-relative:page;mso-position-vertical-relative:text" coordsize="9047,129" o:allowincell="f" path="m449,r,128e" filled="f" strokecolor="#009fe3" strokeweight=".42297mm">
              <v:path arrowok="t"/>
            </v:shape>
            <v:shape id="_x0000_s4457" style="position:absolute;left:1429;top:303;width:9047;height:129;mso-position-horizontal-relative:page;mso-position-vertical-relative:text" coordsize="9047,129" o:allowincell="f" path="m513,r,128e" filled="f" strokecolor="#009fe3" strokeweight=".42297mm">
              <v:path arrowok="t"/>
            </v:shape>
            <v:shape id="_x0000_s4458" style="position:absolute;left:1429;top:303;width:9047;height:129;mso-position-horizontal-relative:page;mso-position-vertical-relative:text" coordsize="9047,129" o:allowincell="f" path="m577,r,128e" filled="f" strokecolor="#009fe3" strokeweight=".42297mm">
              <v:path arrowok="t"/>
            </v:shape>
            <v:shape id="_x0000_s4459" style="position:absolute;left:1429;top:303;width:9047;height:129;mso-position-horizontal-relative:page;mso-position-vertical-relative:text" coordsize="9047,129" o:allowincell="f" path="m641,r,128e" filled="f" strokecolor="#009fe3" strokeweight=".42297mm">
              <v:path arrowok="t"/>
            </v:shape>
            <v:shape id="_x0000_s4460" style="position:absolute;left:1429;top:303;width:9047;height:129;mso-position-horizontal-relative:page;mso-position-vertical-relative:text" coordsize="9047,129" o:allowincell="f" path="m705,r,128e" filled="f" strokecolor="#009fe3" strokeweight=".42297mm">
              <v:path arrowok="t"/>
            </v:shape>
            <v:shape id="_x0000_s4461" style="position:absolute;left:1429;top:303;width:9047;height:129;mso-position-horizontal-relative:page;mso-position-vertical-relative:text" coordsize="9047,129" o:allowincell="f" path="m769,r,128e" filled="f" strokecolor="#009fe3" strokeweight=".42297mm">
              <v:path arrowok="t"/>
            </v:shape>
            <v:shape id="_x0000_s4462" style="position:absolute;left:1429;top:303;width:9047;height:129;mso-position-horizontal-relative:page;mso-position-vertical-relative:text" coordsize="9047,129" o:allowincell="f" path="m834,r,128e" filled="f" strokecolor="#009fe3" strokeweight=".42297mm">
              <v:path arrowok="t"/>
            </v:shape>
            <v:shape id="_x0000_s4463" style="position:absolute;left:1429;top:303;width:9047;height:129;mso-position-horizontal-relative:page;mso-position-vertical-relative:text" coordsize="9047,129" o:allowincell="f" path="m898,r,128e" filled="f" strokecolor="#009fe3" strokeweight=".42297mm">
              <v:path arrowok="t"/>
            </v:shape>
            <v:shape id="_x0000_s4464" style="position:absolute;left:1429;top:303;width:9047;height:129;mso-position-horizontal-relative:page;mso-position-vertical-relative:text" coordsize="9047,129" o:allowincell="f" path="m962,r,128e" filled="f" strokecolor="#009fe3" strokeweight=".42297mm">
              <v:path arrowok="t"/>
            </v:shape>
            <v:shape id="_x0000_s4465" style="position:absolute;left:1429;top:303;width:9047;height:129;mso-position-horizontal-relative:page;mso-position-vertical-relative:text" coordsize="9047,129" o:allowincell="f" path="m1026,r,128e" filled="f" strokecolor="#009fe3" strokeweight=".42297mm">
              <v:path arrowok="t"/>
            </v:shape>
            <v:shape id="_x0000_s4466" style="position:absolute;left:1429;top:303;width:9047;height:129;mso-position-horizontal-relative:page;mso-position-vertical-relative:text" coordsize="9047,129" o:allowincell="f" path="m1090,r,128e" filled="f" strokecolor="#009fe3" strokeweight=".42297mm">
              <v:path arrowok="t"/>
            </v:shape>
            <v:shape id="_x0000_s4467" style="position:absolute;left:1429;top:303;width:9047;height:129;mso-position-horizontal-relative:page;mso-position-vertical-relative:text" coordsize="9047,129" o:allowincell="f" path="m1154,r,128e" filled="f" strokecolor="#009fe3" strokeweight=".42297mm">
              <v:path arrowok="t"/>
            </v:shape>
            <v:shape id="_x0000_s4468" style="position:absolute;left:1429;top:303;width:9047;height:129;mso-position-horizontal-relative:page;mso-position-vertical-relative:text" coordsize="9047,129" o:allowincell="f" path="m1219,r,128e" filled="f" strokecolor="#009fe3" strokeweight=".42297mm">
              <v:path arrowok="t"/>
            </v:shape>
            <v:shape id="_x0000_s4469" style="position:absolute;left:1429;top:303;width:9047;height:129;mso-position-horizontal-relative:page;mso-position-vertical-relative:text" coordsize="9047,129" o:allowincell="f" path="m1283,r,128e" filled="f" strokecolor="#009fe3" strokeweight=".42297mm">
              <v:path arrowok="t"/>
            </v:shape>
            <v:shape id="_x0000_s4470" style="position:absolute;left:1429;top:303;width:9047;height:129;mso-position-horizontal-relative:page;mso-position-vertical-relative:text" coordsize="9047,129" o:allowincell="f" path="m1347,r,128e" filled="f" strokecolor="#009fe3" strokeweight=".42297mm">
              <v:path arrowok="t"/>
            </v:shape>
            <v:shape id="_x0000_s4471" style="position:absolute;left:1429;top:303;width:9047;height:129;mso-position-horizontal-relative:page;mso-position-vertical-relative:text" coordsize="9047,129" o:allowincell="f" path="m1411,r,128e" filled="f" strokecolor="#009fe3" strokeweight=".42297mm">
              <v:path arrowok="t"/>
            </v:shape>
            <v:shape id="_x0000_s4472" style="position:absolute;left:1429;top:303;width:9047;height:129;mso-position-horizontal-relative:page;mso-position-vertical-relative:text" coordsize="9047,129" o:allowincell="f" path="m1475,r,128e" filled="f" strokecolor="#009fe3" strokeweight=".42297mm">
              <v:path arrowok="t"/>
            </v:shape>
            <v:shape id="_x0000_s4473" style="position:absolute;left:1429;top:303;width:9047;height:129;mso-position-horizontal-relative:page;mso-position-vertical-relative:text" coordsize="9047,129" o:allowincell="f" path="m1539,r,128e" filled="f" strokecolor="#009fe3" strokeweight=".42297mm">
              <v:path arrowok="t"/>
            </v:shape>
            <v:shape id="_x0000_s4474" style="position:absolute;left:1429;top:303;width:9047;height:129;mso-position-horizontal-relative:page;mso-position-vertical-relative:text" coordsize="9047,129" o:allowincell="f" path="m1604,r,128e" filled="f" strokecolor="#009fe3" strokeweight=".42297mm">
              <v:path arrowok="t"/>
            </v:shape>
            <v:shape id="_x0000_s4475" style="position:absolute;left:1429;top:303;width:9047;height:129;mso-position-horizontal-relative:page;mso-position-vertical-relative:text" coordsize="9047,129" o:allowincell="f" path="m1668,r,128e" filled="f" strokecolor="#009fe3" strokeweight=".42297mm">
              <v:path arrowok="t"/>
            </v:shape>
            <v:shape id="_x0000_s4476" style="position:absolute;left:1429;top:303;width:9047;height:129;mso-position-horizontal-relative:page;mso-position-vertical-relative:text" coordsize="9047,129" o:allowincell="f" path="m1732,r,128e" filled="f" strokecolor="#009fe3" strokeweight=".42297mm">
              <v:path arrowok="t"/>
            </v:shape>
            <v:shape id="_x0000_s4477" style="position:absolute;left:1429;top:303;width:9047;height:129;mso-position-horizontal-relative:page;mso-position-vertical-relative:text" coordsize="9047,129" o:allowincell="f" path="m1796,r,128e" filled="f" strokecolor="#009fe3" strokeweight=".42297mm">
              <v:path arrowok="t"/>
            </v:shape>
            <v:shape id="_x0000_s4478" style="position:absolute;left:1429;top:303;width:9047;height:129;mso-position-horizontal-relative:page;mso-position-vertical-relative:text" coordsize="9047,129" o:allowincell="f" path="m1860,r,128e" filled="f" strokecolor="#009fe3" strokeweight=".42297mm">
              <v:path arrowok="t"/>
            </v:shape>
            <v:shape id="_x0000_s4479" style="position:absolute;left:1429;top:303;width:9047;height:129;mso-position-horizontal-relative:page;mso-position-vertical-relative:text" coordsize="9047,129" o:allowincell="f" path="m1924,r,128e" filled="f" strokecolor="#009fe3" strokeweight=".42297mm">
              <v:path arrowok="t"/>
            </v:shape>
            <v:shape id="_x0000_s4480" style="position:absolute;left:1429;top:303;width:9047;height:129;mso-position-horizontal-relative:page;mso-position-vertical-relative:text" coordsize="9047,129" o:allowincell="f" path="m1989,r,128e" filled="f" strokecolor="#009fe3" strokeweight=".42297mm">
              <v:path arrowok="t"/>
            </v:shape>
            <v:shape id="_x0000_s4481" style="position:absolute;left:1429;top:303;width:9047;height:129;mso-position-horizontal-relative:page;mso-position-vertical-relative:text" coordsize="9047,129" o:allowincell="f" path="m2053,r,128e" filled="f" strokecolor="#009fe3" strokeweight=".42297mm">
              <v:path arrowok="t"/>
            </v:shape>
            <v:shape id="_x0000_s4482" style="position:absolute;left:1429;top:303;width:9047;height:129;mso-position-horizontal-relative:page;mso-position-vertical-relative:text" coordsize="9047,129" o:allowincell="f" path="m2117,r,128e" filled="f" strokecolor="#009fe3" strokeweight=".42297mm">
              <v:path arrowok="t"/>
            </v:shape>
            <v:shape id="_x0000_s4483" style="position:absolute;left:1429;top:303;width:9047;height:129;mso-position-horizontal-relative:page;mso-position-vertical-relative:text" coordsize="9047,129" o:allowincell="f" path="m2181,r,128e" filled="f" strokecolor="#009fe3" strokeweight=".42297mm">
              <v:path arrowok="t"/>
            </v:shape>
            <v:shape id="_x0000_s4484" style="position:absolute;left:1429;top:303;width:9047;height:129;mso-position-horizontal-relative:page;mso-position-vertical-relative:text" coordsize="9047,129" o:allowincell="f" path="m2245,r,128e" filled="f" strokecolor="#009fe3" strokeweight=".42297mm">
              <v:path arrowok="t"/>
            </v:shape>
            <v:shape id="_x0000_s4485" style="position:absolute;left:1429;top:303;width:9047;height:129;mso-position-horizontal-relative:page;mso-position-vertical-relative:text" coordsize="9047,129" o:allowincell="f" path="m2309,r,128e" filled="f" strokecolor="#009fe3" strokeweight=".42297mm">
              <v:path arrowok="t"/>
            </v:shape>
            <v:shape id="_x0000_s4486" style="position:absolute;left:1429;top:303;width:9047;height:129;mso-position-horizontal-relative:page;mso-position-vertical-relative:text" coordsize="9047,129" o:allowincell="f" path="m2374,r,128e" filled="f" strokecolor="#009fe3" strokeweight=".42297mm">
              <v:path arrowok="t"/>
            </v:shape>
            <v:shape id="_x0000_s4487" style="position:absolute;left:1429;top:303;width:9047;height:129;mso-position-horizontal-relative:page;mso-position-vertical-relative:text" coordsize="9047,129" o:allowincell="f" path="m2438,r,128e" filled="f" strokecolor="#009fe3" strokeweight=".42297mm">
              <v:path arrowok="t"/>
            </v:shape>
            <v:shape id="_x0000_s4488" style="position:absolute;left:1429;top:303;width:9047;height:129;mso-position-horizontal-relative:page;mso-position-vertical-relative:text" coordsize="9047,129" o:allowincell="f" path="m2502,r,128e" filled="f" strokecolor="#009fe3" strokeweight=".42297mm">
              <v:path arrowok="t"/>
            </v:shape>
            <v:shape id="_x0000_s4489" style="position:absolute;left:1429;top:303;width:9047;height:129;mso-position-horizontal-relative:page;mso-position-vertical-relative:text" coordsize="9047,129" o:allowincell="f" path="m2566,r,128e" filled="f" strokecolor="#009fe3" strokeweight=".42297mm">
              <v:path arrowok="t"/>
            </v:shape>
            <v:shape id="_x0000_s4490" style="position:absolute;left:1429;top:303;width:9047;height:129;mso-position-horizontal-relative:page;mso-position-vertical-relative:text" coordsize="9047,129" o:allowincell="f" path="m2630,r,128e" filled="f" strokecolor="#009fe3" strokeweight=".42297mm">
              <v:path arrowok="t"/>
            </v:shape>
            <v:shape id="_x0000_s4491" style="position:absolute;left:1429;top:303;width:9047;height:129;mso-position-horizontal-relative:page;mso-position-vertical-relative:text" coordsize="9047,129" o:allowincell="f" path="m2694,r,128e" filled="f" strokecolor="#009fe3" strokeweight=".42297mm">
              <v:path arrowok="t"/>
            </v:shape>
            <v:shape id="_x0000_s4492" style="position:absolute;left:1429;top:303;width:9047;height:129;mso-position-horizontal-relative:page;mso-position-vertical-relative:text" coordsize="9047,129" o:allowincell="f" path="m2758,r,128e" filled="f" strokecolor="#009fe3" strokeweight=".42297mm">
              <v:path arrowok="t"/>
            </v:shape>
            <v:shape id="_x0000_s4493" style="position:absolute;left:1429;top:303;width:9047;height:129;mso-position-horizontal-relative:page;mso-position-vertical-relative:text" coordsize="9047,129" o:allowincell="f" path="m2823,r,128e" filled="f" strokecolor="#009fe3" strokeweight=".42297mm">
              <v:path arrowok="t"/>
            </v:shape>
            <v:shape id="_x0000_s4494" style="position:absolute;left:1429;top:303;width:9047;height:129;mso-position-horizontal-relative:page;mso-position-vertical-relative:text" coordsize="9047,129" o:allowincell="f" path="m2887,r,128e" filled="f" strokecolor="#009fe3" strokeweight=".42297mm">
              <v:path arrowok="t"/>
            </v:shape>
            <v:shape id="_x0000_s4495" style="position:absolute;left:1429;top:303;width:9047;height:129;mso-position-horizontal-relative:page;mso-position-vertical-relative:text" coordsize="9047,129" o:allowincell="f" path="m2951,r,128e" filled="f" strokecolor="#009fe3" strokeweight=".42297mm">
              <v:path arrowok="t"/>
            </v:shape>
            <v:shape id="_x0000_s4496" style="position:absolute;left:1429;top:303;width:9047;height:129;mso-position-horizontal-relative:page;mso-position-vertical-relative:text" coordsize="9047,129" o:allowincell="f" path="m3015,r,128e" filled="f" strokecolor="#009fe3" strokeweight=".42297mm">
              <v:path arrowok="t"/>
            </v:shape>
            <v:shape id="_x0000_s4497" style="position:absolute;left:1429;top:303;width:9047;height:129;mso-position-horizontal-relative:page;mso-position-vertical-relative:text" coordsize="9047,129" o:allowincell="f" path="m3079,r,128e" filled="f" strokecolor="#009fe3" strokeweight=".42297mm">
              <v:path arrowok="t"/>
            </v:shape>
            <v:shape id="_x0000_s4498" style="position:absolute;left:1429;top:303;width:9047;height:129;mso-position-horizontal-relative:page;mso-position-vertical-relative:text" coordsize="9047,129" o:allowincell="f" path="m3143,r,128e" filled="f" strokecolor="#009fe3" strokeweight=".42297mm">
              <v:path arrowok="t"/>
            </v:shape>
            <v:shape id="_x0000_s4499" style="position:absolute;left:1429;top:303;width:9047;height:129;mso-position-horizontal-relative:page;mso-position-vertical-relative:text" coordsize="9047,129" o:allowincell="f" path="m3208,r,128e" filled="f" strokecolor="#009fe3" strokeweight=".42297mm">
              <v:path arrowok="t"/>
            </v:shape>
            <v:shape id="_x0000_s4500" style="position:absolute;left:1429;top:303;width:9047;height:129;mso-position-horizontal-relative:page;mso-position-vertical-relative:text" coordsize="9047,129" o:allowincell="f" path="m3272,r,128e" filled="f" strokecolor="#009fe3" strokeweight=".42297mm">
              <v:path arrowok="t"/>
            </v:shape>
            <v:shape id="_x0000_s4501" style="position:absolute;left:1429;top:303;width:9047;height:129;mso-position-horizontal-relative:page;mso-position-vertical-relative:text" coordsize="9047,129" o:allowincell="f" path="m3336,r,128e" filled="f" strokecolor="#009fe3" strokeweight=".42297mm">
              <v:path arrowok="t"/>
            </v:shape>
            <v:shape id="_x0000_s4502" style="position:absolute;left:1429;top:303;width:9047;height:129;mso-position-horizontal-relative:page;mso-position-vertical-relative:text" coordsize="9047,129" o:allowincell="f" path="m3400,r,128e" filled="f" strokecolor="#009fe3" strokeweight=".42297mm">
              <v:path arrowok="t"/>
            </v:shape>
            <v:shape id="_x0000_s4503" style="position:absolute;left:1429;top:303;width:9047;height:129;mso-position-horizontal-relative:page;mso-position-vertical-relative:text" coordsize="9047,129" o:allowincell="f" path="m3464,r,128e" filled="f" strokecolor="#009fe3" strokeweight=".42297mm">
              <v:path arrowok="t"/>
            </v:shape>
            <v:shape id="_x0000_s4504" style="position:absolute;left:1429;top:303;width:9047;height:129;mso-position-horizontal-relative:page;mso-position-vertical-relative:text" coordsize="9047,129" o:allowincell="f" path="m3528,r,128e" filled="f" strokecolor="#009fe3" strokeweight=".42297mm">
              <v:path arrowok="t"/>
            </v:shape>
            <v:shape id="_x0000_s4505" style="position:absolute;left:1429;top:303;width:9047;height:129;mso-position-horizontal-relative:page;mso-position-vertical-relative:text" coordsize="9047,129" o:allowincell="f" path="m3593,r,128e" filled="f" strokecolor="#009fe3" strokeweight=".42297mm">
              <v:path arrowok="t"/>
            </v:shape>
            <v:shape id="_x0000_s4506" style="position:absolute;left:1429;top:303;width:9047;height:129;mso-position-horizontal-relative:page;mso-position-vertical-relative:text" coordsize="9047,129" o:allowincell="f" path="m3657,r,128e" filled="f" strokecolor="#009fe3" strokeweight=".42297mm">
              <v:path arrowok="t"/>
            </v:shape>
            <v:shape id="_x0000_s4507" style="position:absolute;left:1429;top:303;width:9047;height:129;mso-position-horizontal-relative:page;mso-position-vertical-relative:text" coordsize="9047,129" o:allowincell="f" path="m3721,r,128e" filled="f" strokecolor="#009fe3" strokeweight=".42297mm">
              <v:path arrowok="t"/>
            </v:shape>
            <v:shape id="_x0000_s4508" style="position:absolute;left:1429;top:303;width:9047;height:129;mso-position-horizontal-relative:page;mso-position-vertical-relative:text" coordsize="9047,129" o:allowincell="f" path="m3785,r,128e" filled="f" strokecolor="#009fe3" strokeweight=".42297mm">
              <v:path arrowok="t"/>
            </v:shape>
            <v:shape id="_x0000_s4509" style="position:absolute;left:1429;top:303;width:9047;height:129;mso-position-horizontal-relative:page;mso-position-vertical-relative:text" coordsize="9047,129" o:allowincell="f" path="m3849,r,128e" filled="f" strokecolor="#009fe3" strokeweight=".42297mm">
              <v:path arrowok="t"/>
            </v:shape>
            <v:shape id="_x0000_s4510" style="position:absolute;left:1429;top:303;width:9047;height:129;mso-position-horizontal-relative:page;mso-position-vertical-relative:text" coordsize="9047,129" o:allowincell="f" path="m3913,r,128e" filled="f" strokecolor="#009fe3" strokeweight=".42297mm">
              <v:path arrowok="t"/>
            </v:shape>
            <v:shape id="_x0000_s4511" style="position:absolute;left:1429;top:303;width:9047;height:129;mso-position-horizontal-relative:page;mso-position-vertical-relative:text" coordsize="9047,129" o:allowincell="f" path="m3978,r,128e" filled="f" strokecolor="#009fe3" strokeweight=".42297mm">
              <v:path arrowok="t"/>
            </v:shape>
            <v:shape id="_x0000_s4512" style="position:absolute;left:1429;top:303;width:9047;height:129;mso-position-horizontal-relative:page;mso-position-vertical-relative:text" coordsize="9047,129" o:allowincell="f" path="m4042,r,128e" filled="f" strokecolor="#009fe3" strokeweight=".42297mm">
              <v:path arrowok="t"/>
            </v:shape>
            <v:shape id="_x0000_s4513" style="position:absolute;left:1429;top:303;width:9047;height:129;mso-position-horizontal-relative:page;mso-position-vertical-relative:text" coordsize="9047,129" o:allowincell="f" path="m4106,r,128e" filled="f" strokecolor="#009fe3" strokeweight=".42297mm">
              <v:path arrowok="t"/>
            </v:shape>
            <v:shape id="_x0000_s4514" style="position:absolute;left:1429;top:303;width:9047;height:129;mso-position-horizontal-relative:page;mso-position-vertical-relative:text" coordsize="9047,129" o:allowincell="f" path="m4170,r,128e" filled="f" strokecolor="#009fe3" strokeweight=".42297mm">
              <v:path arrowok="t"/>
            </v:shape>
            <v:shape id="_x0000_s4515" style="position:absolute;left:1429;top:303;width:9047;height:129;mso-position-horizontal-relative:page;mso-position-vertical-relative:text" coordsize="9047,129" o:allowincell="f" path="m4234,r,128e" filled="f" strokecolor="#009fe3" strokeweight=".42297mm">
              <v:path arrowok="t"/>
            </v:shape>
            <v:shape id="_x0000_s4516" style="position:absolute;left:1429;top:303;width:9047;height:129;mso-position-horizontal-relative:page;mso-position-vertical-relative:text" coordsize="9047,129" o:allowincell="f" path="m4298,r,128e" filled="f" strokecolor="#009fe3" strokeweight=".42297mm">
              <v:path arrowok="t"/>
            </v:shape>
            <v:shape id="_x0000_s4517" style="position:absolute;left:1429;top:303;width:9047;height:129;mso-position-horizontal-relative:page;mso-position-vertical-relative:text" coordsize="9047,129" o:allowincell="f" path="m4363,r,128e" filled="f" strokecolor="#009fe3" strokeweight=".42297mm">
              <v:path arrowok="t"/>
            </v:shape>
            <v:shape id="_x0000_s4518" style="position:absolute;left:1429;top:303;width:9047;height:129;mso-position-horizontal-relative:page;mso-position-vertical-relative:text" coordsize="9047,129" o:allowincell="f" path="m4427,r,128e" filled="f" strokecolor="#009fe3" strokeweight=".42297mm">
              <v:path arrowok="t"/>
            </v:shape>
            <v:shape id="_x0000_s4519" style="position:absolute;left:1429;top:303;width:9047;height:129;mso-position-horizontal-relative:page;mso-position-vertical-relative:text" coordsize="9047,129" o:allowincell="f" path="m4491,r,128e" filled="f" strokecolor="#009fe3" strokeweight=".42297mm">
              <v:path arrowok="t"/>
            </v:shape>
            <v:shape id="_x0000_s4520" style="position:absolute;left:1429;top:303;width:9047;height:129;mso-position-horizontal-relative:page;mso-position-vertical-relative:text" coordsize="9047,129" o:allowincell="f" path="m4555,r,128e" filled="f" strokecolor="#009fe3" strokeweight=".42297mm">
              <v:path arrowok="t"/>
            </v:shape>
            <v:shape id="_x0000_s4521" style="position:absolute;left:1429;top:303;width:9047;height:129;mso-position-horizontal-relative:page;mso-position-vertical-relative:text" coordsize="9047,129" o:allowincell="f" path="m4619,r,128e" filled="f" strokecolor="#009fe3" strokeweight=".42297mm">
              <v:path arrowok="t"/>
            </v:shape>
            <v:shape id="_x0000_s4522" style="position:absolute;left:1429;top:303;width:9047;height:129;mso-position-horizontal-relative:page;mso-position-vertical-relative:text" coordsize="9047,129" o:allowincell="f" path="m4683,r,128e" filled="f" strokecolor="#009fe3" strokeweight=".42297mm">
              <v:path arrowok="t"/>
            </v:shape>
            <v:shape id="_x0000_s4523" style="position:absolute;left:1429;top:303;width:9047;height:129;mso-position-horizontal-relative:page;mso-position-vertical-relative:text" coordsize="9047,129" o:allowincell="f" path="m4748,r,128e" filled="f" strokecolor="#009fe3" strokeweight=".42297mm">
              <v:path arrowok="t"/>
            </v:shape>
            <v:shape id="_x0000_s4524" style="position:absolute;left:1429;top:303;width:9047;height:129;mso-position-horizontal-relative:page;mso-position-vertical-relative:text" coordsize="9047,129" o:allowincell="f" path="m4812,r,128e" filled="f" strokecolor="#009fe3" strokeweight=".42297mm">
              <v:path arrowok="t"/>
            </v:shape>
            <v:shape id="_x0000_s4525" style="position:absolute;left:1429;top:303;width:9047;height:129;mso-position-horizontal-relative:page;mso-position-vertical-relative:text" coordsize="9047,129" o:allowincell="f" path="m4876,r,128e" filled="f" strokecolor="#009fe3" strokeweight=".42297mm">
              <v:path arrowok="t"/>
            </v:shape>
            <v:shape id="_x0000_s4526" style="position:absolute;left:1429;top:303;width:9047;height:129;mso-position-horizontal-relative:page;mso-position-vertical-relative:text" coordsize="9047,129" o:allowincell="f" path="m4940,r,128e" filled="f" strokecolor="#009fe3" strokeweight=".42297mm">
              <v:path arrowok="t"/>
            </v:shape>
            <v:shape id="_x0000_s4527" style="position:absolute;left:1429;top:303;width:9047;height:129;mso-position-horizontal-relative:page;mso-position-vertical-relative:text" coordsize="9047,129" o:allowincell="f" path="m5004,r,128e" filled="f" strokecolor="#009fe3" strokeweight=".42297mm">
              <v:path arrowok="t"/>
            </v:shape>
            <v:shape id="_x0000_s4528" style="position:absolute;left:1429;top:303;width:9047;height:129;mso-position-horizontal-relative:page;mso-position-vertical-relative:text" coordsize="9047,129" o:allowincell="f" path="m5068,r,128e" filled="f" strokecolor="#009fe3" strokeweight=".42297mm">
              <v:path arrowok="t"/>
            </v:shape>
            <v:shape id="_x0000_s4529" style="position:absolute;left:1429;top:303;width:9047;height:129;mso-position-horizontal-relative:page;mso-position-vertical-relative:text" coordsize="9047,129" o:allowincell="f" path="m5132,r,128e" filled="f" strokecolor="#009fe3" strokeweight=".42297mm">
              <v:path arrowok="t"/>
            </v:shape>
            <v:shape id="_x0000_s4530" style="position:absolute;left:1429;top:303;width:9047;height:129;mso-position-horizontal-relative:page;mso-position-vertical-relative:text" coordsize="9047,129" o:allowincell="f" path="m5197,r,128e" filled="f" strokecolor="#009fe3" strokeweight=".42297mm">
              <v:path arrowok="t"/>
            </v:shape>
            <v:shape id="_x0000_s4531" style="position:absolute;left:1429;top:303;width:9047;height:129;mso-position-horizontal-relative:page;mso-position-vertical-relative:text" coordsize="9047,129" o:allowincell="f" path="m5261,r,128e" filled="f" strokecolor="#009fe3" strokeweight=".42297mm">
              <v:path arrowok="t"/>
            </v:shape>
            <v:shape id="_x0000_s4532" style="position:absolute;left:1429;top:303;width:9047;height:129;mso-position-horizontal-relative:page;mso-position-vertical-relative:text" coordsize="9047,129" o:allowincell="f" path="m5325,r,128e" filled="f" strokecolor="#009fe3" strokeweight=".42297mm">
              <v:path arrowok="t"/>
            </v:shape>
            <v:shape id="_x0000_s4533" style="position:absolute;left:1429;top:303;width:9047;height:129;mso-position-horizontal-relative:page;mso-position-vertical-relative:text" coordsize="9047,129" o:allowincell="f" path="m5389,r,128e" filled="f" strokecolor="#009fe3" strokeweight=".42297mm">
              <v:path arrowok="t"/>
            </v:shape>
            <v:shape id="_x0000_s4534" style="position:absolute;left:1429;top:303;width:9047;height:129;mso-position-horizontal-relative:page;mso-position-vertical-relative:text" coordsize="9047,129" o:allowincell="f" path="m5453,r,128e" filled="f" strokecolor="#009fe3" strokeweight=".42297mm">
              <v:path arrowok="t"/>
            </v:shape>
            <v:shape id="_x0000_s4535" style="position:absolute;left:1429;top:303;width:9047;height:129;mso-position-horizontal-relative:page;mso-position-vertical-relative:text" coordsize="9047,129" o:allowincell="f" path="m5517,r,128e" filled="f" strokecolor="#009fe3" strokeweight=".42297mm">
              <v:path arrowok="t"/>
            </v:shape>
            <v:shape id="_x0000_s4536" style="position:absolute;left:1429;top:303;width:9047;height:129;mso-position-horizontal-relative:page;mso-position-vertical-relative:text" coordsize="9047,129" o:allowincell="f" path="m5582,r,128e" filled="f" strokecolor="#009fe3" strokeweight=".42297mm">
              <v:path arrowok="t"/>
            </v:shape>
            <v:shape id="_x0000_s4537" style="position:absolute;left:1429;top:303;width:9047;height:129;mso-position-horizontal-relative:page;mso-position-vertical-relative:text" coordsize="9047,129" o:allowincell="f" path="m5646,r,128e" filled="f" strokecolor="#009fe3" strokeweight=".42297mm">
              <v:path arrowok="t"/>
            </v:shape>
            <v:shape id="_x0000_s4538" style="position:absolute;left:1429;top:303;width:9047;height:129;mso-position-horizontal-relative:page;mso-position-vertical-relative:text" coordsize="9047,129" o:allowincell="f" path="m5710,r,128e" filled="f" strokecolor="#009fe3" strokeweight=".42297mm">
              <v:path arrowok="t"/>
            </v:shape>
            <v:shape id="_x0000_s4539" style="position:absolute;left:1429;top:303;width:9047;height:129;mso-position-horizontal-relative:page;mso-position-vertical-relative:text" coordsize="9047,129" o:allowincell="f" path="m5774,r,128e" filled="f" strokecolor="#009fe3" strokeweight=".42297mm">
              <v:path arrowok="t"/>
            </v:shape>
            <v:shape id="_x0000_s4540" style="position:absolute;left:1429;top:303;width:9047;height:129;mso-position-horizontal-relative:page;mso-position-vertical-relative:text" coordsize="9047,129" o:allowincell="f" path="m5838,r,128e" filled="f" strokecolor="#009fe3" strokeweight=".42297mm">
              <v:path arrowok="t"/>
            </v:shape>
            <v:shape id="_x0000_s4541" style="position:absolute;left:1429;top:303;width:9047;height:129;mso-position-horizontal-relative:page;mso-position-vertical-relative:text" coordsize="9047,129" o:allowincell="f" path="m5902,r,128e" filled="f" strokecolor="#009fe3" strokeweight=".42297mm">
              <v:path arrowok="t"/>
            </v:shape>
            <v:shape id="_x0000_s4542" style="position:absolute;left:1429;top:303;width:9047;height:129;mso-position-horizontal-relative:page;mso-position-vertical-relative:text" coordsize="9047,129" o:allowincell="f" path="m5967,r,128e" filled="f" strokecolor="#009fe3" strokeweight=".42297mm">
              <v:path arrowok="t"/>
            </v:shape>
            <v:shape id="_x0000_s4543" style="position:absolute;left:1429;top:303;width:9047;height:129;mso-position-horizontal-relative:page;mso-position-vertical-relative:text" coordsize="9047,129" o:allowincell="f" path="m6031,r,128e" filled="f" strokecolor="#009fe3" strokeweight=".42297mm">
              <v:path arrowok="t"/>
            </v:shape>
            <v:shape id="_x0000_s4544" style="position:absolute;left:1429;top:303;width:9047;height:129;mso-position-horizontal-relative:page;mso-position-vertical-relative:text" coordsize="9047,129" o:allowincell="f" path="m6095,r,128e" filled="f" strokecolor="#009fe3" strokeweight=".42297mm">
              <v:path arrowok="t"/>
            </v:shape>
            <v:shape id="_x0000_s4545" style="position:absolute;left:1429;top:303;width:9047;height:129;mso-position-horizontal-relative:page;mso-position-vertical-relative:text" coordsize="9047,129" o:allowincell="f" path="m6159,r,128e" filled="f" strokecolor="#009fe3" strokeweight=".42297mm">
              <v:path arrowok="t"/>
            </v:shape>
            <v:shape id="_x0000_s4546" style="position:absolute;left:1429;top:303;width:9047;height:129;mso-position-horizontal-relative:page;mso-position-vertical-relative:text" coordsize="9047,129" o:allowincell="f" path="m6223,r,128e" filled="f" strokecolor="#009fe3" strokeweight=".42297mm">
              <v:path arrowok="t"/>
            </v:shape>
            <v:shape id="_x0000_s4547" style="position:absolute;left:1429;top:303;width:9047;height:129;mso-position-horizontal-relative:page;mso-position-vertical-relative:text" coordsize="9047,129" o:allowincell="f" path="m6287,r,128e" filled="f" strokecolor="#009fe3" strokeweight=".42297mm">
              <v:path arrowok="t"/>
            </v:shape>
            <v:shape id="_x0000_s4548" style="position:absolute;left:1429;top:303;width:9047;height:129;mso-position-horizontal-relative:page;mso-position-vertical-relative:text" coordsize="9047,129" o:allowincell="f" path="m6352,r,128e" filled="f" strokecolor="#009fe3" strokeweight=".42297mm">
              <v:path arrowok="t"/>
            </v:shape>
            <v:shape id="_x0000_s4549" style="position:absolute;left:1429;top:303;width:9047;height:129;mso-position-horizontal-relative:page;mso-position-vertical-relative:text" coordsize="9047,129" o:allowincell="f" path="m6416,r,128e" filled="f" strokecolor="#009fe3" strokeweight=".42297mm">
              <v:path arrowok="t"/>
            </v:shape>
            <v:shape id="_x0000_s4550" style="position:absolute;left:1429;top:303;width:9047;height:129;mso-position-horizontal-relative:page;mso-position-vertical-relative:text" coordsize="9047,129" o:allowincell="f" path="m6480,r,128e" filled="f" strokecolor="#009fe3" strokeweight=".42297mm">
              <v:path arrowok="t"/>
            </v:shape>
            <v:shape id="_x0000_s4551" style="position:absolute;left:1429;top:303;width:9047;height:129;mso-position-horizontal-relative:page;mso-position-vertical-relative:text" coordsize="9047,129" o:allowincell="f" path="m6544,r,128e" filled="f" strokecolor="#009fe3" strokeweight=".42297mm">
              <v:path arrowok="t"/>
            </v:shape>
            <v:shape id="_x0000_s4552" style="position:absolute;left:1429;top:303;width:9047;height:129;mso-position-horizontal-relative:page;mso-position-vertical-relative:text" coordsize="9047,129" o:allowincell="f" path="m6608,r,128e" filled="f" strokecolor="#009fe3" strokeweight=".42297mm">
              <v:path arrowok="t"/>
            </v:shape>
            <v:shape id="_x0000_s4553" style="position:absolute;left:1429;top:303;width:9047;height:129;mso-position-horizontal-relative:page;mso-position-vertical-relative:text" coordsize="9047,129" o:allowincell="f" path="m6672,r,128e" filled="f" strokecolor="#009fe3" strokeweight=".42297mm">
              <v:path arrowok="t"/>
            </v:shape>
            <v:shape id="_x0000_s4554" style="position:absolute;left:1429;top:303;width:9047;height:129;mso-position-horizontal-relative:page;mso-position-vertical-relative:text" coordsize="9047,129" o:allowincell="f" path="m6737,r,128e" filled="f" strokecolor="#009fe3" strokeweight=".42297mm">
              <v:path arrowok="t"/>
            </v:shape>
            <v:shape id="_x0000_s4555" style="position:absolute;left:1429;top:303;width:9047;height:129;mso-position-horizontal-relative:page;mso-position-vertical-relative:text" coordsize="9047,129" o:allowincell="f" path="m6801,r,128e" filled="f" strokecolor="#009fe3" strokeweight=".42297mm">
              <v:path arrowok="t"/>
            </v:shape>
            <v:shape id="_x0000_s4556" style="position:absolute;left:1429;top:303;width:9047;height:129;mso-position-horizontal-relative:page;mso-position-vertical-relative:text" coordsize="9047,129" o:allowincell="f" path="m6865,r,128e" filled="f" strokecolor="#009fe3" strokeweight=".42297mm">
              <v:path arrowok="t"/>
            </v:shape>
            <v:shape id="_x0000_s4557" style="position:absolute;left:1429;top:303;width:9047;height:129;mso-position-horizontal-relative:page;mso-position-vertical-relative:text" coordsize="9047,129" o:allowincell="f" path="m6929,r,128e" filled="f" strokecolor="#009fe3" strokeweight=".42297mm">
              <v:path arrowok="t"/>
            </v:shape>
            <v:shape id="_x0000_s4558" style="position:absolute;left:1429;top:303;width:9047;height:129;mso-position-horizontal-relative:page;mso-position-vertical-relative:text" coordsize="9047,129" o:allowincell="f" path="m6993,r,128e" filled="f" strokecolor="#009fe3" strokeweight=".42297mm">
              <v:path arrowok="t"/>
            </v:shape>
            <v:shape id="_x0000_s4559" style="position:absolute;left:1429;top:303;width:9047;height:129;mso-position-horizontal-relative:page;mso-position-vertical-relative:text" coordsize="9047,129" o:allowincell="f" path="m7057,r,128e" filled="f" strokecolor="#009fe3" strokeweight=".42297mm">
              <v:path arrowok="t"/>
            </v:shape>
            <v:shape id="_x0000_s4560" style="position:absolute;left:1429;top:303;width:9047;height:129;mso-position-horizontal-relative:page;mso-position-vertical-relative:text" coordsize="9047,129" o:allowincell="f" path="m7122,r,128e" filled="f" strokecolor="#009fe3" strokeweight=".42297mm">
              <v:path arrowok="t"/>
            </v:shape>
            <v:shape id="_x0000_s4561" style="position:absolute;left:1429;top:303;width:9047;height:129;mso-position-horizontal-relative:page;mso-position-vertical-relative:text" coordsize="9047,129" o:allowincell="f" path="m7186,r,128e" filled="f" strokecolor="#009fe3" strokeweight=".42297mm">
              <v:path arrowok="t"/>
            </v:shape>
            <v:shape id="_x0000_s4562" style="position:absolute;left:1429;top:303;width:9047;height:129;mso-position-horizontal-relative:page;mso-position-vertical-relative:text" coordsize="9047,129" o:allowincell="f" path="m7250,r,128e" filled="f" strokecolor="#009fe3" strokeweight=".42297mm">
              <v:path arrowok="t"/>
            </v:shape>
            <v:shape id="_x0000_s4563" style="position:absolute;left:1429;top:303;width:9047;height:129;mso-position-horizontal-relative:page;mso-position-vertical-relative:text" coordsize="9047,129" o:allowincell="f" path="m7314,r,128e" filled="f" strokecolor="#009fe3" strokeweight=".42297mm">
              <v:path arrowok="t"/>
            </v:shape>
            <v:shape id="_x0000_s4564" style="position:absolute;left:1429;top:303;width:9047;height:129;mso-position-horizontal-relative:page;mso-position-vertical-relative:text" coordsize="9047,129" o:allowincell="f" path="m7378,r,128e" filled="f" strokecolor="#009fe3" strokeweight=".42297mm">
              <v:path arrowok="t"/>
            </v:shape>
            <v:shape id="_x0000_s4565" style="position:absolute;left:1429;top:303;width:9047;height:129;mso-position-horizontal-relative:page;mso-position-vertical-relative:text" coordsize="9047,129" o:allowincell="f" path="m7442,r,128e" filled="f" strokecolor="#009fe3" strokeweight=".42297mm">
              <v:path arrowok="t"/>
            </v:shape>
            <v:shape id="_x0000_s4566" style="position:absolute;left:1429;top:303;width:9047;height:129;mso-position-horizontal-relative:page;mso-position-vertical-relative:text" coordsize="9047,129" o:allowincell="f" path="m7506,r,128e" filled="f" strokecolor="#009fe3" strokeweight=".42297mm">
              <v:path arrowok="t"/>
            </v:shape>
            <v:shape id="_x0000_s4567" style="position:absolute;left:1429;top:303;width:9047;height:129;mso-position-horizontal-relative:page;mso-position-vertical-relative:text" coordsize="9047,129" o:allowincell="f" path="m7571,r,128e" filled="f" strokecolor="#009fe3" strokeweight=".42297mm">
              <v:path arrowok="t"/>
            </v:shape>
            <v:shape id="_x0000_s4568" style="position:absolute;left:1429;top:303;width:9047;height:129;mso-position-horizontal-relative:page;mso-position-vertical-relative:text" coordsize="9047,129" o:allowincell="f" path="m7635,r,128e" filled="f" strokecolor="#009fe3" strokeweight=".42297mm">
              <v:path arrowok="t"/>
            </v:shape>
            <v:shape id="_x0000_s4569" style="position:absolute;left:1429;top:303;width:9047;height:129;mso-position-horizontal-relative:page;mso-position-vertical-relative:text" coordsize="9047,129" o:allowincell="f" path="m7699,r,128e" filled="f" strokecolor="#009fe3" strokeweight=".42297mm">
              <v:path arrowok="t"/>
            </v:shape>
            <v:shape id="_x0000_s4570" style="position:absolute;left:1429;top:303;width:9047;height:129;mso-position-horizontal-relative:page;mso-position-vertical-relative:text" coordsize="9047,129" o:allowincell="f" path="m7763,r,128e" filled="f" strokecolor="#009fe3" strokeweight=".42297mm">
              <v:path arrowok="t"/>
            </v:shape>
            <v:shape id="_x0000_s4571" style="position:absolute;left:1429;top:303;width:9047;height:129;mso-position-horizontal-relative:page;mso-position-vertical-relative:text" coordsize="9047,129" o:allowincell="f" path="m7827,r,128e" filled="f" strokecolor="#009fe3" strokeweight=".42297mm">
              <v:path arrowok="t"/>
            </v:shape>
            <v:shape id="_x0000_s4572" style="position:absolute;left:1429;top:303;width:9047;height:129;mso-position-horizontal-relative:page;mso-position-vertical-relative:text" coordsize="9047,129" o:allowincell="f" path="m7891,r,128e" filled="f" strokecolor="#009fe3" strokeweight=".42297mm">
              <v:path arrowok="t"/>
            </v:shape>
            <v:shape id="_x0000_s4573" style="position:absolute;left:1429;top:303;width:9047;height:129;mso-position-horizontal-relative:page;mso-position-vertical-relative:text" coordsize="9047,129" o:allowincell="f" path="m7956,r,128e" filled="f" strokecolor="#009fe3" strokeweight=".42297mm">
              <v:path arrowok="t"/>
            </v:shape>
            <v:shape id="_x0000_s4574" style="position:absolute;left:1429;top:303;width:9047;height:129;mso-position-horizontal-relative:page;mso-position-vertical-relative:text" coordsize="9047,129" o:allowincell="f" path="m8020,r,128e" filled="f" strokecolor="#009fe3" strokeweight=".42297mm">
              <v:path arrowok="t"/>
            </v:shape>
            <v:shape id="_x0000_s4575" style="position:absolute;left:1429;top:303;width:9047;height:129;mso-position-horizontal-relative:page;mso-position-vertical-relative:text" coordsize="9047,129" o:allowincell="f" path="m8084,r,128e" filled="f" strokecolor="#009fe3" strokeweight=".42297mm">
              <v:path arrowok="t"/>
            </v:shape>
            <v:shape id="_x0000_s4576" style="position:absolute;left:1429;top:303;width:9047;height:129;mso-position-horizontal-relative:page;mso-position-vertical-relative:text" coordsize="9047,129" o:allowincell="f" path="m8148,r,128e" filled="f" strokecolor="#009fe3" strokeweight=".42297mm">
              <v:path arrowok="t"/>
            </v:shape>
            <v:shape id="_x0000_s4577" style="position:absolute;left:1429;top:303;width:9047;height:129;mso-position-horizontal-relative:page;mso-position-vertical-relative:text" coordsize="9047,129" o:allowincell="f" path="m8212,r,128e" filled="f" strokecolor="#009fe3" strokeweight=".42297mm">
              <v:path arrowok="t"/>
            </v:shape>
            <v:shape id="_x0000_s4578" style="position:absolute;left:1429;top:303;width:9047;height:129;mso-position-horizontal-relative:page;mso-position-vertical-relative:text" coordsize="9047,129" o:allowincell="f" path="m8276,r,128e" filled="f" strokecolor="#009fe3" strokeweight=".42297mm">
              <v:path arrowok="t"/>
            </v:shape>
            <v:shape id="_x0000_s4579" style="position:absolute;left:1429;top:303;width:9047;height:129;mso-position-horizontal-relative:page;mso-position-vertical-relative:text" coordsize="9047,129" o:allowincell="f" path="m8341,r,128e" filled="f" strokecolor="#009fe3" strokeweight=".42297mm">
              <v:path arrowok="t"/>
            </v:shape>
            <v:shape id="_x0000_s4580" style="position:absolute;left:1429;top:303;width:9047;height:129;mso-position-horizontal-relative:page;mso-position-vertical-relative:text" coordsize="9047,129" o:allowincell="f" path="m8405,r,128e" filled="f" strokecolor="#009fe3" strokeweight=".42297mm">
              <v:path arrowok="t"/>
            </v:shape>
            <v:shape id="_x0000_s4581" style="position:absolute;left:1429;top:303;width:9047;height:129;mso-position-horizontal-relative:page;mso-position-vertical-relative:text" coordsize="9047,129" o:allowincell="f" path="m8469,r,128e" filled="f" strokecolor="#009fe3" strokeweight=".42297mm">
              <v:path arrowok="t"/>
            </v:shape>
            <v:shape id="_x0000_s4582" style="position:absolute;left:1429;top:303;width:9047;height:129;mso-position-horizontal-relative:page;mso-position-vertical-relative:text" coordsize="9047,129" o:allowincell="f" path="m8533,r,128e" filled="f" strokecolor="#009fe3" strokeweight=".42297mm">
              <v:path arrowok="t"/>
            </v:shape>
            <v:shape id="_x0000_s4583" style="position:absolute;left:1429;top:303;width:9047;height:129;mso-position-horizontal-relative:page;mso-position-vertical-relative:text" coordsize="9047,129" o:allowincell="f" path="m8597,r,128e" filled="f" strokecolor="#009fe3" strokeweight=".42297mm">
              <v:path arrowok="t"/>
            </v:shape>
            <v:shape id="_x0000_s4584" style="position:absolute;left:1429;top:303;width:9047;height:129;mso-position-horizontal-relative:page;mso-position-vertical-relative:text" coordsize="9047,129" o:allowincell="f" path="m8661,r,128e" filled="f" strokecolor="#009fe3" strokeweight=".42297mm">
              <v:path arrowok="t"/>
            </v:shape>
            <v:shape id="_x0000_s4585" style="position:absolute;left:1429;top:303;width:9047;height:129;mso-position-horizontal-relative:page;mso-position-vertical-relative:text" coordsize="9047,129" o:allowincell="f" path="m8726,r,128e" filled="f" strokecolor="#009fe3" strokeweight=".42297mm">
              <v:path arrowok="t"/>
            </v:shape>
            <v:shape id="_x0000_s4586" style="position:absolute;left:1429;top:303;width:9047;height:129;mso-position-horizontal-relative:page;mso-position-vertical-relative:text" coordsize="9047,129" o:allowincell="f" path="m8790,r,128e" filled="f" strokecolor="#009fe3" strokeweight=".42297mm">
              <v:path arrowok="t"/>
            </v:shape>
            <v:shape id="_x0000_s4587" style="position:absolute;left:1429;top:303;width:9047;height:129;mso-position-horizontal-relative:page;mso-position-vertical-relative:text" coordsize="9047,129" o:allowincell="f" path="m8854,r,128e" filled="f" strokecolor="#009fe3" strokeweight=".42297mm">
              <v:path arrowok="t"/>
            </v:shape>
            <v:shape id="_x0000_s4588" style="position:absolute;left:1429;top:303;width:9047;height:129;mso-position-horizontal-relative:page;mso-position-vertical-relative:text" coordsize="9047,129" o:allowincell="f" path="m8918,r,128e" filled="f" strokecolor="#009fe3" strokeweight=".42297mm">
              <v:path arrowok="t"/>
            </v:shape>
            <v:shape id="_x0000_s4589" style="position:absolute;left:1429;top:303;width:9047;height:129;mso-position-horizontal-relative:page;mso-position-vertical-relative:text" coordsize="9047,129" o:allowincell="f" path="m8982,r,128e" filled="f" strokecolor="#009fe3" strokeweight=".42297mm">
              <v:path arrowok="t"/>
            </v:shape>
            <v:shape id="_x0000_s4590"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GvdeMetni"/>
        <w:kinsoku w:val="0"/>
        <w:overflowPunct w:val="0"/>
        <w:spacing w:before="109"/>
        <w:ind w:left="1551" w:right="571"/>
      </w:pPr>
      <w:r>
        <w:t>Ev sahibi Üye Federasyon / Organizasyon Komitesi yeterli miktarda Sporcu Göğüs Numarası ve çengelli iğne temin etmelidir:</w:t>
      </w:r>
    </w:p>
    <w:p w:rsidR="00025EF4" w:rsidRDefault="00025EF4">
      <w:pPr>
        <w:pStyle w:val="GvdeMetni"/>
        <w:kinsoku w:val="0"/>
        <w:overflowPunct w:val="0"/>
        <w:spacing w:before="6"/>
        <w:rPr>
          <w:sz w:val="21"/>
          <w:szCs w:val="21"/>
        </w:rPr>
      </w:pPr>
    </w:p>
    <w:p w:rsidR="00025EF4" w:rsidRDefault="00025EF4">
      <w:pPr>
        <w:pStyle w:val="Balk3"/>
        <w:numPr>
          <w:ilvl w:val="0"/>
          <w:numId w:val="48"/>
        </w:numPr>
        <w:tabs>
          <w:tab w:val="left" w:pos="1552"/>
        </w:tabs>
        <w:kinsoku w:val="0"/>
        <w:overflowPunct w:val="0"/>
        <w:spacing w:before="1"/>
        <w:ind w:hanging="1135"/>
        <w:rPr>
          <w:spacing w:val="-2"/>
          <w:w w:val="110"/>
        </w:rPr>
      </w:pPr>
      <w:r>
        <w:rPr>
          <w:w w:val="110"/>
        </w:rPr>
        <w:t>SPORCU GÖĞÜS NUMARALARI:</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F26809">
      <w:pPr>
        <w:pStyle w:val="ListeParagraf"/>
        <w:numPr>
          <w:ilvl w:val="1"/>
          <w:numId w:val="48"/>
        </w:numPr>
        <w:tabs>
          <w:tab w:val="left" w:pos="2005"/>
        </w:tabs>
        <w:kinsoku w:val="0"/>
        <w:overflowPunct w:val="0"/>
        <w:spacing w:before="1" w:line="265" w:lineRule="exact"/>
        <w:rPr>
          <w:spacing w:val="-5"/>
          <w:sz w:val="22"/>
          <w:szCs w:val="22"/>
        </w:rPr>
      </w:pPr>
      <w:r>
        <w:rPr>
          <w:sz w:val="22"/>
          <w:szCs w:val="22"/>
        </w:rPr>
        <w:t xml:space="preserve">Minimum 100 </w:t>
      </w:r>
      <w:r w:rsidR="00025EF4">
        <w:rPr>
          <w:sz w:val="22"/>
          <w:szCs w:val="22"/>
        </w:rPr>
        <w:t>cm</w:t>
      </w:r>
      <w:r>
        <w:rPr>
          <w:sz w:val="22"/>
          <w:szCs w:val="22"/>
        </w:rPr>
        <w:t>2</w:t>
      </w:r>
    </w:p>
    <w:p w:rsidR="00025EF4" w:rsidRDefault="00F26809">
      <w:pPr>
        <w:pStyle w:val="ListeParagraf"/>
        <w:numPr>
          <w:ilvl w:val="1"/>
          <w:numId w:val="48"/>
        </w:numPr>
        <w:tabs>
          <w:tab w:val="left" w:pos="2005"/>
        </w:tabs>
        <w:kinsoku w:val="0"/>
        <w:overflowPunct w:val="0"/>
        <w:spacing w:line="264" w:lineRule="exact"/>
        <w:rPr>
          <w:spacing w:val="-5"/>
          <w:sz w:val="22"/>
          <w:szCs w:val="22"/>
        </w:rPr>
      </w:pPr>
      <w:r>
        <w:rPr>
          <w:sz w:val="22"/>
          <w:szCs w:val="22"/>
        </w:rPr>
        <w:t>Maksimum 150</w:t>
      </w:r>
      <w:r w:rsidR="00025EF4">
        <w:rPr>
          <w:sz w:val="22"/>
          <w:szCs w:val="22"/>
        </w:rPr>
        <w:t xml:space="preserve"> cm</w:t>
      </w:r>
      <w:r>
        <w:rPr>
          <w:sz w:val="22"/>
          <w:szCs w:val="22"/>
        </w:rPr>
        <w:t>2</w:t>
      </w:r>
    </w:p>
    <w:p w:rsidR="00025EF4" w:rsidRDefault="00025EF4">
      <w:pPr>
        <w:pStyle w:val="ListeParagraf"/>
        <w:numPr>
          <w:ilvl w:val="1"/>
          <w:numId w:val="48"/>
        </w:numPr>
        <w:tabs>
          <w:tab w:val="left" w:pos="2005"/>
        </w:tabs>
        <w:kinsoku w:val="0"/>
        <w:overflowPunct w:val="0"/>
        <w:spacing w:line="264" w:lineRule="exact"/>
        <w:rPr>
          <w:spacing w:val="-2"/>
          <w:sz w:val="22"/>
          <w:szCs w:val="22"/>
        </w:rPr>
      </w:pPr>
      <w:r>
        <w:rPr>
          <w:sz w:val="22"/>
          <w:szCs w:val="22"/>
        </w:rPr>
        <w:t>Mayonun zemini ve üzerindeki metinler herhangi bir renkte olabilir</w:t>
      </w:r>
    </w:p>
    <w:p w:rsidR="00025EF4" w:rsidRDefault="00F26809">
      <w:pPr>
        <w:pStyle w:val="ListeParagraf"/>
        <w:numPr>
          <w:ilvl w:val="1"/>
          <w:numId w:val="48"/>
        </w:numPr>
        <w:tabs>
          <w:tab w:val="left" w:pos="2005"/>
        </w:tabs>
        <w:kinsoku w:val="0"/>
        <w:overflowPunct w:val="0"/>
        <w:spacing w:line="264" w:lineRule="exact"/>
        <w:rPr>
          <w:spacing w:val="-2"/>
          <w:sz w:val="22"/>
          <w:szCs w:val="22"/>
        </w:rPr>
      </w:pPr>
      <w:r>
        <w:rPr>
          <w:sz w:val="22"/>
          <w:szCs w:val="22"/>
        </w:rPr>
        <w:t>Metin</w:t>
      </w:r>
      <w:r w:rsidR="00025EF4">
        <w:rPr>
          <w:sz w:val="22"/>
          <w:szCs w:val="22"/>
        </w:rPr>
        <w:t xml:space="preserve"> boyutu ve rengi </w:t>
      </w:r>
      <w:r>
        <w:rPr>
          <w:sz w:val="22"/>
          <w:szCs w:val="22"/>
        </w:rPr>
        <w:t>belli bir mesafeden net, anlaşıl</w:t>
      </w:r>
      <w:r w:rsidR="00025EF4">
        <w:rPr>
          <w:sz w:val="22"/>
          <w:szCs w:val="22"/>
        </w:rPr>
        <w:t>ır şekilde ve okunaklı olmalıdır</w:t>
      </w:r>
    </w:p>
    <w:p w:rsidR="00025EF4" w:rsidRDefault="00F26809">
      <w:pPr>
        <w:pStyle w:val="ListeParagraf"/>
        <w:numPr>
          <w:ilvl w:val="1"/>
          <w:numId w:val="48"/>
        </w:numPr>
        <w:tabs>
          <w:tab w:val="left" w:pos="2005"/>
        </w:tabs>
        <w:kinsoku w:val="0"/>
        <w:overflowPunct w:val="0"/>
        <w:spacing w:line="264" w:lineRule="exact"/>
        <w:rPr>
          <w:spacing w:val="-2"/>
          <w:sz w:val="22"/>
          <w:szCs w:val="22"/>
        </w:rPr>
      </w:pPr>
      <w:r>
        <w:rPr>
          <w:sz w:val="22"/>
          <w:szCs w:val="22"/>
        </w:rPr>
        <w:t>Başlangıç</w:t>
      </w:r>
      <w:r w:rsidR="00025EF4">
        <w:rPr>
          <w:sz w:val="22"/>
          <w:szCs w:val="22"/>
        </w:rPr>
        <w:t xml:space="preserve"> numaraları gerektiği gibi 1 ile 18 arasında değişir</w:t>
      </w:r>
    </w:p>
    <w:p w:rsidR="00025EF4" w:rsidRDefault="00F26809">
      <w:pPr>
        <w:pStyle w:val="ListeParagraf"/>
        <w:numPr>
          <w:ilvl w:val="1"/>
          <w:numId w:val="48"/>
        </w:numPr>
        <w:tabs>
          <w:tab w:val="left" w:pos="2005"/>
        </w:tabs>
        <w:kinsoku w:val="0"/>
        <w:overflowPunct w:val="0"/>
        <w:spacing w:line="264" w:lineRule="exact"/>
        <w:rPr>
          <w:spacing w:val="-2"/>
          <w:sz w:val="22"/>
          <w:szCs w:val="22"/>
        </w:rPr>
      </w:pPr>
      <w:r>
        <w:rPr>
          <w:sz w:val="22"/>
          <w:szCs w:val="22"/>
        </w:rPr>
        <w:t>Her</w:t>
      </w:r>
      <w:r w:rsidR="00025EF4">
        <w:rPr>
          <w:sz w:val="22"/>
          <w:szCs w:val="22"/>
        </w:rPr>
        <w:t xml:space="preserve"> grup için yeni başlangıç numaraları verilir</w:t>
      </w:r>
    </w:p>
    <w:p w:rsidR="00025EF4" w:rsidRDefault="00F26809">
      <w:pPr>
        <w:pStyle w:val="ListeParagraf"/>
        <w:numPr>
          <w:ilvl w:val="1"/>
          <w:numId w:val="48"/>
        </w:numPr>
        <w:tabs>
          <w:tab w:val="left" w:pos="2005"/>
        </w:tabs>
        <w:kinsoku w:val="0"/>
        <w:overflowPunct w:val="0"/>
        <w:ind w:right="674"/>
        <w:jc w:val="both"/>
        <w:rPr>
          <w:spacing w:val="-2"/>
          <w:sz w:val="22"/>
          <w:szCs w:val="22"/>
        </w:rPr>
      </w:pPr>
      <w:r>
        <w:rPr>
          <w:sz w:val="22"/>
          <w:szCs w:val="22"/>
        </w:rPr>
        <w:t>Sporcu</w:t>
      </w:r>
      <w:r w:rsidR="00025EF4">
        <w:rPr>
          <w:sz w:val="22"/>
          <w:szCs w:val="22"/>
        </w:rPr>
        <w:t xml:space="preserve"> kostümünün bacak kısmına dört çengelli iğne (her köşede bir tane) ile güvenli bir şekilde tutturulur</w:t>
      </w:r>
    </w:p>
    <w:p w:rsidR="00025EF4" w:rsidRDefault="00F26809">
      <w:pPr>
        <w:pStyle w:val="ListeParagraf"/>
        <w:numPr>
          <w:ilvl w:val="1"/>
          <w:numId w:val="48"/>
        </w:numPr>
        <w:tabs>
          <w:tab w:val="left" w:pos="2005"/>
        </w:tabs>
        <w:kinsoku w:val="0"/>
        <w:overflowPunct w:val="0"/>
        <w:spacing w:line="237" w:lineRule="auto"/>
        <w:ind w:right="675"/>
        <w:jc w:val="both"/>
        <w:rPr>
          <w:spacing w:val="-4"/>
          <w:sz w:val="22"/>
          <w:szCs w:val="22"/>
        </w:rPr>
      </w:pPr>
      <w:r>
        <w:rPr>
          <w:sz w:val="22"/>
          <w:szCs w:val="22"/>
        </w:rPr>
        <w:t>Logolar</w:t>
      </w:r>
      <w:r w:rsidR="00025EF4">
        <w:rPr>
          <w:sz w:val="22"/>
          <w:szCs w:val="22"/>
        </w:rPr>
        <w:t xml:space="preserve"> (IWF, Ev Sahibi Üye Federasyonu, </w:t>
      </w:r>
      <w:r>
        <w:rPr>
          <w:sz w:val="22"/>
          <w:szCs w:val="22"/>
        </w:rPr>
        <w:t>MİLLİ OLİMPİYAT KOMİTESİ</w:t>
      </w:r>
      <w:r w:rsidR="00025EF4">
        <w:rPr>
          <w:sz w:val="22"/>
          <w:szCs w:val="22"/>
        </w:rPr>
        <w:t xml:space="preserve">, sponsorlar vb. kabul edilebilir; ilgili üretici tanımlama kuralları ve düzenlemeleri geçerlidir (Bkz. </w:t>
      </w:r>
      <w:r w:rsidR="00C06A84">
        <w:rPr>
          <w:sz w:val="22"/>
          <w:szCs w:val="22"/>
        </w:rPr>
        <w:t>TEKNİK MÜSABAKA KURALLARI VE TALİMATLARI</w:t>
      </w:r>
      <w:r w:rsidR="00025EF4">
        <w:rPr>
          <w:sz w:val="22"/>
          <w:szCs w:val="22"/>
        </w:rPr>
        <w:t xml:space="preserve"> </w:t>
      </w:r>
      <w:proofErr w:type="gramStart"/>
      <w:r w:rsidR="00025EF4">
        <w:rPr>
          <w:sz w:val="22"/>
          <w:szCs w:val="22"/>
        </w:rPr>
        <w:t>4.9</w:t>
      </w:r>
      <w:proofErr w:type="gramEnd"/>
      <w:r w:rsidR="00025EF4">
        <w:rPr>
          <w:sz w:val="22"/>
          <w:szCs w:val="22"/>
        </w:rPr>
        <w:t>)</w:t>
      </w:r>
    </w:p>
    <w:p w:rsidR="00025EF4" w:rsidRDefault="00025EF4">
      <w:pPr>
        <w:pStyle w:val="GvdeMetni"/>
        <w:kinsoku w:val="0"/>
        <w:overflowPunct w:val="0"/>
        <w:spacing w:before="8"/>
        <w:rPr>
          <w:sz w:val="21"/>
          <w:szCs w:val="21"/>
        </w:rPr>
      </w:pPr>
    </w:p>
    <w:p w:rsidR="00025EF4" w:rsidRDefault="00025EF4">
      <w:pPr>
        <w:pStyle w:val="Balk3"/>
        <w:numPr>
          <w:ilvl w:val="0"/>
          <w:numId w:val="48"/>
        </w:numPr>
        <w:tabs>
          <w:tab w:val="left" w:pos="1552"/>
        </w:tabs>
        <w:kinsoku w:val="0"/>
        <w:overflowPunct w:val="0"/>
        <w:ind w:hanging="1135"/>
        <w:rPr>
          <w:spacing w:val="-2"/>
          <w:w w:val="110"/>
        </w:rPr>
      </w:pPr>
      <w:r>
        <w:rPr>
          <w:w w:val="110"/>
        </w:rPr>
        <w:t>SPORCU GEÇİŞ KARTLARI: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317B19">
      <w:pPr>
        <w:pStyle w:val="ListeParagraf"/>
        <w:numPr>
          <w:ilvl w:val="1"/>
          <w:numId w:val="48"/>
        </w:numPr>
        <w:tabs>
          <w:tab w:val="left" w:pos="2005"/>
        </w:tabs>
        <w:kinsoku w:val="0"/>
        <w:overflowPunct w:val="0"/>
        <w:spacing w:line="265" w:lineRule="exact"/>
        <w:rPr>
          <w:spacing w:val="-2"/>
          <w:sz w:val="22"/>
          <w:szCs w:val="22"/>
        </w:rPr>
      </w:pPr>
      <w:r>
        <w:rPr>
          <w:spacing w:val="-2"/>
          <w:sz w:val="22"/>
          <w:szCs w:val="22"/>
        </w:rPr>
        <w:t>Cinsiyeti</w:t>
      </w:r>
      <w:r w:rsidR="00025EF4">
        <w:rPr>
          <w:spacing w:val="-2"/>
          <w:sz w:val="22"/>
          <w:szCs w:val="22"/>
        </w:rPr>
        <w:t>, vücut ağırlığı kategorisini, yarışılan grubu belirtmelidir</w:t>
      </w:r>
    </w:p>
    <w:p w:rsidR="00025EF4" w:rsidRDefault="00025EF4">
      <w:pPr>
        <w:pStyle w:val="ListeParagraf"/>
        <w:numPr>
          <w:ilvl w:val="1"/>
          <w:numId w:val="48"/>
        </w:numPr>
        <w:tabs>
          <w:tab w:val="left" w:pos="2005"/>
        </w:tabs>
        <w:kinsoku w:val="0"/>
        <w:overflowPunct w:val="0"/>
        <w:spacing w:line="264" w:lineRule="exact"/>
        <w:rPr>
          <w:spacing w:val="-2"/>
          <w:sz w:val="22"/>
          <w:szCs w:val="22"/>
        </w:rPr>
      </w:pPr>
      <w:r>
        <w:rPr>
          <w:sz w:val="22"/>
          <w:szCs w:val="22"/>
        </w:rPr>
        <w:t>“Sporcu" ibaresi yer alacaktır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z w:val="22"/>
          <w:szCs w:val="22"/>
        </w:rPr>
        <w:t>Sert</w:t>
      </w:r>
      <w:r w:rsidR="00025EF4">
        <w:rPr>
          <w:sz w:val="22"/>
          <w:szCs w:val="22"/>
        </w:rPr>
        <w:t xml:space="preserve"> kartondan veya benzer bir üründen yapılacaktır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pacing w:val="-2"/>
          <w:sz w:val="22"/>
          <w:szCs w:val="22"/>
        </w:rPr>
        <w:t>Zemin</w:t>
      </w:r>
      <w:r w:rsidR="00025EF4">
        <w:rPr>
          <w:spacing w:val="-2"/>
          <w:sz w:val="22"/>
          <w:szCs w:val="22"/>
        </w:rPr>
        <w:t xml:space="preserve"> ve metin herhangi bir renk olabilir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z w:val="22"/>
          <w:szCs w:val="22"/>
        </w:rPr>
        <w:t>Her</w:t>
      </w:r>
      <w:r w:rsidR="00025EF4">
        <w:rPr>
          <w:sz w:val="22"/>
          <w:szCs w:val="22"/>
        </w:rPr>
        <w:t xml:space="preserve"> grup için çeşitli ve / veya farklı renklerde olmalıdır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z w:val="22"/>
          <w:szCs w:val="22"/>
        </w:rPr>
        <w:t>Metin</w:t>
      </w:r>
      <w:r w:rsidR="00025EF4">
        <w:rPr>
          <w:sz w:val="22"/>
          <w:szCs w:val="22"/>
        </w:rPr>
        <w:t xml:space="preserve"> boyutu ve rengi belli bir mesafeden net, anlaşı</w:t>
      </w:r>
      <w:r w:rsidR="00F916C2">
        <w:rPr>
          <w:sz w:val="22"/>
          <w:szCs w:val="22"/>
        </w:rPr>
        <w:t>l</w:t>
      </w:r>
      <w:r w:rsidR="00025EF4">
        <w:rPr>
          <w:sz w:val="22"/>
          <w:szCs w:val="22"/>
        </w:rPr>
        <w:t>ır şekilde ve okunaklı olmalıdır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pacing w:val="-2"/>
          <w:sz w:val="22"/>
          <w:szCs w:val="22"/>
        </w:rPr>
        <w:t>Ucuna</w:t>
      </w:r>
      <w:r w:rsidR="00025EF4">
        <w:rPr>
          <w:spacing w:val="-2"/>
          <w:sz w:val="22"/>
          <w:szCs w:val="22"/>
        </w:rPr>
        <w:t xml:space="preserve"> bir kordon bağlı olmalıdır</w:t>
      </w:r>
    </w:p>
    <w:p w:rsidR="00025EF4" w:rsidRDefault="00317B19">
      <w:pPr>
        <w:pStyle w:val="ListeParagraf"/>
        <w:numPr>
          <w:ilvl w:val="1"/>
          <w:numId w:val="48"/>
        </w:numPr>
        <w:tabs>
          <w:tab w:val="left" w:pos="2005"/>
        </w:tabs>
        <w:kinsoku w:val="0"/>
        <w:overflowPunct w:val="0"/>
        <w:ind w:right="675"/>
        <w:jc w:val="both"/>
        <w:rPr>
          <w:spacing w:val="-4"/>
          <w:sz w:val="22"/>
          <w:szCs w:val="22"/>
        </w:rPr>
      </w:pPr>
      <w:r>
        <w:rPr>
          <w:sz w:val="22"/>
          <w:szCs w:val="22"/>
        </w:rPr>
        <w:t>Logolar</w:t>
      </w:r>
      <w:r w:rsidR="00025EF4">
        <w:rPr>
          <w:sz w:val="22"/>
          <w:szCs w:val="22"/>
        </w:rPr>
        <w:t xml:space="preserve"> (IWF, Ev Sahibi Üye Federasyonu, </w:t>
      </w:r>
      <w:r w:rsidR="00F26809">
        <w:rPr>
          <w:sz w:val="22"/>
          <w:szCs w:val="22"/>
        </w:rPr>
        <w:t>MİLLİ OLİMPİYAT KOMİTESİ</w:t>
      </w:r>
      <w:r w:rsidR="00025EF4">
        <w:rPr>
          <w:sz w:val="22"/>
          <w:szCs w:val="22"/>
        </w:rPr>
        <w:t xml:space="preserve">, sponsorlar vb.) kabul edilebilir; ilgili üretici tanımlama kuralları ve düzenlemeleri geçerlidir (Bkz. </w:t>
      </w:r>
      <w:r w:rsidR="00C06A84">
        <w:rPr>
          <w:sz w:val="22"/>
          <w:szCs w:val="22"/>
        </w:rPr>
        <w:t>TEKNİK MÜSABAKA KURALLARI VE TALİMATLARI</w:t>
      </w:r>
      <w:r w:rsidR="00025EF4">
        <w:rPr>
          <w:sz w:val="22"/>
          <w:szCs w:val="22"/>
        </w:rPr>
        <w:t xml:space="preserve"> </w:t>
      </w:r>
      <w:proofErr w:type="gramStart"/>
      <w:r w:rsidR="00025EF4">
        <w:rPr>
          <w:sz w:val="22"/>
          <w:szCs w:val="22"/>
        </w:rPr>
        <w:t>4.9</w:t>
      </w:r>
      <w:proofErr w:type="gramEnd"/>
      <w:r w:rsidR="00025EF4">
        <w:rPr>
          <w:sz w:val="22"/>
          <w:szCs w:val="22"/>
        </w:rPr>
        <w:t>)</w:t>
      </w:r>
    </w:p>
    <w:p w:rsidR="00025EF4" w:rsidRDefault="00025EF4">
      <w:pPr>
        <w:pStyle w:val="ListeParagraf"/>
        <w:numPr>
          <w:ilvl w:val="1"/>
          <w:numId w:val="48"/>
        </w:numPr>
        <w:tabs>
          <w:tab w:val="left" w:pos="2005"/>
        </w:tabs>
        <w:kinsoku w:val="0"/>
        <w:overflowPunct w:val="0"/>
        <w:ind w:right="675"/>
        <w:jc w:val="both"/>
        <w:rPr>
          <w:spacing w:val="-4"/>
          <w:sz w:val="22"/>
          <w:szCs w:val="22"/>
        </w:rPr>
        <w:sectPr w:rsidR="00025EF4">
          <w:headerReference w:type="even" r:id="rId65"/>
          <w:headerReference w:type="default" r:id="rId66"/>
          <w:pgSz w:w="11910" w:h="16840"/>
          <w:pgMar w:top="1200" w:right="740" w:bottom="760" w:left="1000" w:header="0" w:footer="567" w:gutter="0"/>
          <w:cols w:space="708"/>
        </w:sectPr>
      </w:pPr>
    </w:p>
    <w:p w:rsidR="00025EF4" w:rsidRDefault="00025EF4">
      <w:pPr>
        <w:pStyle w:val="GvdeMetni"/>
        <w:kinsoku w:val="0"/>
        <w:overflowPunct w:val="0"/>
      </w:pPr>
    </w:p>
    <w:p w:rsidR="00025EF4" w:rsidRDefault="00025EF4">
      <w:pPr>
        <w:pStyle w:val="GvdeMetni"/>
        <w:kinsoku w:val="0"/>
        <w:overflowPunct w:val="0"/>
        <w:spacing w:before="2"/>
        <w:rPr>
          <w:sz w:val="21"/>
          <w:szCs w:val="21"/>
        </w:rPr>
      </w:pPr>
    </w:p>
    <w:p w:rsidR="00025EF4" w:rsidRDefault="00317B19">
      <w:pPr>
        <w:pStyle w:val="Balk3"/>
        <w:numPr>
          <w:ilvl w:val="0"/>
          <w:numId w:val="48"/>
        </w:numPr>
        <w:tabs>
          <w:tab w:val="left" w:pos="1552"/>
        </w:tabs>
        <w:kinsoku w:val="0"/>
        <w:overflowPunct w:val="0"/>
        <w:ind w:hanging="1135"/>
        <w:rPr>
          <w:spacing w:val="-2"/>
          <w:w w:val="95"/>
        </w:rPr>
      </w:pPr>
      <w:r>
        <w:rPr>
          <w:w w:val="95"/>
        </w:rPr>
        <w:t>ISINMA</w:t>
      </w:r>
      <w:r w:rsidR="00025EF4">
        <w:rPr>
          <w:w w:val="95"/>
        </w:rPr>
        <w:t xml:space="preserve"> ALANI GEÇİŞ KARTLARI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317B19">
      <w:pPr>
        <w:pStyle w:val="ListeParagraf"/>
        <w:numPr>
          <w:ilvl w:val="1"/>
          <w:numId w:val="48"/>
        </w:numPr>
        <w:tabs>
          <w:tab w:val="left" w:pos="2005"/>
        </w:tabs>
        <w:kinsoku w:val="0"/>
        <w:overflowPunct w:val="0"/>
        <w:spacing w:line="265" w:lineRule="exact"/>
        <w:rPr>
          <w:spacing w:val="-2"/>
          <w:sz w:val="22"/>
          <w:szCs w:val="22"/>
        </w:rPr>
      </w:pPr>
      <w:r>
        <w:rPr>
          <w:spacing w:val="-2"/>
          <w:sz w:val="22"/>
          <w:szCs w:val="22"/>
        </w:rPr>
        <w:t>Cinsiyeti</w:t>
      </w:r>
      <w:r w:rsidR="00025EF4">
        <w:rPr>
          <w:spacing w:val="-2"/>
          <w:sz w:val="22"/>
          <w:szCs w:val="22"/>
        </w:rPr>
        <w:t>, vücut ağırlığı kategorisini, yarışılan grubu belirtmelidir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z w:val="22"/>
          <w:szCs w:val="22"/>
        </w:rPr>
        <w:t>Sert</w:t>
      </w:r>
      <w:r w:rsidR="00025EF4">
        <w:rPr>
          <w:sz w:val="22"/>
          <w:szCs w:val="22"/>
        </w:rPr>
        <w:t xml:space="preserve"> kartondan veya benzer bir üründen yapılacaktır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pacing w:val="-2"/>
          <w:sz w:val="22"/>
          <w:szCs w:val="22"/>
        </w:rPr>
        <w:t>Zemin</w:t>
      </w:r>
      <w:r w:rsidR="00025EF4">
        <w:rPr>
          <w:spacing w:val="-2"/>
          <w:sz w:val="22"/>
          <w:szCs w:val="22"/>
        </w:rPr>
        <w:t xml:space="preserve"> ve metin herhangi bir renk olabilir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z w:val="22"/>
          <w:szCs w:val="22"/>
        </w:rPr>
        <w:t>Her</w:t>
      </w:r>
      <w:r w:rsidR="00025EF4">
        <w:rPr>
          <w:sz w:val="22"/>
          <w:szCs w:val="22"/>
        </w:rPr>
        <w:t xml:space="preserve"> grup için çeşitli ve / veya farklı renklerde olmalıdır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z w:val="22"/>
          <w:szCs w:val="22"/>
        </w:rPr>
        <w:t>Metin</w:t>
      </w:r>
      <w:r w:rsidR="00025EF4">
        <w:rPr>
          <w:sz w:val="22"/>
          <w:szCs w:val="22"/>
        </w:rPr>
        <w:t xml:space="preserve"> boyutu ve rengi belli bir mesafeden net, anlaşı</w:t>
      </w:r>
      <w:r w:rsidR="00F916C2">
        <w:rPr>
          <w:sz w:val="22"/>
          <w:szCs w:val="22"/>
        </w:rPr>
        <w:t>l</w:t>
      </w:r>
      <w:r w:rsidR="00025EF4">
        <w:rPr>
          <w:sz w:val="22"/>
          <w:szCs w:val="22"/>
        </w:rPr>
        <w:t>ır şekilde ve okunaklı olmalıdır</w:t>
      </w:r>
    </w:p>
    <w:p w:rsidR="00025EF4" w:rsidRDefault="00317B19">
      <w:pPr>
        <w:pStyle w:val="ListeParagraf"/>
        <w:numPr>
          <w:ilvl w:val="1"/>
          <w:numId w:val="48"/>
        </w:numPr>
        <w:tabs>
          <w:tab w:val="left" w:pos="2005"/>
        </w:tabs>
        <w:kinsoku w:val="0"/>
        <w:overflowPunct w:val="0"/>
        <w:spacing w:line="264" w:lineRule="exact"/>
        <w:rPr>
          <w:spacing w:val="-2"/>
          <w:sz w:val="22"/>
          <w:szCs w:val="22"/>
        </w:rPr>
      </w:pPr>
      <w:r>
        <w:rPr>
          <w:spacing w:val="-2"/>
          <w:sz w:val="22"/>
          <w:szCs w:val="22"/>
        </w:rPr>
        <w:t>Ucuna</w:t>
      </w:r>
      <w:r w:rsidR="00025EF4">
        <w:rPr>
          <w:spacing w:val="-2"/>
          <w:sz w:val="22"/>
          <w:szCs w:val="22"/>
        </w:rPr>
        <w:t xml:space="preserve"> bir kordon bağlı olmalıdır</w:t>
      </w:r>
    </w:p>
    <w:p w:rsidR="00025EF4" w:rsidRDefault="00317B19">
      <w:pPr>
        <w:pStyle w:val="ListeParagraf"/>
        <w:numPr>
          <w:ilvl w:val="1"/>
          <w:numId w:val="48"/>
        </w:numPr>
        <w:tabs>
          <w:tab w:val="left" w:pos="2005"/>
        </w:tabs>
        <w:kinsoku w:val="0"/>
        <w:overflowPunct w:val="0"/>
        <w:ind w:right="674"/>
        <w:jc w:val="both"/>
        <w:rPr>
          <w:spacing w:val="-4"/>
          <w:sz w:val="22"/>
          <w:szCs w:val="22"/>
        </w:rPr>
      </w:pPr>
      <w:r>
        <w:rPr>
          <w:sz w:val="22"/>
          <w:szCs w:val="22"/>
        </w:rPr>
        <w:t>Logolar</w:t>
      </w:r>
      <w:r w:rsidR="00025EF4">
        <w:rPr>
          <w:sz w:val="22"/>
          <w:szCs w:val="22"/>
        </w:rPr>
        <w:t xml:space="preserve"> (IWF, Ev Sahibi Üye Federasyonu, </w:t>
      </w:r>
      <w:r w:rsidR="00F26809">
        <w:rPr>
          <w:sz w:val="22"/>
          <w:szCs w:val="22"/>
        </w:rPr>
        <w:t>MİLLİ OLİMPİYAT KOMİTESİ</w:t>
      </w:r>
      <w:r w:rsidR="00025EF4">
        <w:rPr>
          <w:sz w:val="22"/>
          <w:szCs w:val="22"/>
        </w:rPr>
        <w:t xml:space="preserve">, sponsorlar vb.) kabul edilebilir; ilgili üretici tanımlama kuralları ve düzenlemeleri geçerlidir (Bkz. </w:t>
      </w:r>
      <w:r w:rsidR="00C06A84">
        <w:rPr>
          <w:sz w:val="22"/>
          <w:szCs w:val="22"/>
        </w:rPr>
        <w:t>TEKNİK MÜSABAKA KURALLARI VE TALİMATLARI</w:t>
      </w:r>
      <w:r w:rsidR="00025EF4">
        <w:rPr>
          <w:sz w:val="22"/>
          <w:szCs w:val="22"/>
        </w:rPr>
        <w:t xml:space="preserve"> </w:t>
      </w:r>
      <w:proofErr w:type="gramStart"/>
      <w:r w:rsidR="00025EF4">
        <w:rPr>
          <w:sz w:val="22"/>
          <w:szCs w:val="22"/>
        </w:rPr>
        <w:t>4.9</w:t>
      </w:r>
      <w:proofErr w:type="gramEnd"/>
      <w:r w:rsidR="00025EF4">
        <w:rPr>
          <w:sz w:val="22"/>
          <w:szCs w:val="22"/>
        </w:rPr>
        <w:t>)</w:t>
      </w:r>
    </w:p>
    <w:p w:rsidR="00025EF4" w:rsidRDefault="00025EF4">
      <w:pPr>
        <w:pStyle w:val="GvdeMetni"/>
        <w:kinsoku w:val="0"/>
        <w:overflowPunct w:val="0"/>
        <w:spacing w:before="4"/>
        <w:rPr>
          <w:sz w:val="21"/>
          <w:szCs w:val="21"/>
        </w:rPr>
      </w:pPr>
    </w:p>
    <w:p w:rsidR="00025EF4" w:rsidRDefault="00025EF4">
      <w:pPr>
        <w:pStyle w:val="Balk3"/>
        <w:numPr>
          <w:ilvl w:val="0"/>
          <w:numId w:val="48"/>
        </w:numPr>
        <w:tabs>
          <w:tab w:val="left" w:pos="1552"/>
        </w:tabs>
        <w:kinsoku w:val="0"/>
        <w:overflowPunct w:val="0"/>
        <w:ind w:hanging="1135"/>
        <w:rPr>
          <w:spacing w:val="-2"/>
        </w:rPr>
      </w:pPr>
      <w:r>
        <w:rPr>
          <w:w w:val="95"/>
        </w:rPr>
        <w:t>İTİRAZ KARTLARI: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F26809">
      <w:pPr>
        <w:pStyle w:val="ListeParagraf"/>
        <w:numPr>
          <w:ilvl w:val="1"/>
          <w:numId w:val="48"/>
        </w:numPr>
        <w:tabs>
          <w:tab w:val="left" w:pos="2005"/>
        </w:tabs>
        <w:kinsoku w:val="0"/>
        <w:overflowPunct w:val="0"/>
        <w:spacing w:line="265" w:lineRule="exact"/>
        <w:rPr>
          <w:spacing w:val="-4"/>
          <w:sz w:val="22"/>
          <w:szCs w:val="22"/>
        </w:rPr>
      </w:pPr>
      <w:r>
        <w:rPr>
          <w:sz w:val="22"/>
          <w:szCs w:val="22"/>
        </w:rPr>
        <w:t>En</w:t>
      </w:r>
      <w:r w:rsidR="00025EF4">
        <w:rPr>
          <w:sz w:val="22"/>
          <w:szCs w:val="22"/>
        </w:rPr>
        <w:t xml:space="preserve"> az 20</w:t>
      </w:r>
      <w:r>
        <w:rPr>
          <w:sz w:val="22"/>
          <w:szCs w:val="22"/>
        </w:rPr>
        <w:t xml:space="preserve"> </w:t>
      </w:r>
      <w:r w:rsidR="00025EF4">
        <w:rPr>
          <w:sz w:val="22"/>
          <w:szCs w:val="22"/>
        </w:rPr>
        <w:t>x</w:t>
      </w:r>
      <w:r>
        <w:rPr>
          <w:sz w:val="22"/>
          <w:szCs w:val="22"/>
        </w:rPr>
        <w:t xml:space="preserve"> </w:t>
      </w:r>
      <w:r w:rsidR="00025EF4">
        <w:rPr>
          <w:sz w:val="22"/>
          <w:szCs w:val="22"/>
        </w:rPr>
        <w:t>9</w:t>
      </w:r>
      <w:r>
        <w:rPr>
          <w:sz w:val="22"/>
          <w:szCs w:val="22"/>
        </w:rPr>
        <w:t xml:space="preserve"> </w:t>
      </w:r>
      <w:r w:rsidR="00F42AE9">
        <w:rPr>
          <w:sz w:val="22"/>
          <w:szCs w:val="22"/>
        </w:rPr>
        <w:t xml:space="preserve">cm ebadında sert </w:t>
      </w:r>
      <w:proofErr w:type="gramStart"/>
      <w:r w:rsidR="00F42AE9">
        <w:rPr>
          <w:sz w:val="22"/>
          <w:szCs w:val="22"/>
        </w:rPr>
        <w:t>kağıtt</w:t>
      </w:r>
      <w:r w:rsidR="00025EF4">
        <w:rPr>
          <w:sz w:val="22"/>
          <w:szCs w:val="22"/>
        </w:rPr>
        <w:t>an</w:t>
      </w:r>
      <w:proofErr w:type="gramEnd"/>
      <w:r w:rsidR="00025EF4">
        <w:rPr>
          <w:sz w:val="22"/>
          <w:szCs w:val="22"/>
        </w:rPr>
        <w:t xml:space="preserve"> yapılacaktır</w:t>
      </w:r>
    </w:p>
    <w:p w:rsidR="00025EF4" w:rsidRDefault="00025EF4">
      <w:pPr>
        <w:pStyle w:val="ListeParagraf"/>
        <w:numPr>
          <w:ilvl w:val="1"/>
          <w:numId w:val="48"/>
        </w:numPr>
        <w:tabs>
          <w:tab w:val="left" w:pos="2005"/>
        </w:tabs>
        <w:kinsoku w:val="0"/>
        <w:overflowPunct w:val="0"/>
        <w:spacing w:line="264" w:lineRule="exact"/>
        <w:rPr>
          <w:spacing w:val="-4"/>
          <w:sz w:val="22"/>
          <w:szCs w:val="22"/>
        </w:rPr>
      </w:pPr>
      <w:r>
        <w:rPr>
          <w:sz w:val="22"/>
          <w:szCs w:val="22"/>
        </w:rPr>
        <w:t>"İtiraz Kartı" ibaresi bulunmalıdır.</w:t>
      </w:r>
    </w:p>
    <w:p w:rsidR="00025EF4" w:rsidRDefault="00025EF4">
      <w:pPr>
        <w:pStyle w:val="ListeParagraf"/>
        <w:numPr>
          <w:ilvl w:val="1"/>
          <w:numId w:val="48"/>
        </w:numPr>
        <w:tabs>
          <w:tab w:val="left" w:pos="2005"/>
        </w:tabs>
        <w:kinsoku w:val="0"/>
        <w:overflowPunct w:val="0"/>
        <w:spacing w:line="264" w:lineRule="exact"/>
        <w:rPr>
          <w:spacing w:val="-5"/>
          <w:sz w:val="22"/>
          <w:szCs w:val="22"/>
        </w:rPr>
      </w:pPr>
      <w:r>
        <w:rPr>
          <w:sz w:val="22"/>
          <w:szCs w:val="22"/>
        </w:rPr>
        <w:t>LOT numarasını göstermelidir ya da</w:t>
      </w:r>
    </w:p>
    <w:p w:rsidR="00025EF4" w:rsidRDefault="00025EF4">
      <w:pPr>
        <w:pStyle w:val="ListeParagraf"/>
        <w:numPr>
          <w:ilvl w:val="1"/>
          <w:numId w:val="48"/>
        </w:numPr>
        <w:tabs>
          <w:tab w:val="left" w:pos="2005"/>
        </w:tabs>
        <w:kinsoku w:val="0"/>
        <w:overflowPunct w:val="0"/>
        <w:ind w:right="675"/>
        <w:jc w:val="both"/>
        <w:rPr>
          <w:sz w:val="22"/>
          <w:szCs w:val="22"/>
        </w:rPr>
      </w:pPr>
      <w:proofErr w:type="gramStart"/>
      <w:r>
        <w:rPr>
          <w:sz w:val="22"/>
          <w:szCs w:val="22"/>
        </w:rPr>
        <w:t>cinsiyeti</w:t>
      </w:r>
      <w:proofErr w:type="gramEnd"/>
      <w:r>
        <w:rPr>
          <w:sz w:val="22"/>
          <w:szCs w:val="22"/>
        </w:rPr>
        <w:t>, vücut ağırlığı kategorisini ve grubu uzaktan okunabilecek büyük harflerle belirtecek, renk ve metin, yarışılan grubun Sporcu Geçiş Kartlarıyla eşleşecektir.</w:t>
      </w:r>
    </w:p>
    <w:p w:rsidR="00025EF4" w:rsidRDefault="00025EF4">
      <w:pPr>
        <w:pStyle w:val="ListeParagraf"/>
        <w:numPr>
          <w:ilvl w:val="1"/>
          <w:numId w:val="48"/>
        </w:numPr>
        <w:tabs>
          <w:tab w:val="left" w:pos="2005"/>
        </w:tabs>
        <w:kinsoku w:val="0"/>
        <w:overflowPunct w:val="0"/>
        <w:spacing w:line="237" w:lineRule="auto"/>
        <w:ind w:right="675"/>
        <w:jc w:val="both"/>
        <w:rPr>
          <w:spacing w:val="-4"/>
          <w:sz w:val="22"/>
          <w:szCs w:val="22"/>
        </w:rPr>
      </w:pPr>
      <w:proofErr w:type="gramStart"/>
      <w:r>
        <w:rPr>
          <w:sz w:val="22"/>
          <w:szCs w:val="22"/>
        </w:rPr>
        <w:t>logolar</w:t>
      </w:r>
      <w:proofErr w:type="gramEnd"/>
      <w:r>
        <w:rPr>
          <w:sz w:val="22"/>
          <w:szCs w:val="22"/>
        </w:rPr>
        <w:t xml:space="preserve"> (IWF, Ev Sahibi Üye Federasyonu, </w:t>
      </w:r>
      <w:r w:rsidR="00F26809">
        <w:rPr>
          <w:sz w:val="22"/>
          <w:szCs w:val="22"/>
        </w:rPr>
        <w:t>MİLLİ OLİMPİYAT KOMİTESİ</w:t>
      </w:r>
      <w:r>
        <w:rPr>
          <w:sz w:val="22"/>
          <w:szCs w:val="22"/>
        </w:rPr>
        <w:t xml:space="preserve">, sponsorlar vb.) kabul edilebilir; ilgili üretici tanımlama kuralları ve düzenlemeleri geçerlidir (Bkz. </w:t>
      </w:r>
      <w:r w:rsidR="00C06A84">
        <w:rPr>
          <w:sz w:val="22"/>
          <w:szCs w:val="22"/>
        </w:rPr>
        <w:t>TEKNİK MÜSABAKA KURALLARI VE TALİMATLARI</w:t>
      </w:r>
      <w:r>
        <w:rPr>
          <w:sz w:val="22"/>
          <w:szCs w:val="22"/>
        </w:rPr>
        <w:t xml:space="preserve"> 4.9)</w:t>
      </w:r>
    </w:p>
    <w:p w:rsidR="00025EF4" w:rsidRDefault="00025EF4">
      <w:pPr>
        <w:pStyle w:val="GvdeMetni"/>
        <w:kinsoku w:val="0"/>
        <w:overflowPunct w:val="0"/>
        <w:rPr>
          <w:sz w:val="28"/>
          <w:szCs w:val="28"/>
        </w:rPr>
      </w:pPr>
    </w:p>
    <w:p w:rsidR="00025EF4" w:rsidRDefault="00025EF4">
      <w:pPr>
        <w:pStyle w:val="Balk2"/>
        <w:kinsoku w:val="0"/>
        <w:overflowPunct w:val="0"/>
        <w:spacing w:before="238" w:line="235" w:lineRule="auto"/>
        <w:ind w:right="3241"/>
        <w:rPr>
          <w:w w:val="105"/>
        </w:rPr>
      </w:pPr>
      <w:r>
        <w:t>MD. 3.3.6.1 HAKEM IŞIK SİSTEMİ TALİMATI</w:t>
      </w:r>
    </w:p>
    <w:p w:rsidR="00025EF4" w:rsidRDefault="00BD5F91">
      <w:pPr>
        <w:pStyle w:val="GvdeMetni"/>
        <w:kinsoku w:val="0"/>
        <w:overflowPunct w:val="0"/>
        <w:spacing w:before="11"/>
        <w:rPr>
          <w:rFonts w:ascii="Century Gothic" w:hAnsi="Century Gothic" w:cs="Century Gothic"/>
          <w:b/>
          <w:bCs/>
          <w:sz w:val="21"/>
          <w:szCs w:val="21"/>
        </w:rPr>
      </w:pPr>
      <w:r>
        <w:rPr>
          <w:noProof/>
        </w:rPr>
        <w:pict>
          <v:group id="_x0000_s4591" style="position:absolute;margin-left:71.45pt;margin-top:15.2pt;width:452.35pt;height:6.45pt;z-index:251687936;mso-wrap-distance-left:0;mso-wrap-distance-right:0;mso-position-horizontal-relative:page" coordorigin="1429,304" coordsize="9047,129" o:allowincell="f">
            <v:shape id="_x0000_s4592" style="position:absolute;left:1429;top:304;width:9047;height:129;mso-position-horizontal-relative:page;mso-position-vertical-relative:text" coordsize="9047,129" o:allowincell="f" path="m,l,128e" filled="f" strokecolor="#009fe3" strokeweight=".42297mm">
              <v:path arrowok="t"/>
            </v:shape>
            <v:shape id="_x0000_s4593" style="position:absolute;left:1429;top:304;width:9047;height:129;mso-position-horizontal-relative:page;mso-position-vertical-relative:text" coordsize="9047,129" o:allowincell="f" path="m64,r,128e" filled="f" strokecolor="#009fe3" strokeweight=".42297mm">
              <v:path arrowok="t"/>
            </v:shape>
            <v:shape id="_x0000_s4594" style="position:absolute;left:1429;top:304;width:9047;height:129;mso-position-horizontal-relative:page;mso-position-vertical-relative:text" coordsize="9047,129" o:allowincell="f" path="m128,r,128e" filled="f" strokecolor="#009fe3" strokeweight=".42297mm">
              <v:path arrowok="t"/>
            </v:shape>
            <v:shape id="_x0000_s4595" style="position:absolute;left:1429;top:304;width:9047;height:129;mso-position-horizontal-relative:page;mso-position-vertical-relative:text" coordsize="9047,129" o:allowincell="f" path="m192,r,128e" filled="f" strokecolor="#009fe3" strokeweight=".42297mm">
              <v:path arrowok="t"/>
            </v:shape>
            <v:shape id="_x0000_s4596" style="position:absolute;left:1429;top:304;width:9047;height:129;mso-position-horizontal-relative:page;mso-position-vertical-relative:text" coordsize="9047,129" o:allowincell="f" path="m256,r,128e" filled="f" strokecolor="#009fe3" strokeweight=".42297mm">
              <v:path arrowok="t"/>
            </v:shape>
            <v:shape id="_x0000_s4597" style="position:absolute;left:1429;top:304;width:9047;height:129;mso-position-horizontal-relative:page;mso-position-vertical-relative:text" coordsize="9047,129" o:allowincell="f" path="m320,r,128e" filled="f" strokecolor="#009fe3" strokeweight=".42297mm">
              <v:path arrowok="t"/>
            </v:shape>
            <v:shape id="_x0000_s4598" style="position:absolute;left:1429;top:304;width:9047;height:129;mso-position-horizontal-relative:page;mso-position-vertical-relative:text" coordsize="9047,129" o:allowincell="f" path="m384,r,128e" filled="f" strokecolor="#009fe3" strokeweight=".42297mm">
              <v:path arrowok="t"/>
            </v:shape>
            <v:shape id="_x0000_s4599" style="position:absolute;left:1429;top:304;width:9047;height:129;mso-position-horizontal-relative:page;mso-position-vertical-relative:text" coordsize="9047,129" o:allowincell="f" path="m449,r,128e" filled="f" strokecolor="#009fe3" strokeweight=".42297mm">
              <v:path arrowok="t"/>
            </v:shape>
            <v:shape id="_x0000_s4600" style="position:absolute;left:1429;top:304;width:9047;height:129;mso-position-horizontal-relative:page;mso-position-vertical-relative:text" coordsize="9047,129" o:allowincell="f" path="m513,r,128e" filled="f" strokecolor="#009fe3" strokeweight=".42297mm">
              <v:path arrowok="t"/>
            </v:shape>
            <v:shape id="_x0000_s4601" style="position:absolute;left:1429;top:304;width:9047;height:129;mso-position-horizontal-relative:page;mso-position-vertical-relative:text" coordsize="9047,129" o:allowincell="f" path="m577,r,128e" filled="f" strokecolor="#009fe3" strokeweight=".42297mm">
              <v:path arrowok="t"/>
            </v:shape>
            <v:shape id="_x0000_s4602" style="position:absolute;left:1429;top:304;width:9047;height:129;mso-position-horizontal-relative:page;mso-position-vertical-relative:text" coordsize="9047,129" o:allowincell="f" path="m641,r,128e" filled="f" strokecolor="#009fe3" strokeweight=".42297mm">
              <v:path arrowok="t"/>
            </v:shape>
            <v:shape id="_x0000_s4603" style="position:absolute;left:1429;top:304;width:9047;height:129;mso-position-horizontal-relative:page;mso-position-vertical-relative:text" coordsize="9047,129" o:allowincell="f" path="m705,r,128e" filled="f" strokecolor="#009fe3" strokeweight=".42297mm">
              <v:path arrowok="t"/>
            </v:shape>
            <v:shape id="_x0000_s4604" style="position:absolute;left:1429;top:304;width:9047;height:129;mso-position-horizontal-relative:page;mso-position-vertical-relative:text" coordsize="9047,129" o:allowincell="f" path="m769,r,128e" filled="f" strokecolor="#009fe3" strokeweight=".42297mm">
              <v:path arrowok="t"/>
            </v:shape>
            <v:shape id="_x0000_s4605" style="position:absolute;left:1429;top:304;width:9047;height:129;mso-position-horizontal-relative:page;mso-position-vertical-relative:text" coordsize="9047,129" o:allowincell="f" path="m834,r,128e" filled="f" strokecolor="#009fe3" strokeweight=".42297mm">
              <v:path arrowok="t"/>
            </v:shape>
            <v:shape id="_x0000_s4606" style="position:absolute;left:1429;top:304;width:9047;height:129;mso-position-horizontal-relative:page;mso-position-vertical-relative:text" coordsize="9047,129" o:allowincell="f" path="m898,r,128e" filled="f" strokecolor="#009fe3" strokeweight=".42297mm">
              <v:path arrowok="t"/>
            </v:shape>
            <v:shape id="_x0000_s4607" style="position:absolute;left:1429;top:304;width:9047;height:129;mso-position-horizontal-relative:page;mso-position-vertical-relative:text" coordsize="9047,129" o:allowincell="f" path="m962,r,128e" filled="f" strokecolor="#009fe3" strokeweight=".42297mm">
              <v:path arrowok="t"/>
            </v:shape>
            <v:shape id="_x0000_s4608" style="position:absolute;left:1429;top:304;width:9047;height:129;mso-position-horizontal-relative:page;mso-position-vertical-relative:text" coordsize="9047,129" o:allowincell="f" path="m1026,r,128e" filled="f" strokecolor="#009fe3" strokeweight=".42297mm">
              <v:path arrowok="t"/>
            </v:shape>
            <v:shape id="_x0000_s4609" style="position:absolute;left:1429;top:304;width:9047;height:129;mso-position-horizontal-relative:page;mso-position-vertical-relative:text" coordsize="9047,129" o:allowincell="f" path="m1090,r,128e" filled="f" strokecolor="#009fe3" strokeweight=".42297mm">
              <v:path arrowok="t"/>
            </v:shape>
            <v:shape id="_x0000_s4610" style="position:absolute;left:1429;top:304;width:9047;height:129;mso-position-horizontal-relative:page;mso-position-vertical-relative:text" coordsize="9047,129" o:allowincell="f" path="m1154,r,128e" filled="f" strokecolor="#009fe3" strokeweight=".42297mm">
              <v:path arrowok="t"/>
            </v:shape>
            <v:shape id="_x0000_s4611" style="position:absolute;left:1429;top:304;width:9047;height:129;mso-position-horizontal-relative:page;mso-position-vertical-relative:text" coordsize="9047,129" o:allowincell="f" path="m1219,r,128e" filled="f" strokecolor="#009fe3" strokeweight=".42297mm">
              <v:path arrowok="t"/>
            </v:shape>
            <v:shape id="_x0000_s4612" style="position:absolute;left:1429;top:304;width:9047;height:129;mso-position-horizontal-relative:page;mso-position-vertical-relative:text" coordsize="9047,129" o:allowincell="f" path="m1283,r,128e" filled="f" strokecolor="#009fe3" strokeweight=".42297mm">
              <v:path arrowok="t"/>
            </v:shape>
            <v:shape id="_x0000_s4613" style="position:absolute;left:1429;top:304;width:9047;height:129;mso-position-horizontal-relative:page;mso-position-vertical-relative:text" coordsize="9047,129" o:allowincell="f" path="m1347,r,128e" filled="f" strokecolor="#009fe3" strokeweight=".42297mm">
              <v:path arrowok="t"/>
            </v:shape>
            <v:shape id="_x0000_s4614" style="position:absolute;left:1429;top:304;width:9047;height:129;mso-position-horizontal-relative:page;mso-position-vertical-relative:text" coordsize="9047,129" o:allowincell="f" path="m1411,r,128e" filled="f" strokecolor="#009fe3" strokeweight=".42297mm">
              <v:path arrowok="t"/>
            </v:shape>
            <v:shape id="_x0000_s4615" style="position:absolute;left:1429;top:304;width:9047;height:129;mso-position-horizontal-relative:page;mso-position-vertical-relative:text" coordsize="9047,129" o:allowincell="f" path="m1475,r,128e" filled="f" strokecolor="#009fe3" strokeweight=".42297mm">
              <v:path arrowok="t"/>
            </v:shape>
            <v:shape id="_x0000_s4616" style="position:absolute;left:1429;top:304;width:9047;height:129;mso-position-horizontal-relative:page;mso-position-vertical-relative:text" coordsize="9047,129" o:allowincell="f" path="m1539,r,128e" filled="f" strokecolor="#009fe3" strokeweight=".42297mm">
              <v:path arrowok="t"/>
            </v:shape>
            <v:shape id="_x0000_s4617" style="position:absolute;left:1429;top:304;width:9047;height:129;mso-position-horizontal-relative:page;mso-position-vertical-relative:text" coordsize="9047,129" o:allowincell="f" path="m1604,r,128e" filled="f" strokecolor="#009fe3" strokeweight=".42297mm">
              <v:path arrowok="t"/>
            </v:shape>
            <v:shape id="_x0000_s4618" style="position:absolute;left:1429;top:304;width:9047;height:129;mso-position-horizontal-relative:page;mso-position-vertical-relative:text" coordsize="9047,129" o:allowincell="f" path="m1668,r,128e" filled="f" strokecolor="#009fe3" strokeweight=".42297mm">
              <v:path arrowok="t"/>
            </v:shape>
            <v:shape id="_x0000_s4619" style="position:absolute;left:1429;top:304;width:9047;height:129;mso-position-horizontal-relative:page;mso-position-vertical-relative:text" coordsize="9047,129" o:allowincell="f" path="m1732,r,128e" filled="f" strokecolor="#009fe3" strokeweight=".42297mm">
              <v:path arrowok="t"/>
            </v:shape>
            <v:shape id="_x0000_s4620" style="position:absolute;left:1429;top:304;width:9047;height:129;mso-position-horizontal-relative:page;mso-position-vertical-relative:text" coordsize="9047,129" o:allowincell="f" path="m1796,r,128e" filled="f" strokecolor="#009fe3" strokeweight=".42297mm">
              <v:path arrowok="t"/>
            </v:shape>
            <v:shape id="_x0000_s4621" style="position:absolute;left:1429;top:304;width:9047;height:129;mso-position-horizontal-relative:page;mso-position-vertical-relative:text" coordsize="9047,129" o:allowincell="f" path="m1860,r,128e" filled="f" strokecolor="#009fe3" strokeweight=".42297mm">
              <v:path arrowok="t"/>
            </v:shape>
            <v:shape id="_x0000_s4622" style="position:absolute;left:1429;top:304;width:9047;height:129;mso-position-horizontal-relative:page;mso-position-vertical-relative:text" coordsize="9047,129" o:allowincell="f" path="m1924,r,128e" filled="f" strokecolor="#009fe3" strokeweight=".42297mm">
              <v:path arrowok="t"/>
            </v:shape>
            <v:shape id="_x0000_s4623" style="position:absolute;left:1429;top:304;width:9047;height:129;mso-position-horizontal-relative:page;mso-position-vertical-relative:text" coordsize="9047,129" o:allowincell="f" path="m1989,r,128e" filled="f" strokecolor="#009fe3" strokeweight=".42297mm">
              <v:path arrowok="t"/>
            </v:shape>
            <v:shape id="_x0000_s4624" style="position:absolute;left:1429;top:304;width:9047;height:129;mso-position-horizontal-relative:page;mso-position-vertical-relative:text" coordsize="9047,129" o:allowincell="f" path="m2053,r,128e" filled="f" strokecolor="#009fe3" strokeweight=".42297mm">
              <v:path arrowok="t"/>
            </v:shape>
            <v:shape id="_x0000_s4625" style="position:absolute;left:1429;top:304;width:9047;height:129;mso-position-horizontal-relative:page;mso-position-vertical-relative:text" coordsize="9047,129" o:allowincell="f" path="m2117,r,128e" filled="f" strokecolor="#009fe3" strokeweight=".42297mm">
              <v:path arrowok="t"/>
            </v:shape>
            <v:shape id="_x0000_s4626" style="position:absolute;left:1429;top:304;width:9047;height:129;mso-position-horizontal-relative:page;mso-position-vertical-relative:text" coordsize="9047,129" o:allowincell="f" path="m2181,r,128e" filled="f" strokecolor="#009fe3" strokeweight=".42297mm">
              <v:path arrowok="t"/>
            </v:shape>
            <v:shape id="_x0000_s4627" style="position:absolute;left:1429;top:304;width:9047;height:129;mso-position-horizontal-relative:page;mso-position-vertical-relative:text" coordsize="9047,129" o:allowincell="f" path="m2245,r,128e" filled="f" strokecolor="#009fe3" strokeweight=".42297mm">
              <v:path arrowok="t"/>
            </v:shape>
            <v:shape id="_x0000_s4628" style="position:absolute;left:1429;top:304;width:9047;height:129;mso-position-horizontal-relative:page;mso-position-vertical-relative:text" coordsize="9047,129" o:allowincell="f" path="m2309,r,128e" filled="f" strokecolor="#009fe3" strokeweight=".42297mm">
              <v:path arrowok="t"/>
            </v:shape>
            <v:shape id="_x0000_s4629" style="position:absolute;left:1429;top:304;width:9047;height:129;mso-position-horizontal-relative:page;mso-position-vertical-relative:text" coordsize="9047,129" o:allowincell="f" path="m2374,r,128e" filled="f" strokecolor="#009fe3" strokeweight=".42297mm">
              <v:path arrowok="t"/>
            </v:shape>
            <v:shape id="_x0000_s4630" style="position:absolute;left:1429;top:304;width:9047;height:129;mso-position-horizontal-relative:page;mso-position-vertical-relative:text" coordsize="9047,129" o:allowincell="f" path="m2438,r,128e" filled="f" strokecolor="#009fe3" strokeweight=".42297mm">
              <v:path arrowok="t"/>
            </v:shape>
            <v:shape id="_x0000_s4631" style="position:absolute;left:1429;top:304;width:9047;height:129;mso-position-horizontal-relative:page;mso-position-vertical-relative:text" coordsize="9047,129" o:allowincell="f" path="m2502,r,128e" filled="f" strokecolor="#009fe3" strokeweight=".42297mm">
              <v:path arrowok="t"/>
            </v:shape>
            <v:shape id="_x0000_s4632" style="position:absolute;left:1429;top:304;width:9047;height:129;mso-position-horizontal-relative:page;mso-position-vertical-relative:text" coordsize="9047,129" o:allowincell="f" path="m2566,r,128e" filled="f" strokecolor="#009fe3" strokeweight=".42297mm">
              <v:path arrowok="t"/>
            </v:shape>
            <v:shape id="_x0000_s4633" style="position:absolute;left:1429;top:304;width:9047;height:129;mso-position-horizontal-relative:page;mso-position-vertical-relative:text" coordsize="9047,129" o:allowincell="f" path="m2630,r,128e" filled="f" strokecolor="#009fe3" strokeweight=".42297mm">
              <v:path arrowok="t"/>
            </v:shape>
            <v:shape id="_x0000_s4634" style="position:absolute;left:1429;top:304;width:9047;height:129;mso-position-horizontal-relative:page;mso-position-vertical-relative:text" coordsize="9047,129" o:allowincell="f" path="m2694,r,128e" filled="f" strokecolor="#009fe3" strokeweight=".42297mm">
              <v:path arrowok="t"/>
            </v:shape>
            <v:shape id="_x0000_s4635" style="position:absolute;left:1429;top:304;width:9047;height:129;mso-position-horizontal-relative:page;mso-position-vertical-relative:text" coordsize="9047,129" o:allowincell="f" path="m2758,r,128e" filled="f" strokecolor="#009fe3" strokeweight=".42297mm">
              <v:path arrowok="t"/>
            </v:shape>
            <v:shape id="_x0000_s4636" style="position:absolute;left:1429;top:304;width:9047;height:129;mso-position-horizontal-relative:page;mso-position-vertical-relative:text" coordsize="9047,129" o:allowincell="f" path="m2823,r,128e" filled="f" strokecolor="#009fe3" strokeweight=".42297mm">
              <v:path arrowok="t"/>
            </v:shape>
            <v:shape id="_x0000_s4637" style="position:absolute;left:1429;top:304;width:9047;height:129;mso-position-horizontal-relative:page;mso-position-vertical-relative:text" coordsize="9047,129" o:allowincell="f" path="m2887,r,128e" filled="f" strokecolor="#009fe3" strokeweight=".42297mm">
              <v:path arrowok="t"/>
            </v:shape>
            <v:shape id="_x0000_s4638" style="position:absolute;left:1429;top:304;width:9047;height:129;mso-position-horizontal-relative:page;mso-position-vertical-relative:text" coordsize="9047,129" o:allowincell="f" path="m2951,r,128e" filled="f" strokecolor="#009fe3" strokeweight=".42297mm">
              <v:path arrowok="t"/>
            </v:shape>
            <v:shape id="_x0000_s4639" style="position:absolute;left:1429;top:304;width:9047;height:129;mso-position-horizontal-relative:page;mso-position-vertical-relative:text" coordsize="9047,129" o:allowincell="f" path="m3015,r,128e" filled="f" strokecolor="#009fe3" strokeweight=".42297mm">
              <v:path arrowok="t"/>
            </v:shape>
            <v:shape id="_x0000_s4640" style="position:absolute;left:1429;top:304;width:9047;height:129;mso-position-horizontal-relative:page;mso-position-vertical-relative:text" coordsize="9047,129" o:allowincell="f" path="m3079,r,128e" filled="f" strokecolor="#009fe3" strokeweight=".42297mm">
              <v:path arrowok="t"/>
            </v:shape>
            <v:shape id="_x0000_s4641" style="position:absolute;left:1429;top:304;width:9047;height:129;mso-position-horizontal-relative:page;mso-position-vertical-relative:text" coordsize="9047,129" o:allowincell="f" path="m3143,r,128e" filled="f" strokecolor="#009fe3" strokeweight=".42297mm">
              <v:path arrowok="t"/>
            </v:shape>
            <v:shape id="_x0000_s4642" style="position:absolute;left:1429;top:304;width:9047;height:129;mso-position-horizontal-relative:page;mso-position-vertical-relative:text" coordsize="9047,129" o:allowincell="f" path="m3208,r,128e" filled="f" strokecolor="#009fe3" strokeweight=".42297mm">
              <v:path arrowok="t"/>
            </v:shape>
            <v:shape id="_x0000_s4643" style="position:absolute;left:1429;top:304;width:9047;height:129;mso-position-horizontal-relative:page;mso-position-vertical-relative:text" coordsize="9047,129" o:allowincell="f" path="m3272,r,128e" filled="f" strokecolor="#009fe3" strokeweight=".42297mm">
              <v:path arrowok="t"/>
            </v:shape>
            <v:shape id="_x0000_s4644" style="position:absolute;left:1429;top:304;width:9047;height:129;mso-position-horizontal-relative:page;mso-position-vertical-relative:text" coordsize="9047,129" o:allowincell="f" path="m3336,r,128e" filled="f" strokecolor="#009fe3" strokeweight=".42297mm">
              <v:path arrowok="t"/>
            </v:shape>
            <v:shape id="_x0000_s4645" style="position:absolute;left:1429;top:304;width:9047;height:129;mso-position-horizontal-relative:page;mso-position-vertical-relative:text" coordsize="9047,129" o:allowincell="f" path="m3400,r,128e" filled="f" strokecolor="#009fe3" strokeweight=".42297mm">
              <v:path arrowok="t"/>
            </v:shape>
            <v:shape id="_x0000_s4646" style="position:absolute;left:1429;top:304;width:9047;height:129;mso-position-horizontal-relative:page;mso-position-vertical-relative:text" coordsize="9047,129" o:allowincell="f" path="m3464,r,128e" filled="f" strokecolor="#009fe3" strokeweight=".42297mm">
              <v:path arrowok="t"/>
            </v:shape>
            <v:shape id="_x0000_s4647" style="position:absolute;left:1429;top:304;width:9047;height:129;mso-position-horizontal-relative:page;mso-position-vertical-relative:text" coordsize="9047,129" o:allowincell="f" path="m3528,r,128e" filled="f" strokecolor="#009fe3" strokeweight=".42297mm">
              <v:path arrowok="t"/>
            </v:shape>
            <v:shape id="_x0000_s4648" style="position:absolute;left:1429;top:304;width:9047;height:129;mso-position-horizontal-relative:page;mso-position-vertical-relative:text" coordsize="9047,129" o:allowincell="f" path="m3593,r,128e" filled="f" strokecolor="#009fe3" strokeweight=".42297mm">
              <v:path arrowok="t"/>
            </v:shape>
            <v:shape id="_x0000_s4649" style="position:absolute;left:1429;top:304;width:9047;height:129;mso-position-horizontal-relative:page;mso-position-vertical-relative:text" coordsize="9047,129" o:allowincell="f" path="m3657,r,128e" filled="f" strokecolor="#009fe3" strokeweight=".42297mm">
              <v:path arrowok="t"/>
            </v:shape>
            <v:shape id="_x0000_s4650" style="position:absolute;left:1429;top:304;width:9047;height:129;mso-position-horizontal-relative:page;mso-position-vertical-relative:text" coordsize="9047,129" o:allowincell="f" path="m3721,r,128e" filled="f" strokecolor="#009fe3" strokeweight=".42297mm">
              <v:path arrowok="t"/>
            </v:shape>
            <v:shape id="_x0000_s4651" style="position:absolute;left:1429;top:304;width:9047;height:129;mso-position-horizontal-relative:page;mso-position-vertical-relative:text" coordsize="9047,129" o:allowincell="f" path="m3785,r,128e" filled="f" strokecolor="#009fe3" strokeweight=".42297mm">
              <v:path arrowok="t"/>
            </v:shape>
            <v:shape id="_x0000_s4652" style="position:absolute;left:1429;top:304;width:9047;height:129;mso-position-horizontal-relative:page;mso-position-vertical-relative:text" coordsize="9047,129" o:allowincell="f" path="m3849,r,128e" filled="f" strokecolor="#009fe3" strokeweight=".42297mm">
              <v:path arrowok="t"/>
            </v:shape>
            <v:shape id="_x0000_s4653" style="position:absolute;left:1429;top:304;width:9047;height:129;mso-position-horizontal-relative:page;mso-position-vertical-relative:text" coordsize="9047,129" o:allowincell="f" path="m3913,r,128e" filled="f" strokecolor="#009fe3" strokeweight=".42297mm">
              <v:path arrowok="t"/>
            </v:shape>
            <v:shape id="_x0000_s4654" style="position:absolute;left:1429;top:304;width:9047;height:129;mso-position-horizontal-relative:page;mso-position-vertical-relative:text" coordsize="9047,129" o:allowincell="f" path="m3978,r,128e" filled="f" strokecolor="#009fe3" strokeweight=".42297mm">
              <v:path arrowok="t"/>
            </v:shape>
            <v:shape id="_x0000_s4655" style="position:absolute;left:1429;top:304;width:9047;height:129;mso-position-horizontal-relative:page;mso-position-vertical-relative:text" coordsize="9047,129" o:allowincell="f" path="m4042,r,128e" filled="f" strokecolor="#009fe3" strokeweight=".42297mm">
              <v:path arrowok="t"/>
            </v:shape>
            <v:shape id="_x0000_s4656" style="position:absolute;left:1429;top:304;width:9047;height:129;mso-position-horizontal-relative:page;mso-position-vertical-relative:text" coordsize="9047,129" o:allowincell="f" path="m4106,r,128e" filled="f" strokecolor="#009fe3" strokeweight=".42297mm">
              <v:path arrowok="t"/>
            </v:shape>
            <v:shape id="_x0000_s4657" style="position:absolute;left:1429;top:304;width:9047;height:129;mso-position-horizontal-relative:page;mso-position-vertical-relative:text" coordsize="9047,129" o:allowincell="f" path="m4170,r,128e" filled="f" strokecolor="#009fe3" strokeweight=".42297mm">
              <v:path arrowok="t"/>
            </v:shape>
            <v:shape id="_x0000_s4658" style="position:absolute;left:1429;top:304;width:9047;height:129;mso-position-horizontal-relative:page;mso-position-vertical-relative:text" coordsize="9047,129" o:allowincell="f" path="m4234,r,128e" filled="f" strokecolor="#009fe3" strokeweight=".42297mm">
              <v:path arrowok="t"/>
            </v:shape>
            <v:shape id="_x0000_s4659" style="position:absolute;left:1429;top:304;width:9047;height:129;mso-position-horizontal-relative:page;mso-position-vertical-relative:text" coordsize="9047,129" o:allowincell="f" path="m4298,r,128e" filled="f" strokecolor="#009fe3" strokeweight=".42297mm">
              <v:path arrowok="t"/>
            </v:shape>
            <v:shape id="_x0000_s4660" style="position:absolute;left:1429;top:304;width:9047;height:129;mso-position-horizontal-relative:page;mso-position-vertical-relative:text" coordsize="9047,129" o:allowincell="f" path="m4363,r,128e" filled="f" strokecolor="#009fe3" strokeweight=".42297mm">
              <v:path arrowok="t"/>
            </v:shape>
            <v:shape id="_x0000_s4661" style="position:absolute;left:1429;top:304;width:9047;height:129;mso-position-horizontal-relative:page;mso-position-vertical-relative:text" coordsize="9047,129" o:allowincell="f" path="m4427,r,128e" filled="f" strokecolor="#009fe3" strokeweight=".42297mm">
              <v:path arrowok="t"/>
            </v:shape>
            <v:shape id="_x0000_s4662" style="position:absolute;left:1429;top:304;width:9047;height:129;mso-position-horizontal-relative:page;mso-position-vertical-relative:text" coordsize="9047,129" o:allowincell="f" path="m4491,r,128e" filled="f" strokecolor="#009fe3" strokeweight=".42297mm">
              <v:path arrowok="t"/>
            </v:shape>
            <v:shape id="_x0000_s4663" style="position:absolute;left:1429;top:304;width:9047;height:129;mso-position-horizontal-relative:page;mso-position-vertical-relative:text" coordsize="9047,129" o:allowincell="f" path="m4555,r,128e" filled="f" strokecolor="#009fe3" strokeweight=".42297mm">
              <v:path arrowok="t"/>
            </v:shape>
            <v:shape id="_x0000_s4664" style="position:absolute;left:1429;top:304;width:9047;height:129;mso-position-horizontal-relative:page;mso-position-vertical-relative:text" coordsize="9047,129" o:allowincell="f" path="m4619,r,128e" filled="f" strokecolor="#009fe3" strokeweight=".42297mm">
              <v:path arrowok="t"/>
            </v:shape>
            <v:shape id="_x0000_s4665" style="position:absolute;left:1429;top:304;width:9047;height:129;mso-position-horizontal-relative:page;mso-position-vertical-relative:text" coordsize="9047,129" o:allowincell="f" path="m4683,r,128e" filled="f" strokecolor="#009fe3" strokeweight=".42297mm">
              <v:path arrowok="t"/>
            </v:shape>
            <v:shape id="_x0000_s4666" style="position:absolute;left:1429;top:304;width:9047;height:129;mso-position-horizontal-relative:page;mso-position-vertical-relative:text" coordsize="9047,129" o:allowincell="f" path="m4748,r,128e" filled="f" strokecolor="#009fe3" strokeweight=".42297mm">
              <v:path arrowok="t"/>
            </v:shape>
            <v:shape id="_x0000_s4667" style="position:absolute;left:1429;top:304;width:9047;height:129;mso-position-horizontal-relative:page;mso-position-vertical-relative:text" coordsize="9047,129" o:allowincell="f" path="m4812,r,128e" filled="f" strokecolor="#009fe3" strokeweight=".42297mm">
              <v:path arrowok="t"/>
            </v:shape>
            <v:shape id="_x0000_s4668" style="position:absolute;left:1429;top:304;width:9047;height:129;mso-position-horizontal-relative:page;mso-position-vertical-relative:text" coordsize="9047,129" o:allowincell="f" path="m4876,r,128e" filled="f" strokecolor="#009fe3" strokeweight=".42297mm">
              <v:path arrowok="t"/>
            </v:shape>
            <v:shape id="_x0000_s4669" style="position:absolute;left:1429;top:304;width:9047;height:129;mso-position-horizontal-relative:page;mso-position-vertical-relative:text" coordsize="9047,129" o:allowincell="f" path="m4940,r,128e" filled="f" strokecolor="#009fe3" strokeweight=".42297mm">
              <v:path arrowok="t"/>
            </v:shape>
            <v:shape id="_x0000_s4670" style="position:absolute;left:1429;top:304;width:9047;height:129;mso-position-horizontal-relative:page;mso-position-vertical-relative:text" coordsize="9047,129" o:allowincell="f" path="m5004,r,128e" filled="f" strokecolor="#009fe3" strokeweight=".42297mm">
              <v:path arrowok="t"/>
            </v:shape>
            <v:shape id="_x0000_s4671" style="position:absolute;left:1429;top:304;width:9047;height:129;mso-position-horizontal-relative:page;mso-position-vertical-relative:text" coordsize="9047,129" o:allowincell="f" path="m5068,r,128e" filled="f" strokecolor="#009fe3" strokeweight=".42297mm">
              <v:path arrowok="t"/>
            </v:shape>
            <v:shape id="_x0000_s4672" style="position:absolute;left:1429;top:304;width:9047;height:129;mso-position-horizontal-relative:page;mso-position-vertical-relative:text" coordsize="9047,129" o:allowincell="f" path="m5132,r,128e" filled="f" strokecolor="#009fe3" strokeweight=".42297mm">
              <v:path arrowok="t"/>
            </v:shape>
            <v:shape id="_x0000_s4673" style="position:absolute;left:1429;top:304;width:9047;height:129;mso-position-horizontal-relative:page;mso-position-vertical-relative:text" coordsize="9047,129" o:allowincell="f" path="m5197,r,128e" filled="f" strokecolor="#009fe3" strokeweight=".42297mm">
              <v:path arrowok="t"/>
            </v:shape>
            <v:shape id="_x0000_s4674" style="position:absolute;left:1429;top:304;width:9047;height:129;mso-position-horizontal-relative:page;mso-position-vertical-relative:text" coordsize="9047,129" o:allowincell="f" path="m5261,r,128e" filled="f" strokecolor="#009fe3" strokeweight=".42297mm">
              <v:path arrowok="t"/>
            </v:shape>
            <v:shape id="_x0000_s4675" style="position:absolute;left:1429;top:304;width:9047;height:129;mso-position-horizontal-relative:page;mso-position-vertical-relative:text" coordsize="9047,129" o:allowincell="f" path="m5325,r,128e" filled="f" strokecolor="#009fe3" strokeweight=".42297mm">
              <v:path arrowok="t"/>
            </v:shape>
            <v:shape id="_x0000_s4676" style="position:absolute;left:1429;top:304;width:9047;height:129;mso-position-horizontal-relative:page;mso-position-vertical-relative:text" coordsize="9047,129" o:allowincell="f" path="m5389,r,128e" filled="f" strokecolor="#009fe3" strokeweight=".42297mm">
              <v:path arrowok="t"/>
            </v:shape>
            <v:shape id="_x0000_s4677" style="position:absolute;left:1429;top:304;width:9047;height:129;mso-position-horizontal-relative:page;mso-position-vertical-relative:text" coordsize="9047,129" o:allowincell="f" path="m5453,r,128e" filled="f" strokecolor="#009fe3" strokeweight=".42297mm">
              <v:path arrowok="t"/>
            </v:shape>
            <v:shape id="_x0000_s4678" style="position:absolute;left:1429;top:304;width:9047;height:129;mso-position-horizontal-relative:page;mso-position-vertical-relative:text" coordsize="9047,129" o:allowincell="f" path="m5517,r,128e" filled="f" strokecolor="#009fe3" strokeweight=".42297mm">
              <v:path arrowok="t"/>
            </v:shape>
            <v:shape id="_x0000_s4679" style="position:absolute;left:1429;top:304;width:9047;height:129;mso-position-horizontal-relative:page;mso-position-vertical-relative:text" coordsize="9047,129" o:allowincell="f" path="m5582,r,128e" filled="f" strokecolor="#009fe3" strokeweight=".42297mm">
              <v:path arrowok="t"/>
            </v:shape>
            <v:shape id="_x0000_s4680" style="position:absolute;left:1429;top:304;width:9047;height:129;mso-position-horizontal-relative:page;mso-position-vertical-relative:text" coordsize="9047,129" o:allowincell="f" path="m5646,r,128e" filled="f" strokecolor="#009fe3" strokeweight=".42297mm">
              <v:path arrowok="t"/>
            </v:shape>
            <v:shape id="_x0000_s4681" style="position:absolute;left:1429;top:304;width:9047;height:129;mso-position-horizontal-relative:page;mso-position-vertical-relative:text" coordsize="9047,129" o:allowincell="f" path="m5710,r,128e" filled="f" strokecolor="#009fe3" strokeweight=".42297mm">
              <v:path arrowok="t"/>
            </v:shape>
            <v:shape id="_x0000_s4682" style="position:absolute;left:1429;top:304;width:9047;height:129;mso-position-horizontal-relative:page;mso-position-vertical-relative:text" coordsize="9047,129" o:allowincell="f" path="m5774,r,128e" filled="f" strokecolor="#009fe3" strokeweight=".42297mm">
              <v:path arrowok="t"/>
            </v:shape>
            <v:shape id="_x0000_s4683" style="position:absolute;left:1429;top:304;width:9047;height:129;mso-position-horizontal-relative:page;mso-position-vertical-relative:text" coordsize="9047,129" o:allowincell="f" path="m5838,r,128e" filled="f" strokecolor="#009fe3" strokeweight=".42297mm">
              <v:path arrowok="t"/>
            </v:shape>
            <v:shape id="_x0000_s4684" style="position:absolute;left:1429;top:304;width:9047;height:129;mso-position-horizontal-relative:page;mso-position-vertical-relative:text" coordsize="9047,129" o:allowincell="f" path="m5902,r,128e" filled="f" strokecolor="#009fe3" strokeweight=".42297mm">
              <v:path arrowok="t"/>
            </v:shape>
            <v:shape id="_x0000_s4685" style="position:absolute;left:1429;top:304;width:9047;height:129;mso-position-horizontal-relative:page;mso-position-vertical-relative:text" coordsize="9047,129" o:allowincell="f" path="m5967,r,128e" filled="f" strokecolor="#009fe3" strokeweight=".42297mm">
              <v:path arrowok="t"/>
            </v:shape>
            <v:shape id="_x0000_s4686" style="position:absolute;left:1429;top:304;width:9047;height:129;mso-position-horizontal-relative:page;mso-position-vertical-relative:text" coordsize="9047,129" o:allowincell="f" path="m6031,r,128e" filled="f" strokecolor="#009fe3" strokeweight=".42297mm">
              <v:path arrowok="t"/>
            </v:shape>
            <v:shape id="_x0000_s4687" style="position:absolute;left:1429;top:304;width:9047;height:129;mso-position-horizontal-relative:page;mso-position-vertical-relative:text" coordsize="9047,129" o:allowincell="f" path="m6095,r,128e" filled="f" strokecolor="#009fe3" strokeweight=".42297mm">
              <v:path arrowok="t"/>
            </v:shape>
            <v:shape id="_x0000_s4688" style="position:absolute;left:1429;top:304;width:9047;height:129;mso-position-horizontal-relative:page;mso-position-vertical-relative:text" coordsize="9047,129" o:allowincell="f" path="m6159,r,128e" filled="f" strokecolor="#009fe3" strokeweight=".42297mm">
              <v:path arrowok="t"/>
            </v:shape>
            <v:shape id="_x0000_s4689" style="position:absolute;left:1429;top:304;width:9047;height:129;mso-position-horizontal-relative:page;mso-position-vertical-relative:text" coordsize="9047,129" o:allowincell="f" path="m6223,r,128e" filled="f" strokecolor="#009fe3" strokeweight=".42297mm">
              <v:path arrowok="t"/>
            </v:shape>
            <v:shape id="_x0000_s4690" style="position:absolute;left:1429;top:304;width:9047;height:129;mso-position-horizontal-relative:page;mso-position-vertical-relative:text" coordsize="9047,129" o:allowincell="f" path="m6287,r,128e" filled="f" strokecolor="#009fe3" strokeweight=".42297mm">
              <v:path arrowok="t"/>
            </v:shape>
            <v:shape id="_x0000_s4691" style="position:absolute;left:1429;top:304;width:9047;height:129;mso-position-horizontal-relative:page;mso-position-vertical-relative:text" coordsize="9047,129" o:allowincell="f" path="m6352,r,128e" filled="f" strokecolor="#009fe3" strokeweight=".42297mm">
              <v:path arrowok="t"/>
            </v:shape>
            <v:shape id="_x0000_s4692" style="position:absolute;left:1429;top:304;width:9047;height:129;mso-position-horizontal-relative:page;mso-position-vertical-relative:text" coordsize="9047,129" o:allowincell="f" path="m6416,r,128e" filled="f" strokecolor="#009fe3" strokeweight=".42297mm">
              <v:path arrowok="t"/>
            </v:shape>
            <v:shape id="_x0000_s4693" style="position:absolute;left:1429;top:304;width:9047;height:129;mso-position-horizontal-relative:page;mso-position-vertical-relative:text" coordsize="9047,129" o:allowincell="f" path="m6480,r,128e" filled="f" strokecolor="#009fe3" strokeweight=".42297mm">
              <v:path arrowok="t"/>
            </v:shape>
            <v:shape id="_x0000_s4694" style="position:absolute;left:1429;top:304;width:9047;height:129;mso-position-horizontal-relative:page;mso-position-vertical-relative:text" coordsize="9047,129" o:allowincell="f" path="m6544,r,128e" filled="f" strokecolor="#009fe3" strokeweight=".42297mm">
              <v:path arrowok="t"/>
            </v:shape>
            <v:shape id="_x0000_s4695" style="position:absolute;left:1429;top:304;width:9047;height:129;mso-position-horizontal-relative:page;mso-position-vertical-relative:text" coordsize="9047,129" o:allowincell="f" path="m6608,r,128e" filled="f" strokecolor="#009fe3" strokeweight=".42297mm">
              <v:path arrowok="t"/>
            </v:shape>
            <v:shape id="_x0000_s4696" style="position:absolute;left:1429;top:304;width:9047;height:129;mso-position-horizontal-relative:page;mso-position-vertical-relative:text" coordsize="9047,129" o:allowincell="f" path="m6672,r,128e" filled="f" strokecolor="#009fe3" strokeweight=".42297mm">
              <v:path arrowok="t"/>
            </v:shape>
            <v:shape id="_x0000_s4697" style="position:absolute;left:1429;top:304;width:9047;height:129;mso-position-horizontal-relative:page;mso-position-vertical-relative:text" coordsize="9047,129" o:allowincell="f" path="m6737,r,128e" filled="f" strokecolor="#009fe3" strokeweight=".42297mm">
              <v:path arrowok="t"/>
            </v:shape>
            <v:shape id="_x0000_s4698" style="position:absolute;left:1429;top:304;width:9047;height:129;mso-position-horizontal-relative:page;mso-position-vertical-relative:text" coordsize="9047,129" o:allowincell="f" path="m6801,r,128e" filled="f" strokecolor="#009fe3" strokeweight=".42297mm">
              <v:path arrowok="t"/>
            </v:shape>
            <v:shape id="_x0000_s4699" style="position:absolute;left:1429;top:304;width:9047;height:129;mso-position-horizontal-relative:page;mso-position-vertical-relative:text" coordsize="9047,129" o:allowincell="f" path="m6865,r,128e" filled="f" strokecolor="#009fe3" strokeweight=".42297mm">
              <v:path arrowok="t"/>
            </v:shape>
            <v:shape id="_x0000_s4700" style="position:absolute;left:1429;top:304;width:9047;height:129;mso-position-horizontal-relative:page;mso-position-vertical-relative:text" coordsize="9047,129" o:allowincell="f" path="m6929,r,128e" filled="f" strokecolor="#009fe3" strokeweight=".42297mm">
              <v:path arrowok="t"/>
            </v:shape>
            <v:shape id="_x0000_s4701" style="position:absolute;left:1429;top:304;width:9047;height:129;mso-position-horizontal-relative:page;mso-position-vertical-relative:text" coordsize="9047,129" o:allowincell="f" path="m6993,r,128e" filled="f" strokecolor="#009fe3" strokeweight=".42297mm">
              <v:path arrowok="t"/>
            </v:shape>
            <v:shape id="_x0000_s4702" style="position:absolute;left:1429;top:304;width:9047;height:129;mso-position-horizontal-relative:page;mso-position-vertical-relative:text" coordsize="9047,129" o:allowincell="f" path="m7057,r,128e" filled="f" strokecolor="#009fe3" strokeweight=".42297mm">
              <v:path arrowok="t"/>
            </v:shape>
            <v:shape id="_x0000_s4703" style="position:absolute;left:1429;top:304;width:9047;height:129;mso-position-horizontal-relative:page;mso-position-vertical-relative:text" coordsize="9047,129" o:allowincell="f" path="m7122,r,128e" filled="f" strokecolor="#009fe3" strokeweight=".42297mm">
              <v:path arrowok="t"/>
            </v:shape>
            <v:shape id="_x0000_s4704" style="position:absolute;left:1429;top:304;width:9047;height:129;mso-position-horizontal-relative:page;mso-position-vertical-relative:text" coordsize="9047,129" o:allowincell="f" path="m7186,r,128e" filled="f" strokecolor="#009fe3" strokeweight=".42297mm">
              <v:path arrowok="t"/>
            </v:shape>
            <v:shape id="_x0000_s4705" style="position:absolute;left:1429;top:304;width:9047;height:129;mso-position-horizontal-relative:page;mso-position-vertical-relative:text" coordsize="9047,129" o:allowincell="f" path="m7250,r,128e" filled="f" strokecolor="#009fe3" strokeweight=".42297mm">
              <v:path arrowok="t"/>
            </v:shape>
            <v:shape id="_x0000_s4706" style="position:absolute;left:1429;top:304;width:9047;height:129;mso-position-horizontal-relative:page;mso-position-vertical-relative:text" coordsize="9047,129" o:allowincell="f" path="m7314,r,128e" filled="f" strokecolor="#009fe3" strokeweight=".42297mm">
              <v:path arrowok="t"/>
            </v:shape>
            <v:shape id="_x0000_s4707" style="position:absolute;left:1429;top:304;width:9047;height:129;mso-position-horizontal-relative:page;mso-position-vertical-relative:text" coordsize="9047,129" o:allowincell="f" path="m7378,r,128e" filled="f" strokecolor="#009fe3" strokeweight=".42297mm">
              <v:path arrowok="t"/>
            </v:shape>
            <v:shape id="_x0000_s4708" style="position:absolute;left:1429;top:304;width:9047;height:129;mso-position-horizontal-relative:page;mso-position-vertical-relative:text" coordsize="9047,129" o:allowincell="f" path="m7442,r,128e" filled="f" strokecolor="#009fe3" strokeweight=".42297mm">
              <v:path arrowok="t"/>
            </v:shape>
            <v:shape id="_x0000_s4709" style="position:absolute;left:1429;top:304;width:9047;height:129;mso-position-horizontal-relative:page;mso-position-vertical-relative:text" coordsize="9047,129" o:allowincell="f" path="m7506,r,128e" filled="f" strokecolor="#009fe3" strokeweight=".42297mm">
              <v:path arrowok="t"/>
            </v:shape>
            <v:shape id="_x0000_s4710" style="position:absolute;left:1429;top:304;width:9047;height:129;mso-position-horizontal-relative:page;mso-position-vertical-relative:text" coordsize="9047,129" o:allowincell="f" path="m7571,r,128e" filled="f" strokecolor="#009fe3" strokeweight=".42297mm">
              <v:path arrowok="t"/>
            </v:shape>
            <v:shape id="_x0000_s4711" style="position:absolute;left:1429;top:304;width:9047;height:129;mso-position-horizontal-relative:page;mso-position-vertical-relative:text" coordsize="9047,129" o:allowincell="f" path="m7635,r,128e" filled="f" strokecolor="#009fe3" strokeweight=".42297mm">
              <v:path arrowok="t"/>
            </v:shape>
            <v:shape id="_x0000_s4712" style="position:absolute;left:1429;top:304;width:9047;height:129;mso-position-horizontal-relative:page;mso-position-vertical-relative:text" coordsize="9047,129" o:allowincell="f" path="m7699,r,128e" filled="f" strokecolor="#009fe3" strokeweight=".42297mm">
              <v:path arrowok="t"/>
            </v:shape>
            <v:shape id="_x0000_s4713" style="position:absolute;left:1429;top:304;width:9047;height:129;mso-position-horizontal-relative:page;mso-position-vertical-relative:text" coordsize="9047,129" o:allowincell="f" path="m7763,r,128e" filled="f" strokecolor="#009fe3" strokeweight=".42297mm">
              <v:path arrowok="t"/>
            </v:shape>
            <v:shape id="_x0000_s4714" style="position:absolute;left:1429;top:304;width:9047;height:129;mso-position-horizontal-relative:page;mso-position-vertical-relative:text" coordsize="9047,129" o:allowincell="f" path="m7827,r,128e" filled="f" strokecolor="#009fe3" strokeweight=".42297mm">
              <v:path arrowok="t"/>
            </v:shape>
            <v:shape id="_x0000_s4715" style="position:absolute;left:1429;top:304;width:9047;height:129;mso-position-horizontal-relative:page;mso-position-vertical-relative:text" coordsize="9047,129" o:allowincell="f" path="m7891,r,128e" filled="f" strokecolor="#009fe3" strokeweight=".42297mm">
              <v:path arrowok="t"/>
            </v:shape>
            <v:shape id="_x0000_s4716" style="position:absolute;left:1429;top:304;width:9047;height:129;mso-position-horizontal-relative:page;mso-position-vertical-relative:text" coordsize="9047,129" o:allowincell="f" path="m7956,r,128e" filled="f" strokecolor="#009fe3" strokeweight=".42297mm">
              <v:path arrowok="t"/>
            </v:shape>
            <v:shape id="_x0000_s4717" style="position:absolute;left:1429;top:304;width:9047;height:129;mso-position-horizontal-relative:page;mso-position-vertical-relative:text" coordsize="9047,129" o:allowincell="f" path="m8020,r,128e" filled="f" strokecolor="#009fe3" strokeweight=".42297mm">
              <v:path arrowok="t"/>
            </v:shape>
            <v:shape id="_x0000_s4718" style="position:absolute;left:1429;top:304;width:9047;height:129;mso-position-horizontal-relative:page;mso-position-vertical-relative:text" coordsize="9047,129" o:allowincell="f" path="m8084,r,128e" filled="f" strokecolor="#009fe3" strokeweight=".42297mm">
              <v:path arrowok="t"/>
            </v:shape>
            <v:shape id="_x0000_s4719" style="position:absolute;left:1429;top:304;width:9047;height:129;mso-position-horizontal-relative:page;mso-position-vertical-relative:text" coordsize="9047,129" o:allowincell="f" path="m8148,r,128e" filled="f" strokecolor="#009fe3" strokeweight=".42297mm">
              <v:path arrowok="t"/>
            </v:shape>
            <v:shape id="_x0000_s4720" style="position:absolute;left:1429;top:304;width:9047;height:129;mso-position-horizontal-relative:page;mso-position-vertical-relative:text" coordsize="9047,129" o:allowincell="f" path="m8212,r,128e" filled="f" strokecolor="#009fe3" strokeweight=".42297mm">
              <v:path arrowok="t"/>
            </v:shape>
            <v:shape id="_x0000_s4721" style="position:absolute;left:1429;top:304;width:9047;height:129;mso-position-horizontal-relative:page;mso-position-vertical-relative:text" coordsize="9047,129" o:allowincell="f" path="m8276,r,128e" filled="f" strokecolor="#009fe3" strokeweight=".42297mm">
              <v:path arrowok="t"/>
            </v:shape>
            <v:shape id="_x0000_s4722" style="position:absolute;left:1429;top:304;width:9047;height:129;mso-position-horizontal-relative:page;mso-position-vertical-relative:text" coordsize="9047,129" o:allowincell="f" path="m8341,r,128e" filled="f" strokecolor="#009fe3" strokeweight=".42297mm">
              <v:path arrowok="t"/>
            </v:shape>
            <v:shape id="_x0000_s4723" style="position:absolute;left:1429;top:304;width:9047;height:129;mso-position-horizontal-relative:page;mso-position-vertical-relative:text" coordsize="9047,129" o:allowincell="f" path="m8405,r,128e" filled="f" strokecolor="#009fe3" strokeweight=".42297mm">
              <v:path arrowok="t"/>
            </v:shape>
            <v:shape id="_x0000_s4724" style="position:absolute;left:1429;top:304;width:9047;height:129;mso-position-horizontal-relative:page;mso-position-vertical-relative:text" coordsize="9047,129" o:allowincell="f" path="m8469,r,128e" filled="f" strokecolor="#009fe3" strokeweight=".42297mm">
              <v:path arrowok="t"/>
            </v:shape>
            <v:shape id="_x0000_s4725" style="position:absolute;left:1429;top:304;width:9047;height:129;mso-position-horizontal-relative:page;mso-position-vertical-relative:text" coordsize="9047,129" o:allowincell="f" path="m8533,r,128e" filled="f" strokecolor="#009fe3" strokeweight=".42297mm">
              <v:path arrowok="t"/>
            </v:shape>
            <v:shape id="_x0000_s4726" style="position:absolute;left:1429;top:304;width:9047;height:129;mso-position-horizontal-relative:page;mso-position-vertical-relative:text" coordsize="9047,129" o:allowincell="f" path="m8597,r,128e" filled="f" strokecolor="#009fe3" strokeweight=".42297mm">
              <v:path arrowok="t"/>
            </v:shape>
            <v:shape id="_x0000_s4727" style="position:absolute;left:1429;top:304;width:9047;height:129;mso-position-horizontal-relative:page;mso-position-vertical-relative:text" coordsize="9047,129" o:allowincell="f" path="m8661,r,128e" filled="f" strokecolor="#009fe3" strokeweight=".42297mm">
              <v:path arrowok="t"/>
            </v:shape>
            <v:shape id="_x0000_s4728" style="position:absolute;left:1429;top:304;width:9047;height:129;mso-position-horizontal-relative:page;mso-position-vertical-relative:text" coordsize="9047,129" o:allowincell="f" path="m8726,r,128e" filled="f" strokecolor="#009fe3" strokeweight=".42297mm">
              <v:path arrowok="t"/>
            </v:shape>
            <v:shape id="_x0000_s4729" style="position:absolute;left:1429;top:304;width:9047;height:129;mso-position-horizontal-relative:page;mso-position-vertical-relative:text" coordsize="9047,129" o:allowincell="f" path="m8790,r,128e" filled="f" strokecolor="#009fe3" strokeweight=".42297mm">
              <v:path arrowok="t"/>
            </v:shape>
            <v:shape id="_x0000_s4730" style="position:absolute;left:1429;top:304;width:9047;height:129;mso-position-horizontal-relative:page;mso-position-vertical-relative:text" coordsize="9047,129" o:allowincell="f" path="m8854,r,128e" filled="f" strokecolor="#009fe3" strokeweight=".42297mm">
              <v:path arrowok="t"/>
            </v:shape>
            <v:shape id="_x0000_s4731" style="position:absolute;left:1429;top:304;width:9047;height:129;mso-position-horizontal-relative:page;mso-position-vertical-relative:text" coordsize="9047,129" o:allowincell="f" path="m8918,r,128e" filled="f" strokecolor="#009fe3" strokeweight=".42297mm">
              <v:path arrowok="t"/>
            </v:shape>
            <v:shape id="_x0000_s4732" style="position:absolute;left:1429;top:304;width:9047;height:129;mso-position-horizontal-relative:page;mso-position-vertical-relative:text" coordsize="9047,129" o:allowincell="f" path="m8982,r,128e" filled="f" strokecolor="#009fe3" strokeweight=".42297mm">
              <v:path arrowok="t"/>
            </v:shape>
            <v:shape id="_x0000_s4733"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9"/>
        <w:rPr>
          <w:rFonts w:ascii="Century Gothic" w:hAnsi="Century Gothic" w:cs="Century Gothic"/>
          <w:b/>
          <w:bCs/>
          <w:sz w:val="17"/>
          <w:szCs w:val="17"/>
        </w:rPr>
      </w:pPr>
    </w:p>
    <w:p w:rsidR="00025EF4" w:rsidRDefault="00025EF4">
      <w:pPr>
        <w:pStyle w:val="ListeParagraf"/>
        <w:numPr>
          <w:ilvl w:val="0"/>
          <w:numId w:val="47"/>
        </w:numPr>
        <w:tabs>
          <w:tab w:val="left" w:pos="1552"/>
        </w:tabs>
        <w:kinsoku w:val="0"/>
        <w:overflowPunct w:val="0"/>
        <w:spacing w:before="109"/>
        <w:ind w:right="674"/>
        <w:jc w:val="both"/>
        <w:rPr>
          <w:sz w:val="22"/>
          <w:szCs w:val="22"/>
        </w:rPr>
      </w:pPr>
      <w:r>
        <w:rPr>
          <w:sz w:val="22"/>
          <w:szCs w:val="22"/>
        </w:rPr>
        <w:t>Üç (3) Hakemin her biri için bir (1) kontrol kutusu bulunur. Her kontrol kutusu aşağıda sayılanlar donatılmıştır;</w:t>
      </w:r>
    </w:p>
    <w:p w:rsidR="00025EF4" w:rsidRDefault="00025EF4">
      <w:pPr>
        <w:pStyle w:val="GvdeMetni"/>
        <w:kinsoku w:val="0"/>
        <w:overflowPunct w:val="0"/>
        <w:spacing w:before="7"/>
        <w:rPr>
          <w:sz w:val="21"/>
          <w:szCs w:val="21"/>
        </w:rPr>
      </w:pPr>
    </w:p>
    <w:p w:rsidR="00025EF4" w:rsidRDefault="00025EF4">
      <w:pPr>
        <w:pStyle w:val="ListeParagraf"/>
        <w:numPr>
          <w:ilvl w:val="1"/>
          <w:numId w:val="47"/>
        </w:numPr>
        <w:tabs>
          <w:tab w:val="left" w:pos="2005"/>
        </w:tabs>
        <w:kinsoku w:val="0"/>
        <w:overflowPunct w:val="0"/>
        <w:spacing w:line="265" w:lineRule="exact"/>
        <w:rPr>
          <w:spacing w:val="-5"/>
          <w:w w:val="95"/>
          <w:sz w:val="22"/>
          <w:szCs w:val="22"/>
        </w:rPr>
      </w:pPr>
      <w:proofErr w:type="gramStart"/>
      <w:r>
        <w:rPr>
          <w:w w:val="95"/>
          <w:sz w:val="22"/>
          <w:szCs w:val="22"/>
        </w:rPr>
        <w:t>bir</w:t>
      </w:r>
      <w:proofErr w:type="gramEnd"/>
      <w:r>
        <w:rPr>
          <w:w w:val="95"/>
          <w:sz w:val="22"/>
          <w:szCs w:val="22"/>
        </w:rPr>
        <w:t xml:space="preserve"> (1) beyaz ve bir (1) kırmızı olmak üzere iki (2) buton</w:t>
      </w:r>
    </w:p>
    <w:p w:rsidR="00025EF4" w:rsidRDefault="00025EF4">
      <w:pPr>
        <w:pStyle w:val="ListeParagraf"/>
        <w:numPr>
          <w:ilvl w:val="1"/>
          <w:numId w:val="47"/>
        </w:numPr>
        <w:tabs>
          <w:tab w:val="left" w:pos="2005"/>
        </w:tabs>
        <w:kinsoku w:val="0"/>
        <w:overflowPunct w:val="0"/>
        <w:spacing w:line="265" w:lineRule="exact"/>
        <w:rPr>
          <w:spacing w:val="-2"/>
          <w:sz w:val="22"/>
          <w:szCs w:val="22"/>
        </w:rPr>
      </w:pPr>
      <w:proofErr w:type="gramStart"/>
      <w:r>
        <w:rPr>
          <w:sz w:val="22"/>
          <w:szCs w:val="22"/>
        </w:rPr>
        <w:t>bir</w:t>
      </w:r>
      <w:proofErr w:type="gramEnd"/>
      <w:r>
        <w:rPr>
          <w:sz w:val="22"/>
          <w:szCs w:val="22"/>
        </w:rPr>
        <w:t xml:space="preserve"> (1) ikaz gösterge ışığı ve sesi</w:t>
      </w:r>
    </w:p>
    <w:p w:rsidR="00025EF4" w:rsidRDefault="00025EF4">
      <w:pPr>
        <w:pStyle w:val="GvdeMetni"/>
        <w:kinsoku w:val="0"/>
        <w:overflowPunct w:val="0"/>
        <w:spacing w:before="9"/>
        <w:rPr>
          <w:sz w:val="21"/>
          <w:szCs w:val="21"/>
        </w:rPr>
      </w:pPr>
    </w:p>
    <w:p w:rsidR="00025EF4" w:rsidRDefault="00025EF4">
      <w:pPr>
        <w:pStyle w:val="ListeParagraf"/>
        <w:numPr>
          <w:ilvl w:val="0"/>
          <w:numId w:val="47"/>
        </w:numPr>
        <w:tabs>
          <w:tab w:val="left" w:pos="1552"/>
        </w:tabs>
        <w:kinsoku w:val="0"/>
        <w:overflowPunct w:val="0"/>
        <w:ind w:right="674"/>
        <w:jc w:val="both"/>
        <w:rPr>
          <w:sz w:val="22"/>
          <w:szCs w:val="22"/>
        </w:rPr>
      </w:pPr>
      <w:r>
        <w:rPr>
          <w:sz w:val="22"/>
          <w:szCs w:val="22"/>
        </w:rPr>
        <w:t xml:space="preserve">Görsel ve sesli “İndir” işareti veren bir (1) cihaz, yarışma platformunun / sahnesinin önünde, Merkez Hakemin her iki tarafında yüz (100) </w:t>
      </w:r>
      <w:proofErr w:type="spellStart"/>
      <w:r>
        <w:rPr>
          <w:sz w:val="22"/>
          <w:szCs w:val="22"/>
        </w:rPr>
        <w:t>cm'lik</w:t>
      </w:r>
      <w:proofErr w:type="spellEnd"/>
      <w:r>
        <w:rPr>
          <w:sz w:val="22"/>
          <w:szCs w:val="22"/>
        </w:rPr>
        <w:t xml:space="preserve"> bir standa yerleştirilir. Cihaz, yarışma platformundan / sahnesinden en az 50 cm yükseklikte olmalıdır.</w:t>
      </w:r>
    </w:p>
    <w:p w:rsidR="00025EF4" w:rsidRDefault="00025EF4">
      <w:pPr>
        <w:pStyle w:val="GvdeMetni"/>
        <w:kinsoku w:val="0"/>
        <w:overflowPunct w:val="0"/>
        <w:spacing w:before="4"/>
        <w:rPr>
          <w:sz w:val="21"/>
          <w:szCs w:val="21"/>
        </w:rPr>
      </w:pPr>
    </w:p>
    <w:p w:rsidR="00025EF4" w:rsidRDefault="00025EF4">
      <w:pPr>
        <w:pStyle w:val="ListeParagraf"/>
        <w:numPr>
          <w:ilvl w:val="0"/>
          <w:numId w:val="47"/>
        </w:numPr>
        <w:tabs>
          <w:tab w:val="left" w:pos="1552"/>
        </w:tabs>
        <w:kinsoku w:val="0"/>
        <w:overflowPunct w:val="0"/>
        <w:spacing w:before="1"/>
        <w:ind w:right="674"/>
        <w:jc w:val="both"/>
        <w:rPr>
          <w:sz w:val="22"/>
          <w:szCs w:val="22"/>
        </w:rPr>
      </w:pPr>
      <w:r>
        <w:rPr>
          <w:sz w:val="22"/>
          <w:szCs w:val="22"/>
        </w:rPr>
        <w:t>Üç (3) kırmızı ve üç (3) beyaz ışıkla donatılmış iki (2) veya daha fazla set Hakem “karar ışığı”, Hakemlerin kararlarını yarışma alanındaki sporculara ve seyircilere gösterir ve bir (1) set de ısınma alanında bulunur</w:t>
      </w:r>
    </w:p>
    <w:p w:rsidR="00025EF4" w:rsidRDefault="00025EF4">
      <w:pPr>
        <w:pStyle w:val="GvdeMetni"/>
        <w:kinsoku w:val="0"/>
        <w:overflowPunct w:val="0"/>
        <w:spacing w:before="5"/>
        <w:rPr>
          <w:sz w:val="21"/>
          <w:szCs w:val="21"/>
        </w:rPr>
      </w:pPr>
    </w:p>
    <w:p w:rsidR="00025EF4" w:rsidRDefault="00F916C2">
      <w:pPr>
        <w:pStyle w:val="ListeParagraf"/>
        <w:numPr>
          <w:ilvl w:val="0"/>
          <w:numId w:val="47"/>
        </w:numPr>
        <w:tabs>
          <w:tab w:val="left" w:pos="1552"/>
        </w:tabs>
        <w:kinsoku w:val="0"/>
        <w:overflowPunct w:val="0"/>
        <w:spacing w:before="1"/>
        <w:ind w:right="674"/>
        <w:jc w:val="both"/>
        <w:rPr>
          <w:w w:val="105"/>
          <w:sz w:val="22"/>
          <w:szCs w:val="22"/>
        </w:rPr>
      </w:pPr>
      <w:r>
        <w:rPr>
          <w:sz w:val="22"/>
          <w:szCs w:val="22"/>
        </w:rPr>
        <w:t>J</w:t>
      </w:r>
      <w:r w:rsidR="00025EF4">
        <w:rPr>
          <w:sz w:val="22"/>
          <w:szCs w:val="22"/>
        </w:rPr>
        <w:t>üri Masası üzerine yerleştirilmiş, Hakemler düğmeye bastığında anında yanan üç (3) kırmızı ve üç (3) beyaz ışıkla donatılmış bir kontrol paneli. Panelde ayrıca Hakemlerden herhangi birini veya tümünü Jüri Masasına çağırmak için kullanılabilecek bir işaret cihazı da bulunmaktadır.</w:t>
      </w:r>
    </w:p>
    <w:p w:rsidR="00025EF4" w:rsidRDefault="00025EF4">
      <w:pPr>
        <w:pStyle w:val="ListeParagraf"/>
        <w:numPr>
          <w:ilvl w:val="0"/>
          <w:numId w:val="47"/>
        </w:numPr>
        <w:tabs>
          <w:tab w:val="left" w:pos="1552"/>
        </w:tabs>
        <w:kinsoku w:val="0"/>
        <w:overflowPunct w:val="0"/>
        <w:spacing w:before="1"/>
        <w:ind w:right="674"/>
        <w:jc w:val="both"/>
        <w:rPr>
          <w:w w:val="105"/>
          <w:sz w:val="22"/>
          <w:szCs w:val="22"/>
        </w:rPr>
        <w:sectPr w:rsidR="00025EF4">
          <w:headerReference w:type="even" r:id="rId67"/>
          <w:headerReference w:type="default" r:id="rId68"/>
          <w:footerReference w:type="even" r:id="rId69"/>
          <w:footerReference w:type="default" r:id="rId70"/>
          <w:pgSz w:w="11910" w:h="16840"/>
          <w:pgMar w:top="860" w:right="740" w:bottom="760" w:left="1000" w:header="535" w:footer="567" w:gutter="0"/>
          <w:pgNumType w:start="60"/>
          <w:cols w:space="708"/>
        </w:sectPr>
      </w:pPr>
    </w:p>
    <w:p w:rsidR="00025EF4" w:rsidRDefault="00025EF4">
      <w:pPr>
        <w:pStyle w:val="Balk2"/>
        <w:kinsoku w:val="0"/>
        <w:overflowPunct w:val="0"/>
        <w:spacing w:before="102" w:line="235" w:lineRule="auto"/>
        <w:ind w:right="4253"/>
      </w:pPr>
      <w:r>
        <w:rPr>
          <w:w w:val="95"/>
        </w:rPr>
        <w:lastRenderedPageBreak/>
        <w:t>MD. 3.3.6.12 - JÜRİ KONTROL BİRİMİ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4734" style="position:absolute;margin-left:71.45pt;margin-top:15.2pt;width:452.35pt;height:6.45pt;z-index:251688960;mso-wrap-distance-left:0;mso-wrap-distance-right:0;mso-position-horizontal-relative:page" coordorigin="1429,304" coordsize="9047,129" o:allowincell="f">
            <v:shape id="_x0000_s4735" style="position:absolute;left:1429;top:304;width:9047;height:129;mso-position-horizontal-relative:page;mso-position-vertical-relative:text" coordsize="9047,129" o:allowincell="f" path="m,l,128e" filled="f" strokecolor="#009fe3" strokeweight=".42297mm">
              <v:path arrowok="t"/>
            </v:shape>
            <v:shape id="_x0000_s4736" style="position:absolute;left:1429;top:304;width:9047;height:129;mso-position-horizontal-relative:page;mso-position-vertical-relative:text" coordsize="9047,129" o:allowincell="f" path="m64,r,128e" filled="f" strokecolor="#009fe3" strokeweight=".42297mm">
              <v:path arrowok="t"/>
            </v:shape>
            <v:shape id="_x0000_s4737" style="position:absolute;left:1429;top:304;width:9047;height:129;mso-position-horizontal-relative:page;mso-position-vertical-relative:text" coordsize="9047,129" o:allowincell="f" path="m128,r,128e" filled="f" strokecolor="#009fe3" strokeweight=".42297mm">
              <v:path arrowok="t"/>
            </v:shape>
            <v:shape id="_x0000_s4738" style="position:absolute;left:1429;top:304;width:9047;height:129;mso-position-horizontal-relative:page;mso-position-vertical-relative:text" coordsize="9047,129" o:allowincell="f" path="m192,r,128e" filled="f" strokecolor="#009fe3" strokeweight=".42297mm">
              <v:path arrowok="t"/>
            </v:shape>
            <v:shape id="_x0000_s4739" style="position:absolute;left:1429;top:304;width:9047;height:129;mso-position-horizontal-relative:page;mso-position-vertical-relative:text" coordsize="9047,129" o:allowincell="f" path="m256,r,128e" filled="f" strokecolor="#009fe3" strokeweight=".42297mm">
              <v:path arrowok="t"/>
            </v:shape>
            <v:shape id="_x0000_s4740" style="position:absolute;left:1429;top:304;width:9047;height:129;mso-position-horizontal-relative:page;mso-position-vertical-relative:text" coordsize="9047,129" o:allowincell="f" path="m320,r,128e" filled="f" strokecolor="#009fe3" strokeweight=".42297mm">
              <v:path arrowok="t"/>
            </v:shape>
            <v:shape id="_x0000_s4741" style="position:absolute;left:1429;top:304;width:9047;height:129;mso-position-horizontal-relative:page;mso-position-vertical-relative:text" coordsize="9047,129" o:allowincell="f" path="m384,r,128e" filled="f" strokecolor="#009fe3" strokeweight=".42297mm">
              <v:path arrowok="t"/>
            </v:shape>
            <v:shape id="_x0000_s4742" style="position:absolute;left:1429;top:304;width:9047;height:129;mso-position-horizontal-relative:page;mso-position-vertical-relative:text" coordsize="9047,129" o:allowincell="f" path="m449,r,128e" filled="f" strokecolor="#009fe3" strokeweight=".42297mm">
              <v:path arrowok="t"/>
            </v:shape>
            <v:shape id="_x0000_s4743" style="position:absolute;left:1429;top:304;width:9047;height:129;mso-position-horizontal-relative:page;mso-position-vertical-relative:text" coordsize="9047,129" o:allowincell="f" path="m513,r,128e" filled="f" strokecolor="#009fe3" strokeweight=".42297mm">
              <v:path arrowok="t"/>
            </v:shape>
            <v:shape id="_x0000_s4744" style="position:absolute;left:1429;top:304;width:9047;height:129;mso-position-horizontal-relative:page;mso-position-vertical-relative:text" coordsize="9047,129" o:allowincell="f" path="m577,r,128e" filled="f" strokecolor="#009fe3" strokeweight=".42297mm">
              <v:path arrowok="t"/>
            </v:shape>
            <v:shape id="_x0000_s4745" style="position:absolute;left:1429;top:304;width:9047;height:129;mso-position-horizontal-relative:page;mso-position-vertical-relative:text" coordsize="9047,129" o:allowincell="f" path="m641,r,128e" filled="f" strokecolor="#009fe3" strokeweight=".42297mm">
              <v:path arrowok="t"/>
            </v:shape>
            <v:shape id="_x0000_s4746" style="position:absolute;left:1429;top:304;width:9047;height:129;mso-position-horizontal-relative:page;mso-position-vertical-relative:text" coordsize="9047,129" o:allowincell="f" path="m705,r,128e" filled="f" strokecolor="#009fe3" strokeweight=".42297mm">
              <v:path arrowok="t"/>
            </v:shape>
            <v:shape id="_x0000_s4747" style="position:absolute;left:1429;top:304;width:9047;height:129;mso-position-horizontal-relative:page;mso-position-vertical-relative:text" coordsize="9047,129" o:allowincell="f" path="m769,r,128e" filled="f" strokecolor="#009fe3" strokeweight=".42297mm">
              <v:path arrowok="t"/>
            </v:shape>
            <v:shape id="_x0000_s4748" style="position:absolute;left:1429;top:304;width:9047;height:129;mso-position-horizontal-relative:page;mso-position-vertical-relative:text" coordsize="9047,129" o:allowincell="f" path="m834,r,128e" filled="f" strokecolor="#009fe3" strokeweight=".42297mm">
              <v:path arrowok="t"/>
            </v:shape>
            <v:shape id="_x0000_s4749" style="position:absolute;left:1429;top:304;width:9047;height:129;mso-position-horizontal-relative:page;mso-position-vertical-relative:text" coordsize="9047,129" o:allowincell="f" path="m898,r,128e" filled="f" strokecolor="#009fe3" strokeweight=".42297mm">
              <v:path arrowok="t"/>
            </v:shape>
            <v:shape id="_x0000_s4750" style="position:absolute;left:1429;top:304;width:9047;height:129;mso-position-horizontal-relative:page;mso-position-vertical-relative:text" coordsize="9047,129" o:allowincell="f" path="m962,r,128e" filled="f" strokecolor="#009fe3" strokeweight=".42297mm">
              <v:path arrowok="t"/>
            </v:shape>
            <v:shape id="_x0000_s4751" style="position:absolute;left:1429;top:304;width:9047;height:129;mso-position-horizontal-relative:page;mso-position-vertical-relative:text" coordsize="9047,129" o:allowincell="f" path="m1026,r,128e" filled="f" strokecolor="#009fe3" strokeweight=".42297mm">
              <v:path arrowok="t"/>
            </v:shape>
            <v:shape id="_x0000_s4752" style="position:absolute;left:1429;top:304;width:9047;height:129;mso-position-horizontal-relative:page;mso-position-vertical-relative:text" coordsize="9047,129" o:allowincell="f" path="m1090,r,128e" filled="f" strokecolor="#009fe3" strokeweight=".42297mm">
              <v:path arrowok="t"/>
            </v:shape>
            <v:shape id="_x0000_s4753" style="position:absolute;left:1429;top:304;width:9047;height:129;mso-position-horizontal-relative:page;mso-position-vertical-relative:text" coordsize="9047,129" o:allowincell="f" path="m1154,r,128e" filled="f" strokecolor="#009fe3" strokeweight=".42297mm">
              <v:path arrowok="t"/>
            </v:shape>
            <v:shape id="_x0000_s4754" style="position:absolute;left:1429;top:304;width:9047;height:129;mso-position-horizontal-relative:page;mso-position-vertical-relative:text" coordsize="9047,129" o:allowincell="f" path="m1219,r,128e" filled="f" strokecolor="#009fe3" strokeweight=".42297mm">
              <v:path arrowok="t"/>
            </v:shape>
            <v:shape id="_x0000_s4755" style="position:absolute;left:1429;top:304;width:9047;height:129;mso-position-horizontal-relative:page;mso-position-vertical-relative:text" coordsize="9047,129" o:allowincell="f" path="m1283,r,128e" filled="f" strokecolor="#009fe3" strokeweight=".42297mm">
              <v:path arrowok="t"/>
            </v:shape>
            <v:shape id="_x0000_s4756" style="position:absolute;left:1429;top:304;width:9047;height:129;mso-position-horizontal-relative:page;mso-position-vertical-relative:text" coordsize="9047,129" o:allowincell="f" path="m1347,r,128e" filled="f" strokecolor="#009fe3" strokeweight=".42297mm">
              <v:path arrowok="t"/>
            </v:shape>
            <v:shape id="_x0000_s4757" style="position:absolute;left:1429;top:304;width:9047;height:129;mso-position-horizontal-relative:page;mso-position-vertical-relative:text" coordsize="9047,129" o:allowincell="f" path="m1411,r,128e" filled="f" strokecolor="#009fe3" strokeweight=".42297mm">
              <v:path arrowok="t"/>
            </v:shape>
            <v:shape id="_x0000_s4758" style="position:absolute;left:1429;top:304;width:9047;height:129;mso-position-horizontal-relative:page;mso-position-vertical-relative:text" coordsize="9047,129" o:allowincell="f" path="m1475,r,128e" filled="f" strokecolor="#009fe3" strokeweight=".42297mm">
              <v:path arrowok="t"/>
            </v:shape>
            <v:shape id="_x0000_s4759" style="position:absolute;left:1429;top:304;width:9047;height:129;mso-position-horizontal-relative:page;mso-position-vertical-relative:text" coordsize="9047,129" o:allowincell="f" path="m1539,r,128e" filled="f" strokecolor="#009fe3" strokeweight=".42297mm">
              <v:path arrowok="t"/>
            </v:shape>
            <v:shape id="_x0000_s4760" style="position:absolute;left:1429;top:304;width:9047;height:129;mso-position-horizontal-relative:page;mso-position-vertical-relative:text" coordsize="9047,129" o:allowincell="f" path="m1604,r,128e" filled="f" strokecolor="#009fe3" strokeweight=".42297mm">
              <v:path arrowok="t"/>
            </v:shape>
            <v:shape id="_x0000_s4761" style="position:absolute;left:1429;top:304;width:9047;height:129;mso-position-horizontal-relative:page;mso-position-vertical-relative:text" coordsize="9047,129" o:allowincell="f" path="m1668,r,128e" filled="f" strokecolor="#009fe3" strokeweight=".42297mm">
              <v:path arrowok="t"/>
            </v:shape>
            <v:shape id="_x0000_s4762" style="position:absolute;left:1429;top:304;width:9047;height:129;mso-position-horizontal-relative:page;mso-position-vertical-relative:text" coordsize="9047,129" o:allowincell="f" path="m1732,r,128e" filled="f" strokecolor="#009fe3" strokeweight=".42297mm">
              <v:path arrowok="t"/>
            </v:shape>
            <v:shape id="_x0000_s4763" style="position:absolute;left:1429;top:304;width:9047;height:129;mso-position-horizontal-relative:page;mso-position-vertical-relative:text" coordsize="9047,129" o:allowincell="f" path="m1796,r,128e" filled="f" strokecolor="#009fe3" strokeweight=".42297mm">
              <v:path arrowok="t"/>
            </v:shape>
            <v:shape id="_x0000_s4764" style="position:absolute;left:1429;top:304;width:9047;height:129;mso-position-horizontal-relative:page;mso-position-vertical-relative:text" coordsize="9047,129" o:allowincell="f" path="m1860,r,128e" filled="f" strokecolor="#009fe3" strokeweight=".42297mm">
              <v:path arrowok="t"/>
            </v:shape>
            <v:shape id="_x0000_s4765" style="position:absolute;left:1429;top:304;width:9047;height:129;mso-position-horizontal-relative:page;mso-position-vertical-relative:text" coordsize="9047,129" o:allowincell="f" path="m1924,r,128e" filled="f" strokecolor="#009fe3" strokeweight=".42297mm">
              <v:path arrowok="t"/>
            </v:shape>
            <v:shape id="_x0000_s4766" style="position:absolute;left:1429;top:304;width:9047;height:129;mso-position-horizontal-relative:page;mso-position-vertical-relative:text" coordsize="9047,129" o:allowincell="f" path="m1989,r,128e" filled="f" strokecolor="#009fe3" strokeweight=".42297mm">
              <v:path arrowok="t"/>
            </v:shape>
            <v:shape id="_x0000_s4767" style="position:absolute;left:1429;top:304;width:9047;height:129;mso-position-horizontal-relative:page;mso-position-vertical-relative:text" coordsize="9047,129" o:allowincell="f" path="m2053,r,128e" filled="f" strokecolor="#009fe3" strokeweight=".42297mm">
              <v:path arrowok="t"/>
            </v:shape>
            <v:shape id="_x0000_s4768" style="position:absolute;left:1429;top:304;width:9047;height:129;mso-position-horizontal-relative:page;mso-position-vertical-relative:text" coordsize="9047,129" o:allowincell="f" path="m2117,r,128e" filled="f" strokecolor="#009fe3" strokeweight=".42297mm">
              <v:path arrowok="t"/>
            </v:shape>
            <v:shape id="_x0000_s4769" style="position:absolute;left:1429;top:304;width:9047;height:129;mso-position-horizontal-relative:page;mso-position-vertical-relative:text" coordsize="9047,129" o:allowincell="f" path="m2181,r,128e" filled="f" strokecolor="#009fe3" strokeweight=".42297mm">
              <v:path arrowok="t"/>
            </v:shape>
            <v:shape id="_x0000_s4770" style="position:absolute;left:1429;top:304;width:9047;height:129;mso-position-horizontal-relative:page;mso-position-vertical-relative:text" coordsize="9047,129" o:allowincell="f" path="m2245,r,128e" filled="f" strokecolor="#009fe3" strokeweight=".42297mm">
              <v:path arrowok="t"/>
            </v:shape>
            <v:shape id="_x0000_s4771" style="position:absolute;left:1429;top:304;width:9047;height:129;mso-position-horizontal-relative:page;mso-position-vertical-relative:text" coordsize="9047,129" o:allowincell="f" path="m2309,r,128e" filled="f" strokecolor="#009fe3" strokeweight=".42297mm">
              <v:path arrowok="t"/>
            </v:shape>
            <v:shape id="_x0000_s4772" style="position:absolute;left:1429;top:304;width:9047;height:129;mso-position-horizontal-relative:page;mso-position-vertical-relative:text" coordsize="9047,129" o:allowincell="f" path="m2374,r,128e" filled="f" strokecolor="#009fe3" strokeweight=".42297mm">
              <v:path arrowok="t"/>
            </v:shape>
            <v:shape id="_x0000_s4773" style="position:absolute;left:1429;top:304;width:9047;height:129;mso-position-horizontal-relative:page;mso-position-vertical-relative:text" coordsize="9047,129" o:allowincell="f" path="m2438,r,128e" filled="f" strokecolor="#009fe3" strokeweight=".42297mm">
              <v:path arrowok="t"/>
            </v:shape>
            <v:shape id="_x0000_s4774" style="position:absolute;left:1429;top:304;width:9047;height:129;mso-position-horizontal-relative:page;mso-position-vertical-relative:text" coordsize="9047,129" o:allowincell="f" path="m2502,r,128e" filled="f" strokecolor="#009fe3" strokeweight=".42297mm">
              <v:path arrowok="t"/>
            </v:shape>
            <v:shape id="_x0000_s4775" style="position:absolute;left:1429;top:304;width:9047;height:129;mso-position-horizontal-relative:page;mso-position-vertical-relative:text" coordsize="9047,129" o:allowincell="f" path="m2566,r,128e" filled="f" strokecolor="#009fe3" strokeweight=".42297mm">
              <v:path arrowok="t"/>
            </v:shape>
            <v:shape id="_x0000_s4776" style="position:absolute;left:1429;top:304;width:9047;height:129;mso-position-horizontal-relative:page;mso-position-vertical-relative:text" coordsize="9047,129" o:allowincell="f" path="m2630,r,128e" filled="f" strokecolor="#009fe3" strokeweight=".42297mm">
              <v:path arrowok="t"/>
            </v:shape>
            <v:shape id="_x0000_s4777" style="position:absolute;left:1429;top:304;width:9047;height:129;mso-position-horizontal-relative:page;mso-position-vertical-relative:text" coordsize="9047,129" o:allowincell="f" path="m2694,r,128e" filled="f" strokecolor="#009fe3" strokeweight=".42297mm">
              <v:path arrowok="t"/>
            </v:shape>
            <v:shape id="_x0000_s4778" style="position:absolute;left:1429;top:304;width:9047;height:129;mso-position-horizontal-relative:page;mso-position-vertical-relative:text" coordsize="9047,129" o:allowincell="f" path="m2758,r,128e" filled="f" strokecolor="#009fe3" strokeweight=".42297mm">
              <v:path arrowok="t"/>
            </v:shape>
            <v:shape id="_x0000_s4779" style="position:absolute;left:1429;top:304;width:9047;height:129;mso-position-horizontal-relative:page;mso-position-vertical-relative:text" coordsize="9047,129" o:allowincell="f" path="m2823,r,128e" filled="f" strokecolor="#009fe3" strokeweight=".42297mm">
              <v:path arrowok="t"/>
            </v:shape>
            <v:shape id="_x0000_s4780" style="position:absolute;left:1429;top:304;width:9047;height:129;mso-position-horizontal-relative:page;mso-position-vertical-relative:text" coordsize="9047,129" o:allowincell="f" path="m2887,r,128e" filled="f" strokecolor="#009fe3" strokeweight=".42297mm">
              <v:path arrowok="t"/>
            </v:shape>
            <v:shape id="_x0000_s4781" style="position:absolute;left:1429;top:304;width:9047;height:129;mso-position-horizontal-relative:page;mso-position-vertical-relative:text" coordsize="9047,129" o:allowincell="f" path="m2951,r,128e" filled="f" strokecolor="#009fe3" strokeweight=".42297mm">
              <v:path arrowok="t"/>
            </v:shape>
            <v:shape id="_x0000_s4782" style="position:absolute;left:1429;top:304;width:9047;height:129;mso-position-horizontal-relative:page;mso-position-vertical-relative:text" coordsize="9047,129" o:allowincell="f" path="m3015,r,128e" filled="f" strokecolor="#009fe3" strokeweight=".42297mm">
              <v:path arrowok="t"/>
            </v:shape>
            <v:shape id="_x0000_s4783" style="position:absolute;left:1429;top:304;width:9047;height:129;mso-position-horizontal-relative:page;mso-position-vertical-relative:text" coordsize="9047,129" o:allowincell="f" path="m3079,r,128e" filled="f" strokecolor="#009fe3" strokeweight=".42297mm">
              <v:path arrowok="t"/>
            </v:shape>
            <v:shape id="_x0000_s4784" style="position:absolute;left:1429;top:304;width:9047;height:129;mso-position-horizontal-relative:page;mso-position-vertical-relative:text" coordsize="9047,129" o:allowincell="f" path="m3143,r,128e" filled="f" strokecolor="#009fe3" strokeweight=".42297mm">
              <v:path arrowok="t"/>
            </v:shape>
            <v:shape id="_x0000_s4785" style="position:absolute;left:1429;top:304;width:9047;height:129;mso-position-horizontal-relative:page;mso-position-vertical-relative:text" coordsize="9047,129" o:allowincell="f" path="m3208,r,128e" filled="f" strokecolor="#009fe3" strokeweight=".42297mm">
              <v:path arrowok="t"/>
            </v:shape>
            <v:shape id="_x0000_s4786" style="position:absolute;left:1429;top:304;width:9047;height:129;mso-position-horizontal-relative:page;mso-position-vertical-relative:text" coordsize="9047,129" o:allowincell="f" path="m3272,r,128e" filled="f" strokecolor="#009fe3" strokeweight=".42297mm">
              <v:path arrowok="t"/>
            </v:shape>
            <v:shape id="_x0000_s4787" style="position:absolute;left:1429;top:304;width:9047;height:129;mso-position-horizontal-relative:page;mso-position-vertical-relative:text" coordsize="9047,129" o:allowincell="f" path="m3336,r,128e" filled="f" strokecolor="#009fe3" strokeweight=".42297mm">
              <v:path arrowok="t"/>
            </v:shape>
            <v:shape id="_x0000_s4788" style="position:absolute;left:1429;top:304;width:9047;height:129;mso-position-horizontal-relative:page;mso-position-vertical-relative:text" coordsize="9047,129" o:allowincell="f" path="m3400,r,128e" filled="f" strokecolor="#009fe3" strokeweight=".42297mm">
              <v:path arrowok="t"/>
            </v:shape>
            <v:shape id="_x0000_s4789" style="position:absolute;left:1429;top:304;width:9047;height:129;mso-position-horizontal-relative:page;mso-position-vertical-relative:text" coordsize="9047,129" o:allowincell="f" path="m3464,r,128e" filled="f" strokecolor="#009fe3" strokeweight=".42297mm">
              <v:path arrowok="t"/>
            </v:shape>
            <v:shape id="_x0000_s4790" style="position:absolute;left:1429;top:304;width:9047;height:129;mso-position-horizontal-relative:page;mso-position-vertical-relative:text" coordsize="9047,129" o:allowincell="f" path="m3528,r,128e" filled="f" strokecolor="#009fe3" strokeweight=".42297mm">
              <v:path arrowok="t"/>
            </v:shape>
            <v:shape id="_x0000_s4791" style="position:absolute;left:1429;top:304;width:9047;height:129;mso-position-horizontal-relative:page;mso-position-vertical-relative:text" coordsize="9047,129" o:allowincell="f" path="m3593,r,128e" filled="f" strokecolor="#009fe3" strokeweight=".42297mm">
              <v:path arrowok="t"/>
            </v:shape>
            <v:shape id="_x0000_s4792" style="position:absolute;left:1429;top:304;width:9047;height:129;mso-position-horizontal-relative:page;mso-position-vertical-relative:text" coordsize="9047,129" o:allowincell="f" path="m3657,r,128e" filled="f" strokecolor="#009fe3" strokeweight=".42297mm">
              <v:path arrowok="t"/>
            </v:shape>
            <v:shape id="_x0000_s4793" style="position:absolute;left:1429;top:304;width:9047;height:129;mso-position-horizontal-relative:page;mso-position-vertical-relative:text" coordsize="9047,129" o:allowincell="f" path="m3721,r,128e" filled="f" strokecolor="#009fe3" strokeweight=".42297mm">
              <v:path arrowok="t"/>
            </v:shape>
            <v:shape id="_x0000_s4794" style="position:absolute;left:1429;top:304;width:9047;height:129;mso-position-horizontal-relative:page;mso-position-vertical-relative:text" coordsize="9047,129" o:allowincell="f" path="m3785,r,128e" filled="f" strokecolor="#009fe3" strokeweight=".42297mm">
              <v:path arrowok="t"/>
            </v:shape>
            <v:shape id="_x0000_s4795" style="position:absolute;left:1429;top:304;width:9047;height:129;mso-position-horizontal-relative:page;mso-position-vertical-relative:text" coordsize="9047,129" o:allowincell="f" path="m3849,r,128e" filled="f" strokecolor="#009fe3" strokeweight=".42297mm">
              <v:path arrowok="t"/>
            </v:shape>
            <v:shape id="_x0000_s4796" style="position:absolute;left:1429;top:304;width:9047;height:129;mso-position-horizontal-relative:page;mso-position-vertical-relative:text" coordsize="9047,129" o:allowincell="f" path="m3913,r,128e" filled="f" strokecolor="#009fe3" strokeweight=".42297mm">
              <v:path arrowok="t"/>
            </v:shape>
            <v:shape id="_x0000_s4797" style="position:absolute;left:1429;top:304;width:9047;height:129;mso-position-horizontal-relative:page;mso-position-vertical-relative:text" coordsize="9047,129" o:allowincell="f" path="m3978,r,128e" filled="f" strokecolor="#009fe3" strokeweight=".42297mm">
              <v:path arrowok="t"/>
            </v:shape>
            <v:shape id="_x0000_s4798" style="position:absolute;left:1429;top:304;width:9047;height:129;mso-position-horizontal-relative:page;mso-position-vertical-relative:text" coordsize="9047,129" o:allowincell="f" path="m4042,r,128e" filled="f" strokecolor="#009fe3" strokeweight=".42297mm">
              <v:path arrowok="t"/>
            </v:shape>
            <v:shape id="_x0000_s4799" style="position:absolute;left:1429;top:304;width:9047;height:129;mso-position-horizontal-relative:page;mso-position-vertical-relative:text" coordsize="9047,129" o:allowincell="f" path="m4106,r,128e" filled="f" strokecolor="#009fe3" strokeweight=".42297mm">
              <v:path arrowok="t"/>
            </v:shape>
            <v:shape id="_x0000_s4800" style="position:absolute;left:1429;top:304;width:9047;height:129;mso-position-horizontal-relative:page;mso-position-vertical-relative:text" coordsize="9047,129" o:allowincell="f" path="m4170,r,128e" filled="f" strokecolor="#009fe3" strokeweight=".42297mm">
              <v:path arrowok="t"/>
            </v:shape>
            <v:shape id="_x0000_s4801" style="position:absolute;left:1429;top:304;width:9047;height:129;mso-position-horizontal-relative:page;mso-position-vertical-relative:text" coordsize="9047,129" o:allowincell="f" path="m4234,r,128e" filled="f" strokecolor="#009fe3" strokeweight=".42297mm">
              <v:path arrowok="t"/>
            </v:shape>
            <v:shape id="_x0000_s4802" style="position:absolute;left:1429;top:304;width:9047;height:129;mso-position-horizontal-relative:page;mso-position-vertical-relative:text" coordsize="9047,129" o:allowincell="f" path="m4298,r,128e" filled="f" strokecolor="#009fe3" strokeweight=".42297mm">
              <v:path arrowok="t"/>
            </v:shape>
            <v:shape id="_x0000_s4803" style="position:absolute;left:1429;top:304;width:9047;height:129;mso-position-horizontal-relative:page;mso-position-vertical-relative:text" coordsize="9047,129" o:allowincell="f" path="m4363,r,128e" filled="f" strokecolor="#009fe3" strokeweight=".42297mm">
              <v:path arrowok="t"/>
            </v:shape>
            <v:shape id="_x0000_s4804" style="position:absolute;left:1429;top:304;width:9047;height:129;mso-position-horizontal-relative:page;mso-position-vertical-relative:text" coordsize="9047,129" o:allowincell="f" path="m4427,r,128e" filled="f" strokecolor="#009fe3" strokeweight=".42297mm">
              <v:path arrowok="t"/>
            </v:shape>
            <v:shape id="_x0000_s4805" style="position:absolute;left:1429;top:304;width:9047;height:129;mso-position-horizontal-relative:page;mso-position-vertical-relative:text" coordsize="9047,129" o:allowincell="f" path="m4491,r,128e" filled="f" strokecolor="#009fe3" strokeweight=".42297mm">
              <v:path arrowok="t"/>
            </v:shape>
            <v:shape id="_x0000_s4806" style="position:absolute;left:1429;top:304;width:9047;height:129;mso-position-horizontal-relative:page;mso-position-vertical-relative:text" coordsize="9047,129" o:allowincell="f" path="m4555,r,128e" filled="f" strokecolor="#009fe3" strokeweight=".42297mm">
              <v:path arrowok="t"/>
            </v:shape>
            <v:shape id="_x0000_s4807" style="position:absolute;left:1429;top:304;width:9047;height:129;mso-position-horizontal-relative:page;mso-position-vertical-relative:text" coordsize="9047,129" o:allowincell="f" path="m4619,r,128e" filled="f" strokecolor="#009fe3" strokeweight=".42297mm">
              <v:path arrowok="t"/>
            </v:shape>
            <v:shape id="_x0000_s4808" style="position:absolute;left:1429;top:304;width:9047;height:129;mso-position-horizontal-relative:page;mso-position-vertical-relative:text" coordsize="9047,129" o:allowincell="f" path="m4683,r,128e" filled="f" strokecolor="#009fe3" strokeweight=".42297mm">
              <v:path arrowok="t"/>
            </v:shape>
            <v:shape id="_x0000_s4809" style="position:absolute;left:1429;top:304;width:9047;height:129;mso-position-horizontal-relative:page;mso-position-vertical-relative:text" coordsize="9047,129" o:allowincell="f" path="m4748,r,128e" filled="f" strokecolor="#009fe3" strokeweight=".42297mm">
              <v:path arrowok="t"/>
            </v:shape>
            <v:shape id="_x0000_s4810" style="position:absolute;left:1429;top:304;width:9047;height:129;mso-position-horizontal-relative:page;mso-position-vertical-relative:text" coordsize="9047,129" o:allowincell="f" path="m4812,r,128e" filled="f" strokecolor="#009fe3" strokeweight=".42297mm">
              <v:path arrowok="t"/>
            </v:shape>
            <v:shape id="_x0000_s4811" style="position:absolute;left:1429;top:304;width:9047;height:129;mso-position-horizontal-relative:page;mso-position-vertical-relative:text" coordsize="9047,129" o:allowincell="f" path="m4876,r,128e" filled="f" strokecolor="#009fe3" strokeweight=".42297mm">
              <v:path arrowok="t"/>
            </v:shape>
            <v:shape id="_x0000_s4812" style="position:absolute;left:1429;top:304;width:9047;height:129;mso-position-horizontal-relative:page;mso-position-vertical-relative:text" coordsize="9047,129" o:allowincell="f" path="m4940,r,128e" filled="f" strokecolor="#009fe3" strokeweight=".42297mm">
              <v:path arrowok="t"/>
            </v:shape>
            <v:shape id="_x0000_s4813" style="position:absolute;left:1429;top:304;width:9047;height:129;mso-position-horizontal-relative:page;mso-position-vertical-relative:text" coordsize="9047,129" o:allowincell="f" path="m5004,r,128e" filled="f" strokecolor="#009fe3" strokeweight=".42297mm">
              <v:path arrowok="t"/>
            </v:shape>
            <v:shape id="_x0000_s4814" style="position:absolute;left:1429;top:304;width:9047;height:129;mso-position-horizontal-relative:page;mso-position-vertical-relative:text" coordsize="9047,129" o:allowincell="f" path="m5068,r,128e" filled="f" strokecolor="#009fe3" strokeweight=".42297mm">
              <v:path arrowok="t"/>
            </v:shape>
            <v:shape id="_x0000_s4815" style="position:absolute;left:1429;top:304;width:9047;height:129;mso-position-horizontal-relative:page;mso-position-vertical-relative:text" coordsize="9047,129" o:allowincell="f" path="m5132,r,128e" filled="f" strokecolor="#009fe3" strokeweight=".42297mm">
              <v:path arrowok="t"/>
            </v:shape>
            <v:shape id="_x0000_s4816" style="position:absolute;left:1429;top:304;width:9047;height:129;mso-position-horizontal-relative:page;mso-position-vertical-relative:text" coordsize="9047,129" o:allowincell="f" path="m5197,r,128e" filled="f" strokecolor="#009fe3" strokeweight=".42297mm">
              <v:path arrowok="t"/>
            </v:shape>
            <v:shape id="_x0000_s4817" style="position:absolute;left:1429;top:304;width:9047;height:129;mso-position-horizontal-relative:page;mso-position-vertical-relative:text" coordsize="9047,129" o:allowincell="f" path="m5261,r,128e" filled="f" strokecolor="#009fe3" strokeweight=".42297mm">
              <v:path arrowok="t"/>
            </v:shape>
            <v:shape id="_x0000_s4818" style="position:absolute;left:1429;top:304;width:9047;height:129;mso-position-horizontal-relative:page;mso-position-vertical-relative:text" coordsize="9047,129" o:allowincell="f" path="m5325,r,128e" filled="f" strokecolor="#009fe3" strokeweight=".42297mm">
              <v:path arrowok="t"/>
            </v:shape>
            <v:shape id="_x0000_s4819" style="position:absolute;left:1429;top:304;width:9047;height:129;mso-position-horizontal-relative:page;mso-position-vertical-relative:text" coordsize="9047,129" o:allowincell="f" path="m5389,r,128e" filled="f" strokecolor="#009fe3" strokeweight=".42297mm">
              <v:path arrowok="t"/>
            </v:shape>
            <v:shape id="_x0000_s4820" style="position:absolute;left:1429;top:304;width:9047;height:129;mso-position-horizontal-relative:page;mso-position-vertical-relative:text" coordsize="9047,129" o:allowincell="f" path="m5453,r,128e" filled="f" strokecolor="#009fe3" strokeweight=".42297mm">
              <v:path arrowok="t"/>
            </v:shape>
            <v:shape id="_x0000_s4821" style="position:absolute;left:1429;top:304;width:9047;height:129;mso-position-horizontal-relative:page;mso-position-vertical-relative:text" coordsize="9047,129" o:allowincell="f" path="m5517,r,128e" filled="f" strokecolor="#009fe3" strokeweight=".42297mm">
              <v:path arrowok="t"/>
            </v:shape>
            <v:shape id="_x0000_s4822" style="position:absolute;left:1429;top:304;width:9047;height:129;mso-position-horizontal-relative:page;mso-position-vertical-relative:text" coordsize="9047,129" o:allowincell="f" path="m5582,r,128e" filled="f" strokecolor="#009fe3" strokeweight=".42297mm">
              <v:path arrowok="t"/>
            </v:shape>
            <v:shape id="_x0000_s4823" style="position:absolute;left:1429;top:304;width:9047;height:129;mso-position-horizontal-relative:page;mso-position-vertical-relative:text" coordsize="9047,129" o:allowincell="f" path="m5646,r,128e" filled="f" strokecolor="#009fe3" strokeweight=".42297mm">
              <v:path arrowok="t"/>
            </v:shape>
            <v:shape id="_x0000_s4824" style="position:absolute;left:1429;top:304;width:9047;height:129;mso-position-horizontal-relative:page;mso-position-vertical-relative:text" coordsize="9047,129" o:allowincell="f" path="m5710,r,128e" filled="f" strokecolor="#009fe3" strokeweight=".42297mm">
              <v:path arrowok="t"/>
            </v:shape>
            <v:shape id="_x0000_s4825" style="position:absolute;left:1429;top:304;width:9047;height:129;mso-position-horizontal-relative:page;mso-position-vertical-relative:text" coordsize="9047,129" o:allowincell="f" path="m5774,r,128e" filled="f" strokecolor="#009fe3" strokeweight=".42297mm">
              <v:path arrowok="t"/>
            </v:shape>
            <v:shape id="_x0000_s4826" style="position:absolute;left:1429;top:304;width:9047;height:129;mso-position-horizontal-relative:page;mso-position-vertical-relative:text" coordsize="9047,129" o:allowincell="f" path="m5838,r,128e" filled="f" strokecolor="#009fe3" strokeweight=".42297mm">
              <v:path arrowok="t"/>
            </v:shape>
            <v:shape id="_x0000_s4827" style="position:absolute;left:1429;top:304;width:9047;height:129;mso-position-horizontal-relative:page;mso-position-vertical-relative:text" coordsize="9047,129" o:allowincell="f" path="m5902,r,128e" filled="f" strokecolor="#009fe3" strokeweight=".42297mm">
              <v:path arrowok="t"/>
            </v:shape>
            <v:shape id="_x0000_s4828" style="position:absolute;left:1429;top:304;width:9047;height:129;mso-position-horizontal-relative:page;mso-position-vertical-relative:text" coordsize="9047,129" o:allowincell="f" path="m5967,r,128e" filled="f" strokecolor="#009fe3" strokeweight=".42297mm">
              <v:path arrowok="t"/>
            </v:shape>
            <v:shape id="_x0000_s4829" style="position:absolute;left:1429;top:304;width:9047;height:129;mso-position-horizontal-relative:page;mso-position-vertical-relative:text" coordsize="9047,129" o:allowincell="f" path="m6031,r,128e" filled="f" strokecolor="#009fe3" strokeweight=".42297mm">
              <v:path arrowok="t"/>
            </v:shape>
            <v:shape id="_x0000_s4830" style="position:absolute;left:1429;top:304;width:9047;height:129;mso-position-horizontal-relative:page;mso-position-vertical-relative:text" coordsize="9047,129" o:allowincell="f" path="m6095,r,128e" filled="f" strokecolor="#009fe3" strokeweight=".42297mm">
              <v:path arrowok="t"/>
            </v:shape>
            <v:shape id="_x0000_s4831" style="position:absolute;left:1429;top:304;width:9047;height:129;mso-position-horizontal-relative:page;mso-position-vertical-relative:text" coordsize="9047,129" o:allowincell="f" path="m6159,r,128e" filled="f" strokecolor="#009fe3" strokeweight=".42297mm">
              <v:path arrowok="t"/>
            </v:shape>
            <v:shape id="_x0000_s4832" style="position:absolute;left:1429;top:304;width:9047;height:129;mso-position-horizontal-relative:page;mso-position-vertical-relative:text" coordsize="9047,129" o:allowincell="f" path="m6223,r,128e" filled="f" strokecolor="#009fe3" strokeweight=".42297mm">
              <v:path arrowok="t"/>
            </v:shape>
            <v:shape id="_x0000_s4833" style="position:absolute;left:1429;top:304;width:9047;height:129;mso-position-horizontal-relative:page;mso-position-vertical-relative:text" coordsize="9047,129" o:allowincell="f" path="m6287,r,128e" filled="f" strokecolor="#009fe3" strokeweight=".42297mm">
              <v:path arrowok="t"/>
            </v:shape>
            <v:shape id="_x0000_s4834" style="position:absolute;left:1429;top:304;width:9047;height:129;mso-position-horizontal-relative:page;mso-position-vertical-relative:text" coordsize="9047,129" o:allowincell="f" path="m6352,r,128e" filled="f" strokecolor="#009fe3" strokeweight=".42297mm">
              <v:path arrowok="t"/>
            </v:shape>
            <v:shape id="_x0000_s4835" style="position:absolute;left:1429;top:304;width:9047;height:129;mso-position-horizontal-relative:page;mso-position-vertical-relative:text" coordsize="9047,129" o:allowincell="f" path="m6416,r,128e" filled="f" strokecolor="#009fe3" strokeweight=".42297mm">
              <v:path arrowok="t"/>
            </v:shape>
            <v:shape id="_x0000_s4836" style="position:absolute;left:1429;top:304;width:9047;height:129;mso-position-horizontal-relative:page;mso-position-vertical-relative:text" coordsize="9047,129" o:allowincell="f" path="m6480,r,128e" filled="f" strokecolor="#009fe3" strokeweight=".42297mm">
              <v:path arrowok="t"/>
            </v:shape>
            <v:shape id="_x0000_s4837" style="position:absolute;left:1429;top:304;width:9047;height:129;mso-position-horizontal-relative:page;mso-position-vertical-relative:text" coordsize="9047,129" o:allowincell="f" path="m6544,r,128e" filled="f" strokecolor="#009fe3" strokeweight=".42297mm">
              <v:path arrowok="t"/>
            </v:shape>
            <v:shape id="_x0000_s4838" style="position:absolute;left:1429;top:304;width:9047;height:129;mso-position-horizontal-relative:page;mso-position-vertical-relative:text" coordsize="9047,129" o:allowincell="f" path="m6608,r,128e" filled="f" strokecolor="#009fe3" strokeweight=".42297mm">
              <v:path arrowok="t"/>
            </v:shape>
            <v:shape id="_x0000_s4839" style="position:absolute;left:1429;top:304;width:9047;height:129;mso-position-horizontal-relative:page;mso-position-vertical-relative:text" coordsize="9047,129" o:allowincell="f" path="m6672,r,128e" filled="f" strokecolor="#009fe3" strokeweight=".42297mm">
              <v:path arrowok="t"/>
            </v:shape>
            <v:shape id="_x0000_s4840" style="position:absolute;left:1429;top:304;width:9047;height:129;mso-position-horizontal-relative:page;mso-position-vertical-relative:text" coordsize="9047,129" o:allowincell="f" path="m6737,r,128e" filled="f" strokecolor="#009fe3" strokeweight=".42297mm">
              <v:path arrowok="t"/>
            </v:shape>
            <v:shape id="_x0000_s4841" style="position:absolute;left:1429;top:304;width:9047;height:129;mso-position-horizontal-relative:page;mso-position-vertical-relative:text" coordsize="9047,129" o:allowincell="f" path="m6801,r,128e" filled="f" strokecolor="#009fe3" strokeweight=".42297mm">
              <v:path arrowok="t"/>
            </v:shape>
            <v:shape id="_x0000_s4842" style="position:absolute;left:1429;top:304;width:9047;height:129;mso-position-horizontal-relative:page;mso-position-vertical-relative:text" coordsize="9047,129" o:allowincell="f" path="m6865,r,128e" filled="f" strokecolor="#009fe3" strokeweight=".42297mm">
              <v:path arrowok="t"/>
            </v:shape>
            <v:shape id="_x0000_s4843" style="position:absolute;left:1429;top:304;width:9047;height:129;mso-position-horizontal-relative:page;mso-position-vertical-relative:text" coordsize="9047,129" o:allowincell="f" path="m6929,r,128e" filled="f" strokecolor="#009fe3" strokeweight=".42297mm">
              <v:path arrowok="t"/>
            </v:shape>
            <v:shape id="_x0000_s4844" style="position:absolute;left:1429;top:304;width:9047;height:129;mso-position-horizontal-relative:page;mso-position-vertical-relative:text" coordsize="9047,129" o:allowincell="f" path="m6993,r,128e" filled="f" strokecolor="#009fe3" strokeweight=".42297mm">
              <v:path arrowok="t"/>
            </v:shape>
            <v:shape id="_x0000_s4845" style="position:absolute;left:1429;top:304;width:9047;height:129;mso-position-horizontal-relative:page;mso-position-vertical-relative:text" coordsize="9047,129" o:allowincell="f" path="m7057,r,128e" filled="f" strokecolor="#009fe3" strokeweight=".42297mm">
              <v:path arrowok="t"/>
            </v:shape>
            <v:shape id="_x0000_s4846" style="position:absolute;left:1429;top:304;width:9047;height:129;mso-position-horizontal-relative:page;mso-position-vertical-relative:text" coordsize="9047,129" o:allowincell="f" path="m7122,r,128e" filled="f" strokecolor="#009fe3" strokeweight=".42297mm">
              <v:path arrowok="t"/>
            </v:shape>
            <v:shape id="_x0000_s4847" style="position:absolute;left:1429;top:304;width:9047;height:129;mso-position-horizontal-relative:page;mso-position-vertical-relative:text" coordsize="9047,129" o:allowincell="f" path="m7186,r,128e" filled="f" strokecolor="#009fe3" strokeweight=".42297mm">
              <v:path arrowok="t"/>
            </v:shape>
            <v:shape id="_x0000_s4848" style="position:absolute;left:1429;top:304;width:9047;height:129;mso-position-horizontal-relative:page;mso-position-vertical-relative:text" coordsize="9047,129" o:allowincell="f" path="m7250,r,128e" filled="f" strokecolor="#009fe3" strokeweight=".42297mm">
              <v:path arrowok="t"/>
            </v:shape>
            <v:shape id="_x0000_s4849" style="position:absolute;left:1429;top:304;width:9047;height:129;mso-position-horizontal-relative:page;mso-position-vertical-relative:text" coordsize="9047,129" o:allowincell="f" path="m7314,r,128e" filled="f" strokecolor="#009fe3" strokeweight=".42297mm">
              <v:path arrowok="t"/>
            </v:shape>
            <v:shape id="_x0000_s4850" style="position:absolute;left:1429;top:304;width:9047;height:129;mso-position-horizontal-relative:page;mso-position-vertical-relative:text" coordsize="9047,129" o:allowincell="f" path="m7378,r,128e" filled="f" strokecolor="#009fe3" strokeweight=".42297mm">
              <v:path arrowok="t"/>
            </v:shape>
            <v:shape id="_x0000_s4851" style="position:absolute;left:1429;top:304;width:9047;height:129;mso-position-horizontal-relative:page;mso-position-vertical-relative:text" coordsize="9047,129" o:allowincell="f" path="m7442,r,128e" filled="f" strokecolor="#009fe3" strokeweight=".42297mm">
              <v:path arrowok="t"/>
            </v:shape>
            <v:shape id="_x0000_s4852" style="position:absolute;left:1429;top:304;width:9047;height:129;mso-position-horizontal-relative:page;mso-position-vertical-relative:text" coordsize="9047,129" o:allowincell="f" path="m7506,r,128e" filled="f" strokecolor="#009fe3" strokeweight=".42297mm">
              <v:path arrowok="t"/>
            </v:shape>
            <v:shape id="_x0000_s4853" style="position:absolute;left:1429;top:304;width:9047;height:129;mso-position-horizontal-relative:page;mso-position-vertical-relative:text" coordsize="9047,129" o:allowincell="f" path="m7571,r,128e" filled="f" strokecolor="#009fe3" strokeweight=".42297mm">
              <v:path arrowok="t"/>
            </v:shape>
            <v:shape id="_x0000_s4854" style="position:absolute;left:1429;top:304;width:9047;height:129;mso-position-horizontal-relative:page;mso-position-vertical-relative:text" coordsize="9047,129" o:allowincell="f" path="m7635,r,128e" filled="f" strokecolor="#009fe3" strokeweight=".42297mm">
              <v:path arrowok="t"/>
            </v:shape>
            <v:shape id="_x0000_s4855" style="position:absolute;left:1429;top:304;width:9047;height:129;mso-position-horizontal-relative:page;mso-position-vertical-relative:text" coordsize="9047,129" o:allowincell="f" path="m7699,r,128e" filled="f" strokecolor="#009fe3" strokeweight=".42297mm">
              <v:path arrowok="t"/>
            </v:shape>
            <v:shape id="_x0000_s4856" style="position:absolute;left:1429;top:304;width:9047;height:129;mso-position-horizontal-relative:page;mso-position-vertical-relative:text" coordsize="9047,129" o:allowincell="f" path="m7763,r,128e" filled="f" strokecolor="#009fe3" strokeweight=".42297mm">
              <v:path arrowok="t"/>
            </v:shape>
            <v:shape id="_x0000_s4857" style="position:absolute;left:1429;top:304;width:9047;height:129;mso-position-horizontal-relative:page;mso-position-vertical-relative:text" coordsize="9047,129" o:allowincell="f" path="m7827,r,128e" filled="f" strokecolor="#009fe3" strokeweight=".42297mm">
              <v:path arrowok="t"/>
            </v:shape>
            <v:shape id="_x0000_s4858" style="position:absolute;left:1429;top:304;width:9047;height:129;mso-position-horizontal-relative:page;mso-position-vertical-relative:text" coordsize="9047,129" o:allowincell="f" path="m7891,r,128e" filled="f" strokecolor="#009fe3" strokeweight=".42297mm">
              <v:path arrowok="t"/>
            </v:shape>
            <v:shape id="_x0000_s4859" style="position:absolute;left:1429;top:304;width:9047;height:129;mso-position-horizontal-relative:page;mso-position-vertical-relative:text" coordsize="9047,129" o:allowincell="f" path="m7956,r,128e" filled="f" strokecolor="#009fe3" strokeweight=".42297mm">
              <v:path arrowok="t"/>
            </v:shape>
            <v:shape id="_x0000_s4860" style="position:absolute;left:1429;top:304;width:9047;height:129;mso-position-horizontal-relative:page;mso-position-vertical-relative:text" coordsize="9047,129" o:allowincell="f" path="m8020,r,128e" filled="f" strokecolor="#009fe3" strokeweight=".42297mm">
              <v:path arrowok="t"/>
            </v:shape>
            <v:shape id="_x0000_s4861" style="position:absolute;left:1429;top:304;width:9047;height:129;mso-position-horizontal-relative:page;mso-position-vertical-relative:text" coordsize="9047,129" o:allowincell="f" path="m8084,r,128e" filled="f" strokecolor="#009fe3" strokeweight=".42297mm">
              <v:path arrowok="t"/>
            </v:shape>
            <v:shape id="_x0000_s4862" style="position:absolute;left:1429;top:304;width:9047;height:129;mso-position-horizontal-relative:page;mso-position-vertical-relative:text" coordsize="9047,129" o:allowincell="f" path="m8148,r,128e" filled="f" strokecolor="#009fe3" strokeweight=".42297mm">
              <v:path arrowok="t"/>
            </v:shape>
            <v:shape id="_x0000_s4863" style="position:absolute;left:1429;top:304;width:9047;height:129;mso-position-horizontal-relative:page;mso-position-vertical-relative:text" coordsize="9047,129" o:allowincell="f" path="m8212,r,128e" filled="f" strokecolor="#009fe3" strokeweight=".42297mm">
              <v:path arrowok="t"/>
            </v:shape>
            <v:shape id="_x0000_s4864" style="position:absolute;left:1429;top:304;width:9047;height:129;mso-position-horizontal-relative:page;mso-position-vertical-relative:text" coordsize="9047,129" o:allowincell="f" path="m8276,r,128e" filled="f" strokecolor="#009fe3" strokeweight=".42297mm">
              <v:path arrowok="t"/>
            </v:shape>
            <v:shape id="_x0000_s4865" style="position:absolute;left:1429;top:304;width:9047;height:129;mso-position-horizontal-relative:page;mso-position-vertical-relative:text" coordsize="9047,129" o:allowincell="f" path="m8341,r,128e" filled="f" strokecolor="#009fe3" strokeweight=".42297mm">
              <v:path arrowok="t"/>
            </v:shape>
            <v:shape id="_x0000_s4866" style="position:absolute;left:1429;top:304;width:9047;height:129;mso-position-horizontal-relative:page;mso-position-vertical-relative:text" coordsize="9047,129" o:allowincell="f" path="m8405,r,128e" filled="f" strokecolor="#009fe3" strokeweight=".42297mm">
              <v:path arrowok="t"/>
            </v:shape>
            <v:shape id="_x0000_s4867" style="position:absolute;left:1429;top:304;width:9047;height:129;mso-position-horizontal-relative:page;mso-position-vertical-relative:text" coordsize="9047,129" o:allowincell="f" path="m8469,r,128e" filled="f" strokecolor="#009fe3" strokeweight=".42297mm">
              <v:path arrowok="t"/>
            </v:shape>
            <v:shape id="_x0000_s4868" style="position:absolute;left:1429;top:304;width:9047;height:129;mso-position-horizontal-relative:page;mso-position-vertical-relative:text" coordsize="9047,129" o:allowincell="f" path="m8533,r,128e" filled="f" strokecolor="#009fe3" strokeweight=".42297mm">
              <v:path arrowok="t"/>
            </v:shape>
            <v:shape id="_x0000_s4869" style="position:absolute;left:1429;top:304;width:9047;height:129;mso-position-horizontal-relative:page;mso-position-vertical-relative:text" coordsize="9047,129" o:allowincell="f" path="m8597,r,128e" filled="f" strokecolor="#009fe3" strokeweight=".42297mm">
              <v:path arrowok="t"/>
            </v:shape>
            <v:shape id="_x0000_s4870" style="position:absolute;left:1429;top:304;width:9047;height:129;mso-position-horizontal-relative:page;mso-position-vertical-relative:text" coordsize="9047,129" o:allowincell="f" path="m8661,r,128e" filled="f" strokecolor="#009fe3" strokeweight=".42297mm">
              <v:path arrowok="t"/>
            </v:shape>
            <v:shape id="_x0000_s4871" style="position:absolute;left:1429;top:304;width:9047;height:129;mso-position-horizontal-relative:page;mso-position-vertical-relative:text" coordsize="9047,129" o:allowincell="f" path="m8726,r,128e" filled="f" strokecolor="#009fe3" strokeweight=".42297mm">
              <v:path arrowok="t"/>
            </v:shape>
            <v:shape id="_x0000_s4872" style="position:absolute;left:1429;top:304;width:9047;height:129;mso-position-horizontal-relative:page;mso-position-vertical-relative:text" coordsize="9047,129" o:allowincell="f" path="m8790,r,128e" filled="f" strokecolor="#009fe3" strokeweight=".42297mm">
              <v:path arrowok="t"/>
            </v:shape>
            <v:shape id="_x0000_s4873" style="position:absolute;left:1429;top:304;width:9047;height:129;mso-position-horizontal-relative:page;mso-position-vertical-relative:text" coordsize="9047,129" o:allowincell="f" path="m8854,r,128e" filled="f" strokecolor="#009fe3" strokeweight=".42297mm">
              <v:path arrowok="t"/>
            </v:shape>
            <v:shape id="_x0000_s4874" style="position:absolute;left:1429;top:304;width:9047;height:129;mso-position-horizontal-relative:page;mso-position-vertical-relative:text" coordsize="9047,129" o:allowincell="f" path="m8918,r,128e" filled="f" strokecolor="#009fe3" strokeweight=".42297mm">
              <v:path arrowok="t"/>
            </v:shape>
            <v:shape id="_x0000_s4875" style="position:absolute;left:1429;top:304;width:9047;height:129;mso-position-horizontal-relative:page;mso-position-vertical-relative:text" coordsize="9047,129" o:allowincell="f" path="m8982,r,128e" filled="f" strokecolor="#009fe3" strokeweight=".42297mm">
              <v:path arrowok="t"/>
            </v:shape>
            <v:shape id="_x0000_s4876"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ListeParagraf"/>
        <w:numPr>
          <w:ilvl w:val="0"/>
          <w:numId w:val="46"/>
        </w:numPr>
        <w:tabs>
          <w:tab w:val="left" w:pos="1552"/>
        </w:tabs>
        <w:kinsoku w:val="0"/>
        <w:overflowPunct w:val="0"/>
        <w:spacing w:before="109"/>
        <w:ind w:right="674"/>
        <w:jc w:val="both"/>
        <w:rPr>
          <w:sz w:val="22"/>
          <w:szCs w:val="22"/>
        </w:rPr>
      </w:pPr>
      <w:r>
        <w:rPr>
          <w:w w:val="95"/>
          <w:sz w:val="22"/>
          <w:szCs w:val="22"/>
        </w:rPr>
        <w:t>Bu cihaz üzerinde beş (5) yeşil ışık, beş (5) beyaz ışık ve beş (5) kırmızı ışık bulunur. Her bir Jüri üyesinde üzerinde kırmızı ve beyaz düğme bulunan bir cihaz bulunmaktadır. Jüri üyeleri düğmelerden birine (1) bastığında yeşil ışık yanar. Beyaz ve kırmızı Jüri karar ışıkları ancak tüm Jüri üyeleri kararını verdiğinde yanar. Jüri Kontrol Birimi bir kararı değiştirmek için üç (3) saniye ile programlanmıştır.</w:t>
      </w:r>
    </w:p>
    <w:p w:rsidR="00025EF4" w:rsidRDefault="00025EF4">
      <w:pPr>
        <w:pStyle w:val="GvdeMetni"/>
        <w:kinsoku w:val="0"/>
        <w:overflowPunct w:val="0"/>
        <w:rPr>
          <w:sz w:val="28"/>
          <w:szCs w:val="28"/>
        </w:rPr>
      </w:pPr>
    </w:p>
    <w:p w:rsidR="00025EF4" w:rsidRDefault="00231A7A">
      <w:pPr>
        <w:pStyle w:val="Balk2"/>
        <w:kinsoku w:val="0"/>
        <w:overflowPunct w:val="0"/>
        <w:spacing w:before="1" w:line="235" w:lineRule="auto"/>
        <w:ind w:right="3456"/>
        <w:rPr>
          <w:spacing w:val="-2"/>
        </w:rPr>
      </w:pPr>
      <w:r>
        <w:rPr>
          <w:w w:val="95"/>
        </w:rPr>
        <w:t>MD. 3.3.6.14  - ZAMAN SAATİ</w:t>
      </w:r>
      <w:r w:rsidR="00025EF4">
        <w:rPr>
          <w:w w:val="95"/>
        </w:rPr>
        <w:t xml:space="preserve">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4877" style="position:absolute;margin-left:71.45pt;margin-top:15.2pt;width:452.35pt;height:6.45pt;z-index:251689984;mso-wrap-distance-left:0;mso-wrap-distance-right:0;mso-position-horizontal-relative:page" coordorigin="1429,304" coordsize="9047,129" o:allowincell="f">
            <v:shape id="_x0000_s4878" style="position:absolute;left:1429;top:304;width:9047;height:129;mso-position-horizontal-relative:page;mso-position-vertical-relative:text" coordsize="9047,129" o:allowincell="f" path="m,l,128e" filled="f" strokecolor="#009fe3" strokeweight=".42297mm">
              <v:path arrowok="t"/>
            </v:shape>
            <v:shape id="_x0000_s4879" style="position:absolute;left:1429;top:304;width:9047;height:129;mso-position-horizontal-relative:page;mso-position-vertical-relative:text" coordsize="9047,129" o:allowincell="f" path="m64,r,128e" filled="f" strokecolor="#009fe3" strokeweight=".42297mm">
              <v:path arrowok="t"/>
            </v:shape>
            <v:shape id="_x0000_s4880" style="position:absolute;left:1429;top:304;width:9047;height:129;mso-position-horizontal-relative:page;mso-position-vertical-relative:text" coordsize="9047,129" o:allowincell="f" path="m128,r,128e" filled="f" strokecolor="#009fe3" strokeweight=".42297mm">
              <v:path arrowok="t"/>
            </v:shape>
            <v:shape id="_x0000_s4881" style="position:absolute;left:1429;top:304;width:9047;height:129;mso-position-horizontal-relative:page;mso-position-vertical-relative:text" coordsize="9047,129" o:allowincell="f" path="m192,r,128e" filled="f" strokecolor="#009fe3" strokeweight=".42297mm">
              <v:path arrowok="t"/>
            </v:shape>
            <v:shape id="_x0000_s4882" style="position:absolute;left:1429;top:304;width:9047;height:129;mso-position-horizontal-relative:page;mso-position-vertical-relative:text" coordsize="9047,129" o:allowincell="f" path="m256,r,128e" filled="f" strokecolor="#009fe3" strokeweight=".42297mm">
              <v:path arrowok="t"/>
            </v:shape>
            <v:shape id="_x0000_s4883" style="position:absolute;left:1429;top:304;width:9047;height:129;mso-position-horizontal-relative:page;mso-position-vertical-relative:text" coordsize="9047,129" o:allowincell="f" path="m320,r,128e" filled="f" strokecolor="#009fe3" strokeweight=".42297mm">
              <v:path arrowok="t"/>
            </v:shape>
            <v:shape id="_x0000_s4884" style="position:absolute;left:1429;top:304;width:9047;height:129;mso-position-horizontal-relative:page;mso-position-vertical-relative:text" coordsize="9047,129" o:allowincell="f" path="m384,r,128e" filled="f" strokecolor="#009fe3" strokeweight=".42297mm">
              <v:path arrowok="t"/>
            </v:shape>
            <v:shape id="_x0000_s4885" style="position:absolute;left:1429;top:304;width:9047;height:129;mso-position-horizontal-relative:page;mso-position-vertical-relative:text" coordsize="9047,129" o:allowincell="f" path="m449,r,128e" filled="f" strokecolor="#009fe3" strokeweight=".42297mm">
              <v:path arrowok="t"/>
            </v:shape>
            <v:shape id="_x0000_s4886" style="position:absolute;left:1429;top:304;width:9047;height:129;mso-position-horizontal-relative:page;mso-position-vertical-relative:text" coordsize="9047,129" o:allowincell="f" path="m513,r,128e" filled="f" strokecolor="#009fe3" strokeweight=".42297mm">
              <v:path arrowok="t"/>
            </v:shape>
            <v:shape id="_x0000_s4887" style="position:absolute;left:1429;top:304;width:9047;height:129;mso-position-horizontal-relative:page;mso-position-vertical-relative:text" coordsize="9047,129" o:allowincell="f" path="m577,r,128e" filled="f" strokecolor="#009fe3" strokeweight=".42297mm">
              <v:path arrowok="t"/>
            </v:shape>
            <v:shape id="_x0000_s4888" style="position:absolute;left:1429;top:304;width:9047;height:129;mso-position-horizontal-relative:page;mso-position-vertical-relative:text" coordsize="9047,129" o:allowincell="f" path="m641,r,128e" filled="f" strokecolor="#009fe3" strokeweight=".42297mm">
              <v:path arrowok="t"/>
            </v:shape>
            <v:shape id="_x0000_s4889" style="position:absolute;left:1429;top:304;width:9047;height:129;mso-position-horizontal-relative:page;mso-position-vertical-relative:text" coordsize="9047,129" o:allowincell="f" path="m705,r,128e" filled="f" strokecolor="#009fe3" strokeweight=".42297mm">
              <v:path arrowok="t"/>
            </v:shape>
            <v:shape id="_x0000_s4890" style="position:absolute;left:1429;top:304;width:9047;height:129;mso-position-horizontal-relative:page;mso-position-vertical-relative:text" coordsize="9047,129" o:allowincell="f" path="m769,r,128e" filled="f" strokecolor="#009fe3" strokeweight=".42297mm">
              <v:path arrowok="t"/>
            </v:shape>
            <v:shape id="_x0000_s4891" style="position:absolute;left:1429;top:304;width:9047;height:129;mso-position-horizontal-relative:page;mso-position-vertical-relative:text" coordsize="9047,129" o:allowincell="f" path="m834,r,128e" filled="f" strokecolor="#009fe3" strokeweight=".42297mm">
              <v:path arrowok="t"/>
            </v:shape>
            <v:shape id="_x0000_s4892" style="position:absolute;left:1429;top:304;width:9047;height:129;mso-position-horizontal-relative:page;mso-position-vertical-relative:text" coordsize="9047,129" o:allowincell="f" path="m898,r,128e" filled="f" strokecolor="#009fe3" strokeweight=".42297mm">
              <v:path arrowok="t"/>
            </v:shape>
            <v:shape id="_x0000_s4893" style="position:absolute;left:1429;top:304;width:9047;height:129;mso-position-horizontal-relative:page;mso-position-vertical-relative:text" coordsize="9047,129" o:allowincell="f" path="m962,r,128e" filled="f" strokecolor="#009fe3" strokeweight=".42297mm">
              <v:path arrowok="t"/>
            </v:shape>
            <v:shape id="_x0000_s4894" style="position:absolute;left:1429;top:304;width:9047;height:129;mso-position-horizontal-relative:page;mso-position-vertical-relative:text" coordsize="9047,129" o:allowincell="f" path="m1026,r,128e" filled="f" strokecolor="#009fe3" strokeweight=".42297mm">
              <v:path arrowok="t"/>
            </v:shape>
            <v:shape id="_x0000_s4895" style="position:absolute;left:1429;top:304;width:9047;height:129;mso-position-horizontal-relative:page;mso-position-vertical-relative:text" coordsize="9047,129" o:allowincell="f" path="m1090,r,128e" filled="f" strokecolor="#009fe3" strokeweight=".42297mm">
              <v:path arrowok="t"/>
            </v:shape>
            <v:shape id="_x0000_s4896" style="position:absolute;left:1429;top:304;width:9047;height:129;mso-position-horizontal-relative:page;mso-position-vertical-relative:text" coordsize="9047,129" o:allowincell="f" path="m1154,r,128e" filled="f" strokecolor="#009fe3" strokeweight=".42297mm">
              <v:path arrowok="t"/>
            </v:shape>
            <v:shape id="_x0000_s4897" style="position:absolute;left:1429;top:304;width:9047;height:129;mso-position-horizontal-relative:page;mso-position-vertical-relative:text" coordsize="9047,129" o:allowincell="f" path="m1219,r,128e" filled="f" strokecolor="#009fe3" strokeweight=".42297mm">
              <v:path arrowok="t"/>
            </v:shape>
            <v:shape id="_x0000_s4898" style="position:absolute;left:1429;top:304;width:9047;height:129;mso-position-horizontal-relative:page;mso-position-vertical-relative:text" coordsize="9047,129" o:allowincell="f" path="m1283,r,128e" filled="f" strokecolor="#009fe3" strokeweight=".42297mm">
              <v:path arrowok="t"/>
            </v:shape>
            <v:shape id="_x0000_s4899" style="position:absolute;left:1429;top:304;width:9047;height:129;mso-position-horizontal-relative:page;mso-position-vertical-relative:text" coordsize="9047,129" o:allowincell="f" path="m1347,r,128e" filled="f" strokecolor="#009fe3" strokeweight=".42297mm">
              <v:path arrowok="t"/>
            </v:shape>
            <v:shape id="_x0000_s4900" style="position:absolute;left:1429;top:304;width:9047;height:129;mso-position-horizontal-relative:page;mso-position-vertical-relative:text" coordsize="9047,129" o:allowincell="f" path="m1411,r,128e" filled="f" strokecolor="#009fe3" strokeweight=".42297mm">
              <v:path arrowok="t"/>
            </v:shape>
            <v:shape id="_x0000_s4901" style="position:absolute;left:1429;top:304;width:9047;height:129;mso-position-horizontal-relative:page;mso-position-vertical-relative:text" coordsize="9047,129" o:allowincell="f" path="m1475,r,128e" filled="f" strokecolor="#009fe3" strokeweight=".42297mm">
              <v:path arrowok="t"/>
            </v:shape>
            <v:shape id="_x0000_s4902" style="position:absolute;left:1429;top:304;width:9047;height:129;mso-position-horizontal-relative:page;mso-position-vertical-relative:text" coordsize="9047,129" o:allowincell="f" path="m1539,r,128e" filled="f" strokecolor="#009fe3" strokeweight=".42297mm">
              <v:path arrowok="t"/>
            </v:shape>
            <v:shape id="_x0000_s4903" style="position:absolute;left:1429;top:304;width:9047;height:129;mso-position-horizontal-relative:page;mso-position-vertical-relative:text" coordsize="9047,129" o:allowincell="f" path="m1604,r,128e" filled="f" strokecolor="#009fe3" strokeweight=".42297mm">
              <v:path arrowok="t"/>
            </v:shape>
            <v:shape id="_x0000_s4904" style="position:absolute;left:1429;top:304;width:9047;height:129;mso-position-horizontal-relative:page;mso-position-vertical-relative:text" coordsize="9047,129" o:allowincell="f" path="m1668,r,128e" filled="f" strokecolor="#009fe3" strokeweight=".42297mm">
              <v:path arrowok="t"/>
            </v:shape>
            <v:shape id="_x0000_s4905" style="position:absolute;left:1429;top:304;width:9047;height:129;mso-position-horizontal-relative:page;mso-position-vertical-relative:text" coordsize="9047,129" o:allowincell="f" path="m1732,r,128e" filled="f" strokecolor="#009fe3" strokeweight=".42297mm">
              <v:path arrowok="t"/>
            </v:shape>
            <v:shape id="_x0000_s4906" style="position:absolute;left:1429;top:304;width:9047;height:129;mso-position-horizontal-relative:page;mso-position-vertical-relative:text" coordsize="9047,129" o:allowincell="f" path="m1796,r,128e" filled="f" strokecolor="#009fe3" strokeweight=".42297mm">
              <v:path arrowok="t"/>
            </v:shape>
            <v:shape id="_x0000_s4907" style="position:absolute;left:1429;top:304;width:9047;height:129;mso-position-horizontal-relative:page;mso-position-vertical-relative:text" coordsize="9047,129" o:allowincell="f" path="m1860,r,128e" filled="f" strokecolor="#009fe3" strokeweight=".42297mm">
              <v:path arrowok="t"/>
            </v:shape>
            <v:shape id="_x0000_s4908" style="position:absolute;left:1429;top:304;width:9047;height:129;mso-position-horizontal-relative:page;mso-position-vertical-relative:text" coordsize="9047,129" o:allowincell="f" path="m1924,r,128e" filled="f" strokecolor="#009fe3" strokeweight=".42297mm">
              <v:path arrowok="t"/>
            </v:shape>
            <v:shape id="_x0000_s4909" style="position:absolute;left:1429;top:304;width:9047;height:129;mso-position-horizontal-relative:page;mso-position-vertical-relative:text" coordsize="9047,129" o:allowincell="f" path="m1989,r,128e" filled="f" strokecolor="#009fe3" strokeweight=".42297mm">
              <v:path arrowok="t"/>
            </v:shape>
            <v:shape id="_x0000_s4910" style="position:absolute;left:1429;top:304;width:9047;height:129;mso-position-horizontal-relative:page;mso-position-vertical-relative:text" coordsize="9047,129" o:allowincell="f" path="m2053,r,128e" filled="f" strokecolor="#009fe3" strokeweight=".42297mm">
              <v:path arrowok="t"/>
            </v:shape>
            <v:shape id="_x0000_s4911" style="position:absolute;left:1429;top:304;width:9047;height:129;mso-position-horizontal-relative:page;mso-position-vertical-relative:text" coordsize="9047,129" o:allowincell="f" path="m2117,r,128e" filled="f" strokecolor="#009fe3" strokeweight=".42297mm">
              <v:path arrowok="t"/>
            </v:shape>
            <v:shape id="_x0000_s4912" style="position:absolute;left:1429;top:304;width:9047;height:129;mso-position-horizontal-relative:page;mso-position-vertical-relative:text" coordsize="9047,129" o:allowincell="f" path="m2181,r,128e" filled="f" strokecolor="#009fe3" strokeweight=".42297mm">
              <v:path arrowok="t"/>
            </v:shape>
            <v:shape id="_x0000_s4913" style="position:absolute;left:1429;top:304;width:9047;height:129;mso-position-horizontal-relative:page;mso-position-vertical-relative:text" coordsize="9047,129" o:allowincell="f" path="m2245,r,128e" filled="f" strokecolor="#009fe3" strokeweight=".42297mm">
              <v:path arrowok="t"/>
            </v:shape>
            <v:shape id="_x0000_s4914" style="position:absolute;left:1429;top:304;width:9047;height:129;mso-position-horizontal-relative:page;mso-position-vertical-relative:text" coordsize="9047,129" o:allowincell="f" path="m2309,r,128e" filled="f" strokecolor="#009fe3" strokeweight=".42297mm">
              <v:path arrowok="t"/>
            </v:shape>
            <v:shape id="_x0000_s4915" style="position:absolute;left:1429;top:304;width:9047;height:129;mso-position-horizontal-relative:page;mso-position-vertical-relative:text" coordsize="9047,129" o:allowincell="f" path="m2374,r,128e" filled="f" strokecolor="#009fe3" strokeweight=".42297mm">
              <v:path arrowok="t"/>
            </v:shape>
            <v:shape id="_x0000_s4916" style="position:absolute;left:1429;top:304;width:9047;height:129;mso-position-horizontal-relative:page;mso-position-vertical-relative:text" coordsize="9047,129" o:allowincell="f" path="m2438,r,128e" filled="f" strokecolor="#009fe3" strokeweight=".42297mm">
              <v:path arrowok="t"/>
            </v:shape>
            <v:shape id="_x0000_s4917" style="position:absolute;left:1429;top:304;width:9047;height:129;mso-position-horizontal-relative:page;mso-position-vertical-relative:text" coordsize="9047,129" o:allowincell="f" path="m2502,r,128e" filled="f" strokecolor="#009fe3" strokeweight=".42297mm">
              <v:path arrowok="t"/>
            </v:shape>
            <v:shape id="_x0000_s4918" style="position:absolute;left:1429;top:304;width:9047;height:129;mso-position-horizontal-relative:page;mso-position-vertical-relative:text" coordsize="9047,129" o:allowincell="f" path="m2566,r,128e" filled="f" strokecolor="#009fe3" strokeweight=".42297mm">
              <v:path arrowok="t"/>
            </v:shape>
            <v:shape id="_x0000_s4919" style="position:absolute;left:1429;top:304;width:9047;height:129;mso-position-horizontal-relative:page;mso-position-vertical-relative:text" coordsize="9047,129" o:allowincell="f" path="m2630,r,128e" filled="f" strokecolor="#009fe3" strokeweight=".42297mm">
              <v:path arrowok="t"/>
            </v:shape>
            <v:shape id="_x0000_s4920" style="position:absolute;left:1429;top:304;width:9047;height:129;mso-position-horizontal-relative:page;mso-position-vertical-relative:text" coordsize="9047,129" o:allowincell="f" path="m2694,r,128e" filled="f" strokecolor="#009fe3" strokeweight=".42297mm">
              <v:path arrowok="t"/>
            </v:shape>
            <v:shape id="_x0000_s4921" style="position:absolute;left:1429;top:304;width:9047;height:129;mso-position-horizontal-relative:page;mso-position-vertical-relative:text" coordsize="9047,129" o:allowincell="f" path="m2758,r,128e" filled="f" strokecolor="#009fe3" strokeweight=".42297mm">
              <v:path arrowok="t"/>
            </v:shape>
            <v:shape id="_x0000_s4922" style="position:absolute;left:1429;top:304;width:9047;height:129;mso-position-horizontal-relative:page;mso-position-vertical-relative:text" coordsize="9047,129" o:allowincell="f" path="m2823,r,128e" filled="f" strokecolor="#009fe3" strokeweight=".42297mm">
              <v:path arrowok="t"/>
            </v:shape>
            <v:shape id="_x0000_s4923" style="position:absolute;left:1429;top:304;width:9047;height:129;mso-position-horizontal-relative:page;mso-position-vertical-relative:text" coordsize="9047,129" o:allowincell="f" path="m2887,r,128e" filled="f" strokecolor="#009fe3" strokeweight=".42297mm">
              <v:path arrowok="t"/>
            </v:shape>
            <v:shape id="_x0000_s4924" style="position:absolute;left:1429;top:304;width:9047;height:129;mso-position-horizontal-relative:page;mso-position-vertical-relative:text" coordsize="9047,129" o:allowincell="f" path="m2951,r,128e" filled="f" strokecolor="#009fe3" strokeweight=".42297mm">
              <v:path arrowok="t"/>
            </v:shape>
            <v:shape id="_x0000_s4925" style="position:absolute;left:1429;top:304;width:9047;height:129;mso-position-horizontal-relative:page;mso-position-vertical-relative:text" coordsize="9047,129" o:allowincell="f" path="m3015,r,128e" filled="f" strokecolor="#009fe3" strokeweight=".42297mm">
              <v:path arrowok="t"/>
            </v:shape>
            <v:shape id="_x0000_s4926" style="position:absolute;left:1429;top:304;width:9047;height:129;mso-position-horizontal-relative:page;mso-position-vertical-relative:text" coordsize="9047,129" o:allowincell="f" path="m3079,r,128e" filled="f" strokecolor="#009fe3" strokeweight=".42297mm">
              <v:path arrowok="t"/>
            </v:shape>
            <v:shape id="_x0000_s4927" style="position:absolute;left:1429;top:304;width:9047;height:129;mso-position-horizontal-relative:page;mso-position-vertical-relative:text" coordsize="9047,129" o:allowincell="f" path="m3143,r,128e" filled="f" strokecolor="#009fe3" strokeweight=".42297mm">
              <v:path arrowok="t"/>
            </v:shape>
            <v:shape id="_x0000_s4928" style="position:absolute;left:1429;top:304;width:9047;height:129;mso-position-horizontal-relative:page;mso-position-vertical-relative:text" coordsize="9047,129" o:allowincell="f" path="m3208,r,128e" filled="f" strokecolor="#009fe3" strokeweight=".42297mm">
              <v:path arrowok="t"/>
            </v:shape>
            <v:shape id="_x0000_s4929" style="position:absolute;left:1429;top:304;width:9047;height:129;mso-position-horizontal-relative:page;mso-position-vertical-relative:text" coordsize="9047,129" o:allowincell="f" path="m3272,r,128e" filled="f" strokecolor="#009fe3" strokeweight=".42297mm">
              <v:path arrowok="t"/>
            </v:shape>
            <v:shape id="_x0000_s4930" style="position:absolute;left:1429;top:304;width:9047;height:129;mso-position-horizontal-relative:page;mso-position-vertical-relative:text" coordsize="9047,129" o:allowincell="f" path="m3336,r,128e" filled="f" strokecolor="#009fe3" strokeweight=".42297mm">
              <v:path arrowok="t"/>
            </v:shape>
            <v:shape id="_x0000_s4931" style="position:absolute;left:1429;top:304;width:9047;height:129;mso-position-horizontal-relative:page;mso-position-vertical-relative:text" coordsize="9047,129" o:allowincell="f" path="m3400,r,128e" filled="f" strokecolor="#009fe3" strokeweight=".42297mm">
              <v:path arrowok="t"/>
            </v:shape>
            <v:shape id="_x0000_s4932" style="position:absolute;left:1429;top:304;width:9047;height:129;mso-position-horizontal-relative:page;mso-position-vertical-relative:text" coordsize="9047,129" o:allowincell="f" path="m3464,r,128e" filled="f" strokecolor="#009fe3" strokeweight=".42297mm">
              <v:path arrowok="t"/>
            </v:shape>
            <v:shape id="_x0000_s4933" style="position:absolute;left:1429;top:304;width:9047;height:129;mso-position-horizontal-relative:page;mso-position-vertical-relative:text" coordsize="9047,129" o:allowincell="f" path="m3528,r,128e" filled="f" strokecolor="#009fe3" strokeweight=".42297mm">
              <v:path arrowok="t"/>
            </v:shape>
            <v:shape id="_x0000_s4934" style="position:absolute;left:1429;top:304;width:9047;height:129;mso-position-horizontal-relative:page;mso-position-vertical-relative:text" coordsize="9047,129" o:allowincell="f" path="m3593,r,128e" filled="f" strokecolor="#009fe3" strokeweight=".42297mm">
              <v:path arrowok="t"/>
            </v:shape>
            <v:shape id="_x0000_s4935" style="position:absolute;left:1429;top:304;width:9047;height:129;mso-position-horizontal-relative:page;mso-position-vertical-relative:text" coordsize="9047,129" o:allowincell="f" path="m3657,r,128e" filled="f" strokecolor="#009fe3" strokeweight=".42297mm">
              <v:path arrowok="t"/>
            </v:shape>
            <v:shape id="_x0000_s4936" style="position:absolute;left:1429;top:304;width:9047;height:129;mso-position-horizontal-relative:page;mso-position-vertical-relative:text" coordsize="9047,129" o:allowincell="f" path="m3721,r,128e" filled="f" strokecolor="#009fe3" strokeweight=".42297mm">
              <v:path arrowok="t"/>
            </v:shape>
            <v:shape id="_x0000_s4937" style="position:absolute;left:1429;top:304;width:9047;height:129;mso-position-horizontal-relative:page;mso-position-vertical-relative:text" coordsize="9047,129" o:allowincell="f" path="m3785,r,128e" filled="f" strokecolor="#009fe3" strokeweight=".42297mm">
              <v:path arrowok="t"/>
            </v:shape>
            <v:shape id="_x0000_s4938" style="position:absolute;left:1429;top:304;width:9047;height:129;mso-position-horizontal-relative:page;mso-position-vertical-relative:text" coordsize="9047,129" o:allowincell="f" path="m3849,r,128e" filled="f" strokecolor="#009fe3" strokeweight=".42297mm">
              <v:path arrowok="t"/>
            </v:shape>
            <v:shape id="_x0000_s4939" style="position:absolute;left:1429;top:304;width:9047;height:129;mso-position-horizontal-relative:page;mso-position-vertical-relative:text" coordsize="9047,129" o:allowincell="f" path="m3913,r,128e" filled="f" strokecolor="#009fe3" strokeweight=".42297mm">
              <v:path arrowok="t"/>
            </v:shape>
            <v:shape id="_x0000_s4940" style="position:absolute;left:1429;top:304;width:9047;height:129;mso-position-horizontal-relative:page;mso-position-vertical-relative:text" coordsize="9047,129" o:allowincell="f" path="m3978,r,128e" filled="f" strokecolor="#009fe3" strokeweight=".42297mm">
              <v:path arrowok="t"/>
            </v:shape>
            <v:shape id="_x0000_s4941" style="position:absolute;left:1429;top:304;width:9047;height:129;mso-position-horizontal-relative:page;mso-position-vertical-relative:text" coordsize="9047,129" o:allowincell="f" path="m4042,r,128e" filled="f" strokecolor="#009fe3" strokeweight=".42297mm">
              <v:path arrowok="t"/>
            </v:shape>
            <v:shape id="_x0000_s4942" style="position:absolute;left:1429;top:304;width:9047;height:129;mso-position-horizontal-relative:page;mso-position-vertical-relative:text" coordsize="9047,129" o:allowincell="f" path="m4106,r,128e" filled="f" strokecolor="#009fe3" strokeweight=".42297mm">
              <v:path arrowok="t"/>
            </v:shape>
            <v:shape id="_x0000_s4943" style="position:absolute;left:1429;top:304;width:9047;height:129;mso-position-horizontal-relative:page;mso-position-vertical-relative:text" coordsize="9047,129" o:allowincell="f" path="m4170,r,128e" filled="f" strokecolor="#009fe3" strokeweight=".42297mm">
              <v:path arrowok="t"/>
            </v:shape>
            <v:shape id="_x0000_s4944" style="position:absolute;left:1429;top:304;width:9047;height:129;mso-position-horizontal-relative:page;mso-position-vertical-relative:text" coordsize="9047,129" o:allowincell="f" path="m4234,r,128e" filled="f" strokecolor="#009fe3" strokeweight=".42297mm">
              <v:path arrowok="t"/>
            </v:shape>
            <v:shape id="_x0000_s4945" style="position:absolute;left:1429;top:304;width:9047;height:129;mso-position-horizontal-relative:page;mso-position-vertical-relative:text" coordsize="9047,129" o:allowincell="f" path="m4298,r,128e" filled="f" strokecolor="#009fe3" strokeweight=".42297mm">
              <v:path arrowok="t"/>
            </v:shape>
            <v:shape id="_x0000_s4946" style="position:absolute;left:1429;top:304;width:9047;height:129;mso-position-horizontal-relative:page;mso-position-vertical-relative:text" coordsize="9047,129" o:allowincell="f" path="m4363,r,128e" filled="f" strokecolor="#009fe3" strokeweight=".42297mm">
              <v:path arrowok="t"/>
            </v:shape>
            <v:shape id="_x0000_s4947" style="position:absolute;left:1429;top:304;width:9047;height:129;mso-position-horizontal-relative:page;mso-position-vertical-relative:text" coordsize="9047,129" o:allowincell="f" path="m4427,r,128e" filled="f" strokecolor="#009fe3" strokeweight=".42297mm">
              <v:path arrowok="t"/>
            </v:shape>
            <v:shape id="_x0000_s4948" style="position:absolute;left:1429;top:304;width:9047;height:129;mso-position-horizontal-relative:page;mso-position-vertical-relative:text" coordsize="9047,129" o:allowincell="f" path="m4491,r,128e" filled="f" strokecolor="#009fe3" strokeweight=".42297mm">
              <v:path arrowok="t"/>
            </v:shape>
            <v:shape id="_x0000_s4949" style="position:absolute;left:1429;top:304;width:9047;height:129;mso-position-horizontal-relative:page;mso-position-vertical-relative:text" coordsize="9047,129" o:allowincell="f" path="m4555,r,128e" filled="f" strokecolor="#009fe3" strokeweight=".42297mm">
              <v:path arrowok="t"/>
            </v:shape>
            <v:shape id="_x0000_s4950" style="position:absolute;left:1429;top:304;width:9047;height:129;mso-position-horizontal-relative:page;mso-position-vertical-relative:text" coordsize="9047,129" o:allowincell="f" path="m4619,r,128e" filled="f" strokecolor="#009fe3" strokeweight=".42297mm">
              <v:path arrowok="t"/>
            </v:shape>
            <v:shape id="_x0000_s4951" style="position:absolute;left:1429;top:304;width:9047;height:129;mso-position-horizontal-relative:page;mso-position-vertical-relative:text" coordsize="9047,129" o:allowincell="f" path="m4683,r,128e" filled="f" strokecolor="#009fe3" strokeweight=".42297mm">
              <v:path arrowok="t"/>
            </v:shape>
            <v:shape id="_x0000_s4952" style="position:absolute;left:1429;top:304;width:9047;height:129;mso-position-horizontal-relative:page;mso-position-vertical-relative:text" coordsize="9047,129" o:allowincell="f" path="m4748,r,128e" filled="f" strokecolor="#009fe3" strokeweight=".42297mm">
              <v:path arrowok="t"/>
            </v:shape>
            <v:shape id="_x0000_s4953" style="position:absolute;left:1429;top:304;width:9047;height:129;mso-position-horizontal-relative:page;mso-position-vertical-relative:text" coordsize="9047,129" o:allowincell="f" path="m4812,r,128e" filled="f" strokecolor="#009fe3" strokeweight=".42297mm">
              <v:path arrowok="t"/>
            </v:shape>
            <v:shape id="_x0000_s4954" style="position:absolute;left:1429;top:304;width:9047;height:129;mso-position-horizontal-relative:page;mso-position-vertical-relative:text" coordsize="9047,129" o:allowincell="f" path="m4876,r,128e" filled="f" strokecolor="#009fe3" strokeweight=".42297mm">
              <v:path arrowok="t"/>
            </v:shape>
            <v:shape id="_x0000_s4955" style="position:absolute;left:1429;top:304;width:9047;height:129;mso-position-horizontal-relative:page;mso-position-vertical-relative:text" coordsize="9047,129" o:allowincell="f" path="m4940,r,128e" filled="f" strokecolor="#009fe3" strokeweight=".42297mm">
              <v:path arrowok="t"/>
            </v:shape>
            <v:shape id="_x0000_s4956" style="position:absolute;left:1429;top:304;width:9047;height:129;mso-position-horizontal-relative:page;mso-position-vertical-relative:text" coordsize="9047,129" o:allowincell="f" path="m5004,r,128e" filled="f" strokecolor="#009fe3" strokeweight=".42297mm">
              <v:path arrowok="t"/>
            </v:shape>
            <v:shape id="_x0000_s4957" style="position:absolute;left:1429;top:304;width:9047;height:129;mso-position-horizontal-relative:page;mso-position-vertical-relative:text" coordsize="9047,129" o:allowincell="f" path="m5068,r,128e" filled="f" strokecolor="#009fe3" strokeweight=".42297mm">
              <v:path arrowok="t"/>
            </v:shape>
            <v:shape id="_x0000_s4958" style="position:absolute;left:1429;top:304;width:9047;height:129;mso-position-horizontal-relative:page;mso-position-vertical-relative:text" coordsize="9047,129" o:allowincell="f" path="m5132,r,128e" filled="f" strokecolor="#009fe3" strokeweight=".42297mm">
              <v:path arrowok="t"/>
            </v:shape>
            <v:shape id="_x0000_s4959" style="position:absolute;left:1429;top:304;width:9047;height:129;mso-position-horizontal-relative:page;mso-position-vertical-relative:text" coordsize="9047,129" o:allowincell="f" path="m5197,r,128e" filled="f" strokecolor="#009fe3" strokeweight=".42297mm">
              <v:path arrowok="t"/>
            </v:shape>
            <v:shape id="_x0000_s4960" style="position:absolute;left:1429;top:304;width:9047;height:129;mso-position-horizontal-relative:page;mso-position-vertical-relative:text" coordsize="9047,129" o:allowincell="f" path="m5261,r,128e" filled="f" strokecolor="#009fe3" strokeweight=".42297mm">
              <v:path arrowok="t"/>
            </v:shape>
            <v:shape id="_x0000_s4961" style="position:absolute;left:1429;top:304;width:9047;height:129;mso-position-horizontal-relative:page;mso-position-vertical-relative:text" coordsize="9047,129" o:allowincell="f" path="m5325,r,128e" filled="f" strokecolor="#009fe3" strokeweight=".42297mm">
              <v:path arrowok="t"/>
            </v:shape>
            <v:shape id="_x0000_s4962" style="position:absolute;left:1429;top:304;width:9047;height:129;mso-position-horizontal-relative:page;mso-position-vertical-relative:text" coordsize="9047,129" o:allowincell="f" path="m5389,r,128e" filled="f" strokecolor="#009fe3" strokeweight=".42297mm">
              <v:path arrowok="t"/>
            </v:shape>
            <v:shape id="_x0000_s4963" style="position:absolute;left:1429;top:304;width:9047;height:129;mso-position-horizontal-relative:page;mso-position-vertical-relative:text" coordsize="9047,129" o:allowincell="f" path="m5453,r,128e" filled="f" strokecolor="#009fe3" strokeweight=".42297mm">
              <v:path arrowok="t"/>
            </v:shape>
            <v:shape id="_x0000_s4964" style="position:absolute;left:1429;top:304;width:9047;height:129;mso-position-horizontal-relative:page;mso-position-vertical-relative:text" coordsize="9047,129" o:allowincell="f" path="m5517,r,128e" filled="f" strokecolor="#009fe3" strokeweight=".42297mm">
              <v:path arrowok="t"/>
            </v:shape>
            <v:shape id="_x0000_s4965" style="position:absolute;left:1429;top:304;width:9047;height:129;mso-position-horizontal-relative:page;mso-position-vertical-relative:text" coordsize="9047,129" o:allowincell="f" path="m5582,r,128e" filled="f" strokecolor="#009fe3" strokeweight=".42297mm">
              <v:path arrowok="t"/>
            </v:shape>
            <v:shape id="_x0000_s4966" style="position:absolute;left:1429;top:304;width:9047;height:129;mso-position-horizontal-relative:page;mso-position-vertical-relative:text" coordsize="9047,129" o:allowincell="f" path="m5646,r,128e" filled="f" strokecolor="#009fe3" strokeweight=".42297mm">
              <v:path arrowok="t"/>
            </v:shape>
            <v:shape id="_x0000_s4967" style="position:absolute;left:1429;top:304;width:9047;height:129;mso-position-horizontal-relative:page;mso-position-vertical-relative:text" coordsize="9047,129" o:allowincell="f" path="m5710,r,128e" filled="f" strokecolor="#009fe3" strokeweight=".42297mm">
              <v:path arrowok="t"/>
            </v:shape>
            <v:shape id="_x0000_s4968" style="position:absolute;left:1429;top:304;width:9047;height:129;mso-position-horizontal-relative:page;mso-position-vertical-relative:text" coordsize="9047,129" o:allowincell="f" path="m5774,r,128e" filled="f" strokecolor="#009fe3" strokeweight=".42297mm">
              <v:path arrowok="t"/>
            </v:shape>
            <v:shape id="_x0000_s4969" style="position:absolute;left:1429;top:304;width:9047;height:129;mso-position-horizontal-relative:page;mso-position-vertical-relative:text" coordsize="9047,129" o:allowincell="f" path="m5838,r,128e" filled="f" strokecolor="#009fe3" strokeweight=".42297mm">
              <v:path arrowok="t"/>
            </v:shape>
            <v:shape id="_x0000_s4970" style="position:absolute;left:1429;top:304;width:9047;height:129;mso-position-horizontal-relative:page;mso-position-vertical-relative:text" coordsize="9047,129" o:allowincell="f" path="m5902,r,128e" filled="f" strokecolor="#009fe3" strokeweight=".42297mm">
              <v:path arrowok="t"/>
            </v:shape>
            <v:shape id="_x0000_s4971" style="position:absolute;left:1429;top:304;width:9047;height:129;mso-position-horizontal-relative:page;mso-position-vertical-relative:text" coordsize="9047,129" o:allowincell="f" path="m5967,r,128e" filled="f" strokecolor="#009fe3" strokeweight=".42297mm">
              <v:path arrowok="t"/>
            </v:shape>
            <v:shape id="_x0000_s4972" style="position:absolute;left:1429;top:304;width:9047;height:129;mso-position-horizontal-relative:page;mso-position-vertical-relative:text" coordsize="9047,129" o:allowincell="f" path="m6031,r,128e" filled="f" strokecolor="#009fe3" strokeweight=".42297mm">
              <v:path arrowok="t"/>
            </v:shape>
            <v:shape id="_x0000_s4973" style="position:absolute;left:1429;top:304;width:9047;height:129;mso-position-horizontal-relative:page;mso-position-vertical-relative:text" coordsize="9047,129" o:allowincell="f" path="m6095,r,128e" filled="f" strokecolor="#009fe3" strokeweight=".42297mm">
              <v:path arrowok="t"/>
            </v:shape>
            <v:shape id="_x0000_s4974" style="position:absolute;left:1429;top:304;width:9047;height:129;mso-position-horizontal-relative:page;mso-position-vertical-relative:text" coordsize="9047,129" o:allowincell="f" path="m6159,r,128e" filled="f" strokecolor="#009fe3" strokeweight=".42297mm">
              <v:path arrowok="t"/>
            </v:shape>
            <v:shape id="_x0000_s4975" style="position:absolute;left:1429;top:304;width:9047;height:129;mso-position-horizontal-relative:page;mso-position-vertical-relative:text" coordsize="9047,129" o:allowincell="f" path="m6223,r,128e" filled="f" strokecolor="#009fe3" strokeweight=".42297mm">
              <v:path arrowok="t"/>
            </v:shape>
            <v:shape id="_x0000_s4976" style="position:absolute;left:1429;top:304;width:9047;height:129;mso-position-horizontal-relative:page;mso-position-vertical-relative:text" coordsize="9047,129" o:allowincell="f" path="m6287,r,128e" filled="f" strokecolor="#009fe3" strokeweight=".42297mm">
              <v:path arrowok="t"/>
            </v:shape>
            <v:shape id="_x0000_s4977" style="position:absolute;left:1429;top:304;width:9047;height:129;mso-position-horizontal-relative:page;mso-position-vertical-relative:text" coordsize="9047,129" o:allowincell="f" path="m6352,r,128e" filled="f" strokecolor="#009fe3" strokeweight=".42297mm">
              <v:path arrowok="t"/>
            </v:shape>
            <v:shape id="_x0000_s4978" style="position:absolute;left:1429;top:304;width:9047;height:129;mso-position-horizontal-relative:page;mso-position-vertical-relative:text" coordsize="9047,129" o:allowincell="f" path="m6416,r,128e" filled="f" strokecolor="#009fe3" strokeweight=".42297mm">
              <v:path arrowok="t"/>
            </v:shape>
            <v:shape id="_x0000_s4979" style="position:absolute;left:1429;top:304;width:9047;height:129;mso-position-horizontal-relative:page;mso-position-vertical-relative:text" coordsize="9047,129" o:allowincell="f" path="m6480,r,128e" filled="f" strokecolor="#009fe3" strokeweight=".42297mm">
              <v:path arrowok="t"/>
            </v:shape>
            <v:shape id="_x0000_s4980" style="position:absolute;left:1429;top:304;width:9047;height:129;mso-position-horizontal-relative:page;mso-position-vertical-relative:text" coordsize="9047,129" o:allowincell="f" path="m6544,r,128e" filled="f" strokecolor="#009fe3" strokeweight=".42297mm">
              <v:path arrowok="t"/>
            </v:shape>
            <v:shape id="_x0000_s4981" style="position:absolute;left:1429;top:304;width:9047;height:129;mso-position-horizontal-relative:page;mso-position-vertical-relative:text" coordsize="9047,129" o:allowincell="f" path="m6608,r,128e" filled="f" strokecolor="#009fe3" strokeweight=".42297mm">
              <v:path arrowok="t"/>
            </v:shape>
            <v:shape id="_x0000_s4982" style="position:absolute;left:1429;top:304;width:9047;height:129;mso-position-horizontal-relative:page;mso-position-vertical-relative:text" coordsize="9047,129" o:allowincell="f" path="m6672,r,128e" filled="f" strokecolor="#009fe3" strokeweight=".42297mm">
              <v:path arrowok="t"/>
            </v:shape>
            <v:shape id="_x0000_s4983" style="position:absolute;left:1429;top:304;width:9047;height:129;mso-position-horizontal-relative:page;mso-position-vertical-relative:text" coordsize="9047,129" o:allowincell="f" path="m6737,r,128e" filled="f" strokecolor="#009fe3" strokeweight=".42297mm">
              <v:path arrowok="t"/>
            </v:shape>
            <v:shape id="_x0000_s4984" style="position:absolute;left:1429;top:304;width:9047;height:129;mso-position-horizontal-relative:page;mso-position-vertical-relative:text" coordsize="9047,129" o:allowincell="f" path="m6801,r,128e" filled="f" strokecolor="#009fe3" strokeweight=".42297mm">
              <v:path arrowok="t"/>
            </v:shape>
            <v:shape id="_x0000_s4985" style="position:absolute;left:1429;top:304;width:9047;height:129;mso-position-horizontal-relative:page;mso-position-vertical-relative:text" coordsize="9047,129" o:allowincell="f" path="m6865,r,128e" filled="f" strokecolor="#009fe3" strokeweight=".42297mm">
              <v:path arrowok="t"/>
            </v:shape>
            <v:shape id="_x0000_s4986" style="position:absolute;left:1429;top:304;width:9047;height:129;mso-position-horizontal-relative:page;mso-position-vertical-relative:text" coordsize="9047,129" o:allowincell="f" path="m6929,r,128e" filled="f" strokecolor="#009fe3" strokeweight=".42297mm">
              <v:path arrowok="t"/>
            </v:shape>
            <v:shape id="_x0000_s4987" style="position:absolute;left:1429;top:304;width:9047;height:129;mso-position-horizontal-relative:page;mso-position-vertical-relative:text" coordsize="9047,129" o:allowincell="f" path="m6993,r,128e" filled="f" strokecolor="#009fe3" strokeweight=".42297mm">
              <v:path arrowok="t"/>
            </v:shape>
            <v:shape id="_x0000_s4988" style="position:absolute;left:1429;top:304;width:9047;height:129;mso-position-horizontal-relative:page;mso-position-vertical-relative:text" coordsize="9047,129" o:allowincell="f" path="m7057,r,128e" filled="f" strokecolor="#009fe3" strokeweight=".42297mm">
              <v:path arrowok="t"/>
            </v:shape>
            <v:shape id="_x0000_s4989" style="position:absolute;left:1429;top:304;width:9047;height:129;mso-position-horizontal-relative:page;mso-position-vertical-relative:text" coordsize="9047,129" o:allowincell="f" path="m7122,r,128e" filled="f" strokecolor="#009fe3" strokeweight=".42297mm">
              <v:path arrowok="t"/>
            </v:shape>
            <v:shape id="_x0000_s4990" style="position:absolute;left:1429;top:304;width:9047;height:129;mso-position-horizontal-relative:page;mso-position-vertical-relative:text" coordsize="9047,129" o:allowincell="f" path="m7186,r,128e" filled="f" strokecolor="#009fe3" strokeweight=".42297mm">
              <v:path arrowok="t"/>
            </v:shape>
            <v:shape id="_x0000_s4991" style="position:absolute;left:1429;top:304;width:9047;height:129;mso-position-horizontal-relative:page;mso-position-vertical-relative:text" coordsize="9047,129" o:allowincell="f" path="m7250,r,128e" filled="f" strokecolor="#009fe3" strokeweight=".42297mm">
              <v:path arrowok="t"/>
            </v:shape>
            <v:shape id="_x0000_s4992" style="position:absolute;left:1429;top:304;width:9047;height:129;mso-position-horizontal-relative:page;mso-position-vertical-relative:text" coordsize="9047,129" o:allowincell="f" path="m7314,r,128e" filled="f" strokecolor="#009fe3" strokeweight=".42297mm">
              <v:path arrowok="t"/>
            </v:shape>
            <v:shape id="_x0000_s4993" style="position:absolute;left:1429;top:304;width:9047;height:129;mso-position-horizontal-relative:page;mso-position-vertical-relative:text" coordsize="9047,129" o:allowincell="f" path="m7378,r,128e" filled="f" strokecolor="#009fe3" strokeweight=".42297mm">
              <v:path arrowok="t"/>
            </v:shape>
            <v:shape id="_x0000_s4994" style="position:absolute;left:1429;top:304;width:9047;height:129;mso-position-horizontal-relative:page;mso-position-vertical-relative:text" coordsize="9047,129" o:allowincell="f" path="m7442,r,128e" filled="f" strokecolor="#009fe3" strokeweight=".42297mm">
              <v:path arrowok="t"/>
            </v:shape>
            <v:shape id="_x0000_s4995" style="position:absolute;left:1429;top:304;width:9047;height:129;mso-position-horizontal-relative:page;mso-position-vertical-relative:text" coordsize="9047,129" o:allowincell="f" path="m7506,r,128e" filled="f" strokecolor="#009fe3" strokeweight=".42297mm">
              <v:path arrowok="t"/>
            </v:shape>
            <v:shape id="_x0000_s4996" style="position:absolute;left:1429;top:304;width:9047;height:129;mso-position-horizontal-relative:page;mso-position-vertical-relative:text" coordsize="9047,129" o:allowincell="f" path="m7571,r,128e" filled="f" strokecolor="#009fe3" strokeweight=".42297mm">
              <v:path arrowok="t"/>
            </v:shape>
            <v:shape id="_x0000_s4997" style="position:absolute;left:1429;top:304;width:9047;height:129;mso-position-horizontal-relative:page;mso-position-vertical-relative:text" coordsize="9047,129" o:allowincell="f" path="m7635,r,128e" filled="f" strokecolor="#009fe3" strokeweight=".42297mm">
              <v:path arrowok="t"/>
            </v:shape>
            <v:shape id="_x0000_s4998" style="position:absolute;left:1429;top:304;width:9047;height:129;mso-position-horizontal-relative:page;mso-position-vertical-relative:text" coordsize="9047,129" o:allowincell="f" path="m7699,r,128e" filled="f" strokecolor="#009fe3" strokeweight=".42297mm">
              <v:path arrowok="t"/>
            </v:shape>
            <v:shape id="_x0000_s4999" style="position:absolute;left:1429;top:304;width:9047;height:129;mso-position-horizontal-relative:page;mso-position-vertical-relative:text" coordsize="9047,129" o:allowincell="f" path="m7763,r,128e" filled="f" strokecolor="#009fe3" strokeweight=".42297mm">
              <v:path arrowok="t"/>
            </v:shape>
            <v:shape id="_x0000_s5000" style="position:absolute;left:1429;top:304;width:9047;height:129;mso-position-horizontal-relative:page;mso-position-vertical-relative:text" coordsize="9047,129" o:allowincell="f" path="m7827,r,128e" filled="f" strokecolor="#009fe3" strokeweight=".42297mm">
              <v:path arrowok="t"/>
            </v:shape>
            <v:shape id="_x0000_s5001" style="position:absolute;left:1429;top:304;width:9047;height:129;mso-position-horizontal-relative:page;mso-position-vertical-relative:text" coordsize="9047,129" o:allowincell="f" path="m7891,r,128e" filled="f" strokecolor="#009fe3" strokeweight=".42297mm">
              <v:path arrowok="t"/>
            </v:shape>
            <v:shape id="_x0000_s5002" style="position:absolute;left:1429;top:304;width:9047;height:129;mso-position-horizontal-relative:page;mso-position-vertical-relative:text" coordsize="9047,129" o:allowincell="f" path="m7956,r,128e" filled="f" strokecolor="#009fe3" strokeweight=".42297mm">
              <v:path arrowok="t"/>
            </v:shape>
            <v:shape id="_x0000_s5003" style="position:absolute;left:1429;top:304;width:9047;height:129;mso-position-horizontal-relative:page;mso-position-vertical-relative:text" coordsize="9047,129" o:allowincell="f" path="m8020,r,128e" filled="f" strokecolor="#009fe3" strokeweight=".42297mm">
              <v:path arrowok="t"/>
            </v:shape>
            <v:shape id="_x0000_s5004" style="position:absolute;left:1429;top:304;width:9047;height:129;mso-position-horizontal-relative:page;mso-position-vertical-relative:text" coordsize="9047,129" o:allowincell="f" path="m8084,r,128e" filled="f" strokecolor="#009fe3" strokeweight=".42297mm">
              <v:path arrowok="t"/>
            </v:shape>
            <v:shape id="_x0000_s5005" style="position:absolute;left:1429;top:304;width:9047;height:129;mso-position-horizontal-relative:page;mso-position-vertical-relative:text" coordsize="9047,129" o:allowincell="f" path="m8148,r,128e" filled="f" strokecolor="#009fe3" strokeweight=".42297mm">
              <v:path arrowok="t"/>
            </v:shape>
            <v:shape id="_x0000_s5006" style="position:absolute;left:1429;top:304;width:9047;height:129;mso-position-horizontal-relative:page;mso-position-vertical-relative:text" coordsize="9047,129" o:allowincell="f" path="m8212,r,128e" filled="f" strokecolor="#009fe3" strokeweight=".42297mm">
              <v:path arrowok="t"/>
            </v:shape>
            <v:shape id="_x0000_s5007" style="position:absolute;left:1429;top:304;width:9047;height:129;mso-position-horizontal-relative:page;mso-position-vertical-relative:text" coordsize="9047,129" o:allowincell="f" path="m8276,r,128e" filled="f" strokecolor="#009fe3" strokeweight=".42297mm">
              <v:path arrowok="t"/>
            </v:shape>
            <v:shape id="_x0000_s5008" style="position:absolute;left:1429;top:304;width:9047;height:129;mso-position-horizontal-relative:page;mso-position-vertical-relative:text" coordsize="9047,129" o:allowincell="f" path="m8341,r,128e" filled="f" strokecolor="#009fe3" strokeweight=".42297mm">
              <v:path arrowok="t"/>
            </v:shape>
            <v:shape id="_x0000_s5009" style="position:absolute;left:1429;top:304;width:9047;height:129;mso-position-horizontal-relative:page;mso-position-vertical-relative:text" coordsize="9047,129" o:allowincell="f" path="m8405,r,128e" filled="f" strokecolor="#009fe3" strokeweight=".42297mm">
              <v:path arrowok="t"/>
            </v:shape>
            <v:shape id="_x0000_s5010" style="position:absolute;left:1429;top:304;width:9047;height:129;mso-position-horizontal-relative:page;mso-position-vertical-relative:text" coordsize="9047,129" o:allowincell="f" path="m8469,r,128e" filled="f" strokecolor="#009fe3" strokeweight=".42297mm">
              <v:path arrowok="t"/>
            </v:shape>
            <v:shape id="_x0000_s5011" style="position:absolute;left:1429;top:304;width:9047;height:129;mso-position-horizontal-relative:page;mso-position-vertical-relative:text" coordsize="9047,129" o:allowincell="f" path="m8533,r,128e" filled="f" strokecolor="#009fe3" strokeweight=".42297mm">
              <v:path arrowok="t"/>
            </v:shape>
            <v:shape id="_x0000_s5012" style="position:absolute;left:1429;top:304;width:9047;height:129;mso-position-horizontal-relative:page;mso-position-vertical-relative:text" coordsize="9047,129" o:allowincell="f" path="m8597,r,128e" filled="f" strokecolor="#009fe3" strokeweight=".42297mm">
              <v:path arrowok="t"/>
            </v:shape>
            <v:shape id="_x0000_s5013" style="position:absolute;left:1429;top:304;width:9047;height:129;mso-position-horizontal-relative:page;mso-position-vertical-relative:text" coordsize="9047,129" o:allowincell="f" path="m8661,r,128e" filled="f" strokecolor="#009fe3" strokeweight=".42297mm">
              <v:path arrowok="t"/>
            </v:shape>
            <v:shape id="_x0000_s5014" style="position:absolute;left:1429;top:304;width:9047;height:129;mso-position-horizontal-relative:page;mso-position-vertical-relative:text" coordsize="9047,129" o:allowincell="f" path="m8726,r,128e" filled="f" strokecolor="#009fe3" strokeweight=".42297mm">
              <v:path arrowok="t"/>
            </v:shape>
            <v:shape id="_x0000_s5015" style="position:absolute;left:1429;top:304;width:9047;height:129;mso-position-horizontal-relative:page;mso-position-vertical-relative:text" coordsize="9047,129" o:allowincell="f" path="m8790,r,128e" filled="f" strokecolor="#009fe3" strokeweight=".42297mm">
              <v:path arrowok="t"/>
            </v:shape>
            <v:shape id="_x0000_s5016" style="position:absolute;left:1429;top:304;width:9047;height:129;mso-position-horizontal-relative:page;mso-position-vertical-relative:text" coordsize="9047,129" o:allowincell="f" path="m8854,r,128e" filled="f" strokecolor="#009fe3" strokeweight=".42297mm">
              <v:path arrowok="t"/>
            </v:shape>
            <v:shape id="_x0000_s5017" style="position:absolute;left:1429;top:304;width:9047;height:129;mso-position-horizontal-relative:page;mso-position-vertical-relative:text" coordsize="9047,129" o:allowincell="f" path="m8918,r,128e" filled="f" strokecolor="#009fe3" strokeweight=".42297mm">
              <v:path arrowok="t"/>
            </v:shape>
            <v:shape id="_x0000_s5018" style="position:absolute;left:1429;top:304;width:9047;height:129;mso-position-horizontal-relative:page;mso-position-vertical-relative:text" coordsize="9047,129" o:allowincell="f" path="m8982,r,128e" filled="f" strokecolor="#009fe3" strokeweight=".42297mm">
              <v:path arrowok="t"/>
            </v:shape>
            <v:shape id="_x0000_s5019"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ListeParagraf"/>
        <w:numPr>
          <w:ilvl w:val="0"/>
          <w:numId w:val="45"/>
        </w:numPr>
        <w:tabs>
          <w:tab w:val="left" w:pos="1552"/>
        </w:tabs>
        <w:kinsoku w:val="0"/>
        <w:overflowPunct w:val="0"/>
        <w:spacing w:before="109"/>
        <w:ind w:right="674"/>
        <w:rPr>
          <w:sz w:val="22"/>
          <w:szCs w:val="22"/>
        </w:rPr>
      </w:pPr>
      <w:r>
        <w:rPr>
          <w:sz w:val="22"/>
          <w:szCs w:val="22"/>
        </w:rPr>
        <w:t>Aşağıda belirtilen özelliklere sahip elektronik veya dijital olarak doğru bir süre ölçüm cihazıyla donatılmalıdır;</w:t>
      </w:r>
    </w:p>
    <w:p w:rsidR="00025EF4" w:rsidRDefault="00025EF4">
      <w:pPr>
        <w:pStyle w:val="GvdeMetni"/>
        <w:kinsoku w:val="0"/>
        <w:overflowPunct w:val="0"/>
        <w:spacing w:before="8"/>
        <w:rPr>
          <w:sz w:val="21"/>
          <w:szCs w:val="21"/>
        </w:rPr>
      </w:pPr>
    </w:p>
    <w:p w:rsidR="00025EF4" w:rsidRDefault="00025EF4">
      <w:pPr>
        <w:pStyle w:val="ListeParagraf"/>
        <w:numPr>
          <w:ilvl w:val="1"/>
          <w:numId w:val="45"/>
        </w:numPr>
        <w:tabs>
          <w:tab w:val="left" w:pos="2005"/>
        </w:tabs>
        <w:kinsoku w:val="0"/>
        <w:overflowPunct w:val="0"/>
        <w:spacing w:line="265" w:lineRule="exact"/>
        <w:rPr>
          <w:spacing w:val="-2"/>
          <w:sz w:val="22"/>
          <w:szCs w:val="22"/>
        </w:rPr>
      </w:pPr>
      <w:r>
        <w:rPr>
          <w:spacing w:val="-2"/>
          <w:sz w:val="22"/>
          <w:szCs w:val="22"/>
        </w:rPr>
        <w:t>En fazla on beş (15) dakikaya kadar sürekli çalışmalıdır</w:t>
      </w:r>
    </w:p>
    <w:p w:rsidR="00025EF4" w:rsidRDefault="00025EF4">
      <w:pPr>
        <w:pStyle w:val="ListeParagraf"/>
        <w:numPr>
          <w:ilvl w:val="1"/>
          <w:numId w:val="45"/>
        </w:numPr>
        <w:tabs>
          <w:tab w:val="left" w:pos="2005"/>
        </w:tabs>
        <w:kinsoku w:val="0"/>
        <w:overflowPunct w:val="0"/>
        <w:spacing w:line="264" w:lineRule="exact"/>
        <w:rPr>
          <w:spacing w:val="-2"/>
          <w:sz w:val="22"/>
          <w:szCs w:val="22"/>
        </w:rPr>
      </w:pPr>
      <w:r>
        <w:rPr>
          <w:sz w:val="22"/>
          <w:szCs w:val="22"/>
        </w:rPr>
        <w:t>Süreyi minimum bir (1) saniye kademeyle belirtmelidir</w:t>
      </w:r>
    </w:p>
    <w:p w:rsidR="00025EF4" w:rsidRDefault="00025EF4">
      <w:pPr>
        <w:pStyle w:val="ListeParagraf"/>
        <w:numPr>
          <w:ilvl w:val="1"/>
          <w:numId w:val="45"/>
        </w:numPr>
        <w:tabs>
          <w:tab w:val="left" w:pos="2005"/>
        </w:tabs>
        <w:kinsoku w:val="0"/>
        <w:overflowPunct w:val="0"/>
        <w:ind w:right="675"/>
        <w:rPr>
          <w:sz w:val="22"/>
          <w:szCs w:val="22"/>
        </w:rPr>
      </w:pPr>
      <w:r>
        <w:rPr>
          <w:sz w:val="22"/>
          <w:szCs w:val="22"/>
        </w:rPr>
        <w:t>Doksan (90) saniyede, otuz (30) saniyede ve sıfırıncı saniyede (0) otomatik sesli işaret verir.</w:t>
      </w:r>
    </w:p>
    <w:p w:rsidR="00025EF4" w:rsidRDefault="00025EF4">
      <w:pPr>
        <w:pStyle w:val="GvdeMetni"/>
        <w:kinsoku w:val="0"/>
        <w:overflowPunct w:val="0"/>
        <w:spacing w:before="6"/>
        <w:rPr>
          <w:sz w:val="21"/>
          <w:szCs w:val="21"/>
        </w:rPr>
      </w:pPr>
    </w:p>
    <w:p w:rsidR="00025EF4" w:rsidRDefault="00025EF4">
      <w:pPr>
        <w:pStyle w:val="ListeParagraf"/>
        <w:numPr>
          <w:ilvl w:val="0"/>
          <w:numId w:val="45"/>
        </w:numPr>
        <w:tabs>
          <w:tab w:val="left" w:pos="1552"/>
        </w:tabs>
        <w:kinsoku w:val="0"/>
        <w:overflowPunct w:val="0"/>
        <w:ind w:right="674"/>
        <w:rPr>
          <w:w w:val="105"/>
          <w:sz w:val="22"/>
          <w:szCs w:val="22"/>
        </w:rPr>
      </w:pPr>
      <w:r>
        <w:rPr>
          <w:sz w:val="22"/>
          <w:szCs w:val="22"/>
        </w:rPr>
        <w:t xml:space="preserve">Geçen süre, </w:t>
      </w:r>
      <w:r w:rsidR="00231A7A">
        <w:rPr>
          <w:sz w:val="22"/>
          <w:szCs w:val="22"/>
        </w:rPr>
        <w:t>Salon</w:t>
      </w:r>
      <w:r>
        <w:rPr>
          <w:sz w:val="22"/>
          <w:szCs w:val="22"/>
        </w:rPr>
        <w:t xml:space="preserve"> içinde aşağıda belirtilen üç (3) ayrı konumda aynı anda görüntülenmelidir;</w:t>
      </w:r>
    </w:p>
    <w:p w:rsidR="00025EF4" w:rsidRDefault="00025EF4">
      <w:pPr>
        <w:pStyle w:val="GvdeMetni"/>
        <w:kinsoku w:val="0"/>
        <w:overflowPunct w:val="0"/>
        <w:spacing w:before="8"/>
        <w:rPr>
          <w:sz w:val="21"/>
          <w:szCs w:val="21"/>
        </w:rPr>
      </w:pPr>
    </w:p>
    <w:p w:rsidR="00025EF4" w:rsidRDefault="00231A7A">
      <w:pPr>
        <w:pStyle w:val="ListeParagraf"/>
        <w:numPr>
          <w:ilvl w:val="0"/>
          <w:numId w:val="44"/>
        </w:numPr>
        <w:tabs>
          <w:tab w:val="left" w:pos="2005"/>
        </w:tabs>
        <w:kinsoku w:val="0"/>
        <w:overflowPunct w:val="0"/>
        <w:spacing w:line="265" w:lineRule="exact"/>
        <w:rPr>
          <w:spacing w:val="-4"/>
          <w:sz w:val="22"/>
          <w:szCs w:val="22"/>
        </w:rPr>
      </w:pPr>
      <w:r>
        <w:rPr>
          <w:sz w:val="22"/>
          <w:szCs w:val="22"/>
        </w:rPr>
        <w:t>Isınma</w:t>
      </w:r>
      <w:r w:rsidR="00025EF4">
        <w:rPr>
          <w:sz w:val="22"/>
          <w:szCs w:val="22"/>
        </w:rPr>
        <w:t xml:space="preserve"> alanında bir (1) set</w:t>
      </w:r>
    </w:p>
    <w:p w:rsidR="00025EF4" w:rsidRDefault="00231A7A">
      <w:pPr>
        <w:pStyle w:val="ListeParagraf"/>
        <w:numPr>
          <w:ilvl w:val="0"/>
          <w:numId w:val="44"/>
        </w:numPr>
        <w:tabs>
          <w:tab w:val="left" w:pos="2005"/>
        </w:tabs>
        <w:kinsoku w:val="0"/>
        <w:overflowPunct w:val="0"/>
        <w:spacing w:line="264" w:lineRule="exact"/>
        <w:rPr>
          <w:spacing w:val="-2"/>
          <w:w w:val="95"/>
          <w:sz w:val="22"/>
          <w:szCs w:val="22"/>
        </w:rPr>
      </w:pPr>
      <w:r>
        <w:rPr>
          <w:w w:val="95"/>
          <w:sz w:val="22"/>
          <w:szCs w:val="22"/>
        </w:rPr>
        <w:t>İzleyiciye</w:t>
      </w:r>
      <w:r w:rsidR="00025EF4">
        <w:rPr>
          <w:w w:val="95"/>
          <w:sz w:val="22"/>
          <w:szCs w:val="22"/>
        </w:rPr>
        <w:t xml:space="preserve"> bakan bir (1) set</w:t>
      </w:r>
    </w:p>
    <w:p w:rsidR="00025EF4" w:rsidRDefault="00231A7A">
      <w:pPr>
        <w:pStyle w:val="ListeParagraf"/>
        <w:numPr>
          <w:ilvl w:val="0"/>
          <w:numId w:val="44"/>
        </w:numPr>
        <w:tabs>
          <w:tab w:val="left" w:pos="2005"/>
        </w:tabs>
        <w:kinsoku w:val="0"/>
        <w:overflowPunct w:val="0"/>
        <w:spacing w:line="265" w:lineRule="exact"/>
        <w:rPr>
          <w:spacing w:val="-2"/>
          <w:sz w:val="22"/>
          <w:szCs w:val="22"/>
        </w:rPr>
      </w:pPr>
      <w:r>
        <w:rPr>
          <w:spacing w:val="-2"/>
          <w:sz w:val="22"/>
          <w:szCs w:val="22"/>
        </w:rPr>
        <w:t>Rakip</w:t>
      </w:r>
      <w:r w:rsidR="00025EF4">
        <w:rPr>
          <w:spacing w:val="-2"/>
          <w:sz w:val="22"/>
          <w:szCs w:val="22"/>
        </w:rPr>
        <w:t xml:space="preserve"> sporcuya bakan bir (1) set</w:t>
      </w:r>
    </w:p>
    <w:p w:rsidR="00025EF4" w:rsidRDefault="00025EF4" w:rsidP="00F916C2">
      <w:pPr>
        <w:pStyle w:val="Balk2"/>
        <w:kinsoku w:val="0"/>
        <w:overflowPunct w:val="0"/>
        <w:spacing w:line="534" w:lineRule="exact"/>
        <w:ind w:left="420"/>
        <w:rPr>
          <w:spacing w:val="-2"/>
          <w:w w:val="90"/>
        </w:rPr>
      </w:pPr>
      <w:r>
        <w:rPr>
          <w:w w:val="95"/>
        </w:rPr>
        <w:t xml:space="preserve">MD. 3.3.7 </w:t>
      </w:r>
      <w:r>
        <w:rPr>
          <w:w w:val="90"/>
        </w:rPr>
        <w:t>VİDEO OYNATMA TEKNOLOJİSİ (VPT)</w:t>
      </w:r>
      <w:r w:rsidR="00F916C2">
        <w:rPr>
          <w:w w:val="90"/>
        </w:rPr>
        <w:t xml:space="preserve"> TALİMATI</w:t>
      </w:r>
    </w:p>
    <w:p w:rsidR="00025EF4" w:rsidRDefault="00BD5F91">
      <w:pPr>
        <w:pStyle w:val="GvdeMetni"/>
        <w:kinsoku w:val="0"/>
        <w:overflowPunct w:val="0"/>
        <w:spacing w:before="4"/>
        <w:rPr>
          <w:rFonts w:ascii="Century Gothic" w:hAnsi="Century Gothic" w:cs="Century Gothic"/>
          <w:b/>
          <w:bCs/>
          <w:sz w:val="10"/>
          <w:szCs w:val="10"/>
        </w:rPr>
      </w:pPr>
      <w:r>
        <w:rPr>
          <w:noProof/>
        </w:rPr>
        <w:pict>
          <v:group id="_x0000_s5020" style="position:absolute;margin-left:71.45pt;margin-top:8.1pt;width:452.35pt;height:6.45pt;z-index:251691008;mso-wrap-distance-left:0;mso-wrap-distance-right:0;mso-position-horizontal-relative:page" coordorigin="1429,162" coordsize="9047,129" o:allowincell="f">
            <v:shape id="_x0000_s5021" style="position:absolute;left:1429;top:162;width:9047;height:129;mso-position-horizontal-relative:page;mso-position-vertical-relative:text" coordsize="9047,129" o:allowincell="f" path="m,l,128e" filled="f" strokecolor="#009fe3" strokeweight=".42297mm">
              <v:path arrowok="t"/>
            </v:shape>
            <v:shape id="_x0000_s5022" style="position:absolute;left:1429;top:162;width:9047;height:129;mso-position-horizontal-relative:page;mso-position-vertical-relative:text" coordsize="9047,129" o:allowincell="f" path="m64,r,128e" filled="f" strokecolor="#009fe3" strokeweight=".42297mm">
              <v:path arrowok="t"/>
            </v:shape>
            <v:shape id="_x0000_s5023" style="position:absolute;left:1429;top:162;width:9047;height:129;mso-position-horizontal-relative:page;mso-position-vertical-relative:text" coordsize="9047,129" o:allowincell="f" path="m128,r,128e" filled="f" strokecolor="#009fe3" strokeweight=".42297mm">
              <v:path arrowok="t"/>
            </v:shape>
            <v:shape id="_x0000_s5024" style="position:absolute;left:1429;top:162;width:9047;height:129;mso-position-horizontal-relative:page;mso-position-vertical-relative:text" coordsize="9047,129" o:allowincell="f" path="m192,r,128e" filled="f" strokecolor="#009fe3" strokeweight=".42297mm">
              <v:path arrowok="t"/>
            </v:shape>
            <v:shape id="_x0000_s5025" style="position:absolute;left:1429;top:162;width:9047;height:129;mso-position-horizontal-relative:page;mso-position-vertical-relative:text" coordsize="9047,129" o:allowincell="f" path="m256,r,128e" filled="f" strokecolor="#009fe3" strokeweight=".42297mm">
              <v:path arrowok="t"/>
            </v:shape>
            <v:shape id="_x0000_s5026" style="position:absolute;left:1429;top:162;width:9047;height:129;mso-position-horizontal-relative:page;mso-position-vertical-relative:text" coordsize="9047,129" o:allowincell="f" path="m320,r,128e" filled="f" strokecolor="#009fe3" strokeweight=".42297mm">
              <v:path arrowok="t"/>
            </v:shape>
            <v:shape id="_x0000_s5027" style="position:absolute;left:1429;top:162;width:9047;height:129;mso-position-horizontal-relative:page;mso-position-vertical-relative:text" coordsize="9047,129" o:allowincell="f" path="m384,r,128e" filled="f" strokecolor="#009fe3" strokeweight=".42297mm">
              <v:path arrowok="t"/>
            </v:shape>
            <v:shape id="_x0000_s5028" style="position:absolute;left:1429;top:162;width:9047;height:129;mso-position-horizontal-relative:page;mso-position-vertical-relative:text" coordsize="9047,129" o:allowincell="f" path="m449,r,128e" filled="f" strokecolor="#009fe3" strokeweight=".42297mm">
              <v:path arrowok="t"/>
            </v:shape>
            <v:shape id="_x0000_s5029" style="position:absolute;left:1429;top:162;width:9047;height:129;mso-position-horizontal-relative:page;mso-position-vertical-relative:text" coordsize="9047,129" o:allowincell="f" path="m513,r,128e" filled="f" strokecolor="#009fe3" strokeweight=".42297mm">
              <v:path arrowok="t"/>
            </v:shape>
            <v:shape id="_x0000_s5030" style="position:absolute;left:1429;top:162;width:9047;height:129;mso-position-horizontal-relative:page;mso-position-vertical-relative:text" coordsize="9047,129" o:allowincell="f" path="m577,r,128e" filled="f" strokecolor="#009fe3" strokeweight=".42297mm">
              <v:path arrowok="t"/>
            </v:shape>
            <v:shape id="_x0000_s5031" style="position:absolute;left:1429;top:162;width:9047;height:129;mso-position-horizontal-relative:page;mso-position-vertical-relative:text" coordsize="9047,129" o:allowincell="f" path="m641,r,128e" filled="f" strokecolor="#009fe3" strokeweight=".42297mm">
              <v:path arrowok="t"/>
            </v:shape>
            <v:shape id="_x0000_s5032" style="position:absolute;left:1429;top:162;width:9047;height:129;mso-position-horizontal-relative:page;mso-position-vertical-relative:text" coordsize="9047,129" o:allowincell="f" path="m705,r,128e" filled="f" strokecolor="#009fe3" strokeweight=".42297mm">
              <v:path arrowok="t"/>
            </v:shape>
            <v:shape id="_x0000_s5033" style="position:absolute;left:1429;top:162;width:9047;height:129;mso-position-horizontal-relative:page;mso-position-vertical-relative:text" coordsize="9047,129" o:allowincell="f" path="m769,r,128e" filled="f" strokecolor="#009fe3" strokeweight=".42297mm">
              <v:path arrowok="t"/>
            </v:shape>
            <v:shape id="_x0000_s5034" style="position:absolute;left:1429;top:162;width:9047;height:129;mso-position-horizontal-relative:page;mso-position-vertical-relative:text" coordsize="9047,129" o:allowincell="f" path="m834,r,128e" filled="f" strokecolor="#009fe3" strokeweight=".42297mm">
              <v:path arrowok="t"/>
            </v:shape>
            <v:shape id="_x0000_s5035" style="position:absolute;left:1429;top:162;width:9047;height:129;mso-position-horizontal-relative:page;mso-position-vertical-relative:text" coordsize="9047,129" o:allowincell="f" path="m898,r,128e" filled="f" strokecolor="#009fe3" strokeweight=".42297mm">
              <v:path arrowok="t"/>
            </v:shape>
            <v:shape id="_x0000_s5036" style="position:absolute;left:1429;top:162;width:9047;height:129;mso-position-horizontal-relative:page;mso-position-vertical-relative:text" coordsize="9047,129" o:allowincell="f" path="m962,r,128e" filled="f" strokecolor="#009fe3" strokeweight=".42297mm">
              <v:path arrowok="t"/>
            </v:shape>
            <v:shape id="_x0000_s5037" style="position:absolute;left:1429;top:162;width:9047;height:129;mso-position-horizontal-relative:page;mso-position-vertical-relative:text" coordsize="9047,129" o:allowincell="f" path="m1026,r,128e" filled="f" strokecolor="#009fe3" strokeweight=".42297mm">
              <v:path arrowok="t"/>
            </v:shape>
            <v:shape id="_x0000_s5038" style="position:absolute;left:1429;top:162;width:9047;height:129;mso-position-horizontal-relative:page;mso-position-vertical-relative:text" coordsize="9047,129" o:allowincell="f" path="m1090,r,128e" filled="f" strokecolor="#009fe3" strokeweight=".42297mm">
              <v:path arrowok="t"/>
            </v:shape>
            <v:shape id="_x0000_s5039" style="position:absolute;left:1429;top:162;width:9047;height:129;mso-position-horizontal-relative:page;mso-position-vertical-relative:text" coordsize="9047,129" o:allowincell="f" path="m1154,r,128e" filled="f" strokecolor="#009fe3" strokeweight=".42297mm">
              <v:path arrowok="t"/>
            </v:shape>
            <v:shape id="_x0000_s5040" style="position:absolute;left:1429;top:162;width:9047;height:129;mso-position-horizontal-relative:page;mso-position-vertical-relative:text" coordsize="9047,129" o:allowincell="f" path="m1219,r,128e" filled="f" strokecolor="#009fe3" strokeweight=".42297mm">
              <v:path arrowok="t"/>
            </v:shape>
            <v:shape id="_x0000_s5041" style="position:absolute;left:1429;top:162;width:9047;height:129;mso-position-horizontal-relative:page;mso-position-vertical-relative:text" coordsize="9047,129" o:allowincell="f" path="m1283,r,128e" filled="f" strokecolor="#009fe3" strokeweight=".42297mm">
              <v:path arrowok="t"/>
            </v:shape>
            <v:shape id="_x0000_s5042" style="position:absolute;left:1429;top:162;width:9047;height:129;mso-position-horizontal-relative:page;mso-position-vertical-relative:text" coordsize="9047,129" o:allowincell="f" path="m1347,r,128e" filled="f" strokecolor="#009fe3" strokeweight=".42297mm">
              <v:path arrowok="t"/>
            </v:shape>
            <v:shape id="_x0000_s5043" style="position:absolute;left:1429;top:162;width:9047;height:129;mso-position-horizontal-relative:page;mso-position-vertical-relative:text" coordsize="9047,129" o:allowincell="f" path="m1411,r,128e" filled="f" strokecolor="#009fe3" strokeweight=".42297mm">
              <v:path arrowok="t"/>
            </v:shape>
            <v:shape id="_x0000_s5044" style="position:absolute;left:1429;top:162;width:9047;height:129;mso-position-horizontal-relative:page;mso-position-vertical-relative:text" coordsize="9047,129" o:allowincell="f" path="m1475,r,128e" filled="f" strokecolor="#009fe3" strokeweight=".42297mm">
              <v:path arrowok="t"/>
            </v:shape>
            <v:shape id="_x0000_s5045" style="position:absolute;left:1429;top:162;width:9047;height:129;mso-position-horizontal-relative:page;mso-position-vertical-relative:text" coordsize="9047,129" o:allowincell="f" path="m1539,r,128e" filled="f" strokecolor="#009fe3" strokeweight=".42297mm">
              <v:path arrowok="t"/>
            </v:shape>
            <v:shape id="_x0000_s5046" style="position:absolute;left:1429;top:162;width:9047;height:129;mso-position-horizontal-relative:page;mso-position-vertical-relative:text" coordsize="9047,129" o:allowincell="f" path="m1604,r,128e" filled="f" strokecolor="#009fe3" strokeweight=".42297mm">
              <v:path arrowok="t"/>
            </v:shape>
            <v:shape id="_x0000_s5047" style="position:absolute;left:1429;top:162;width:9047;height:129;mso-position-horizontal-relative:page;mso-position-vertical-relative:text" coordsize="9047,129" o:allowincell="f" path="m1668,r,128e" filled="f" strokecolor="#009fe3" strokeweight=".42297mm">
              <v:path arrowok="t"/>
            </v:shape>
            <v:shape id="_x0000_s5048" style="position:absolute;left:1429;top:162;width:9047;height:129;mso-position-horizontal-relative:page;mso-position-vertical-relative:text" coordsize="9047,129" o:allowincell="f" path="m1732,r,128e" filled="f" strokecolor="#009fe3" strokeweight=".42297mm">
              <v:path arrowok="t"/>
            </v:shape>
            <v:shape id="_x0000_s5049" style="position:absolute;left:1429;top:162;width:9047;height:129;mso-position-horizontal-relative:page;mso-position-vertical-relative:text" coordsize="9047,129" o:allowincell="f" path="m1796,r,128e" filled="f" strokecolor="#009fe3" strokeweight=".42297mm">
              <v:path arrowok="t"/>
            </v:shape>
            <v:shape id="_x0000_s5050" style="position:absolute;left:1429;top:162;width:9047;height:129;mso-position-horizontal-relative:page;mso-position-vertical-relative:text" coordsize="9047,129" o:allowincell="f" path="m1860,r,128e" filled="f" strokecolor="#009fe3" strokeweight=".42297mm">
              <v:path arrowok="t"/>
            </v:shape>
            <v:shape id="_x0000_s5051" style="position:absolute;left:1429;top:162;width:9047;height:129;mso-position-horizontal-relative:page;mso-position-vertical-relative:text" coordsize="9047,129" o:allowincell="f" path="m1924,r,128e" filled="f" strokecolor="#009fe3" strokeweight=".42297mm">
              <v:path arrowok="t"/>
            </v:shape>
            <v:shape id="_x0000_s5052" style="position:absolute;left:1429;top:162;width:9047;height:129;mso-position-horizontal-relative:page;mso-position-vertical-relative:text" coordsize="9047,129" o:allowincell="f" path="m1989,r,128e" filled="f" strokecolor="#009fe3" strokeweight=".42297mm">
              <v:path arrowok="t"/>
            </v:shape>
            <v:shape id="_x0000_s5053" style="position:absolute;left:1429;top:162;width:9047;height:129;mso-position-horizontal-relative:page;mso-position-vertical-relative:text" coordsize="9047,129" o:allowincell="f" path="m2053,r,128e" filled="f" strokecolor="#009fe3" strokeweight=".42297mm">
              <v:path arrowok="t"/>
            </v:shape>
            <v:shape id="_x0000_s5054" style="position:absolute;left:1429;top:162;width:9047;height:129;mso-position-horizontal-relative:page;mso-position-vertical-relative:text" coordsize="9047,129" o:allowincell="f" path="m2117,r,128e" filled="f" strokecolor="#009fe3" strokeweight=".42297mm">
              <v:path arrowok="t"/>
            </v:shape>
            <v:shape id="_x0000_s5055" style="position:absolute;left:1429;top:162;width:9047;height:129;mso-position-horizontal-relative:page;mso-position-vertical-relative:text" coordsize="9047,129" o:allowincell="f" path="m2181,r,128e" filled="f" strokecolor="#009fe3" strokeweight=".42297mm">
              <v:path arrowok="t"/>
            </v:shape>
            <v:shape id="_x0000_s5056" style="position:absolute;left:1429;top:162;width:9047;height:129;mso-position-horizontal-relative:page;mso-position-vertical-relative:text" coordsize="9047,129" o:allowincell="f" path="m2245,r,128e" filled="f" strokecolor="#009fe3" strokeweight=".42297mm">
              <v:path arrowok="t"/>
            </v:shape>
            <v:shape id="_x0000_s5057" style="position:absolute;left:1429;top:162;width:9047;height:129;mso-position-horizontal-relative:page;mso-position-vertical-relative:text" coordsize="9047,129" o:allowincell="f" path="m2309,r,128e" filled="f" strokecolor="#009fe3" strokeweight=".42297mm">
              <v:path arrowok="t"/>
            </v:shape>
            <v:shape id="_x0000_s5058" style="position:absolute;left:1429;top:162;width:9047;height:129;mso-position-horizontal-relative:page;mso-position-vertical-relative:text" coordsize="9047,129" o:allowincell="f" path="m2374,r,128e" filled="f" strokecolor="#009fe3" strokeweight=".42297mm">
              <v:path arrowok="t"/>
            </v:shape>
            <v:shape id="_x0000_s5059" style="position:absolute;left:1429;top:162;width:9047;height:129;mso-position-horizontal-relative:page;mso-position-vertical-relative:text" coordsize="9047,129" o:allowincell="f" path="m2438,r,128e" filled="f" strokecolor="#009fe3" strokeweight=".42297mm">
              <v:path arrowok="t"/>
            </v:shape>
            <v:shape id="_x0000_s5060" style="position:absolute;left:1429;top:162;width:9047;height:129;mso-position-horizontal-relative:page;mso-position-vertical-relative:text" coordsize="9047,129" o:allowincell="f" path="m2502,r,128e" filled="f" strokecolor="#009fe3" strokeweight=".42297mm">
              <v:path arrowok="t"/>
            </v:shape>
            <v:shape id="_x0000_s5061" style="position:absolute;left:1429;top:162;width:9047;height:129;mso-position-horizontal-relative:page;mso-position-vertical-relative:text" coordsize="9047,129" o:allowincell="f" path="m2566,r,128e" filled="f" strokecolor="#009fe3" strokeweight=".42297mm">
              <v:path arrowok="t"/>
            </v:shape>
            <v:shape id="_x0000_s5062" style="position:absolute;left:1429;top:162;width:9047;height:129;mso-position-horizontal-relative:page;mso-position-vertical-relative:text" coordsize="9047,129" o:allowincell="f" path="m2630,r,128e" filled="f" strokecolor="#009fe3" strokeweight=".42297mm">
              <v:path arrowok="t"/>
            </v:shape>
            <v:shape id="_x0000_s5063" style="position:absolute;left:1429;top:162;width:9047;height:129;mso-position-horizontal-relative:page;mso-position-vertical-relative:text" coordsize="9047,129" o:allowincell="f" path="m2694,r,128e" filled="f" strokecolor="#009fe3" strokeweight=".42297mm">
              <v:path arrowok="t"/>
            </v:shape>
            <v:shape id="_x0000_s5064" style="position:absolute;left:1429;top:162;width:9047;height:129;mso-position-horizontal-relative:page;mso-position-vertical-relative:text" coordsize="9047,129" o:allowincell="f" path="m2758,r,128e" filled="f" strokecolor="#009fe3" strokeweight=".42297mm">
              <v:path arrowok="t"/>
            </v:shape>
            <v:shape id="_x0000_s5065" style="position:absolute;left:1429;top:162;width:9047;height:129;mso-position-horizontal-relative:page;mso-position-vertical-relative:text" coordsize="9047,129" o:allowincell="f" path="m2823,r,128e" filled="f" strokecolor="#009fe3" strokeweight=".42297mm">
              <v:path arrowok="t"/>
            </v:shape>
            <v:shape id="_x0000_s5066" style="position:absolute;left:1429;top:162;width:9047;height:129;mso-position-horizontal-relative:page;mso-position-vertical-relative:text" coordsize="9047,129" o:allowincell="f" path="m2887,r,128e" filled="f" strokecolor="#009fe3" strokeweight=".42297mm">
              <v:path arrowok="t"/>
            </v:shape>
            <v:shape id="_x0000_s5067" style="position:absolute;left:1429;top:162;width:9047;height:129;mso-position-horizontal-relative:page;mso-position-vertical-relative:text" coordsize="9047,129" o:allowincell="f" path="m2951,r,128e" filled="f" strokecolor="#009fe3" strokeweight=".42297mm">
              <v:path arrowok="t"/>
            </v:shape>
            <v:shape id="_x0000_s5068" style="position:absolute;left:1429;top:162;width:9047;height:129;mso-position-horizontal-relative:page;mso-position-vertical-relative:text" coordsize="9047,129" o:allowincell="f" path="m3015,r,128e" filled="f" strokecolor="#009fe3" strokeweight=".42297mm">
              <v:path arrowok="t"/>
            </v:shape>
            <v:shape id="_x0000_s5069" style="position:absolute;left:1429;top:162;width:9047;height:129;mso-position-horizontal-relative:page;mso-position-vertical-relative:text" coordsize="9047,129" o:allowincell="f" path="m3079,r,128e" filled="f" strokecolor="#009fe3" strokeweight=".42297mm">
              <v:path arrowok="t"/>
            </v:shape>
            <v:shape id="_x0000_s5070" style="position:absolute;left:1429;top:162;width:9047;height:129;mso-position-horizontal-relative:page;mso-position-vertical-relative:text" coordsize="9047,129" o:allowincell="f" path="m3143,r,128e" filled="f" strokecolor="#009fe3" strokeweight=".42297mm">
              <v:path arrowok="t"/>
            </v:shape>
            <v:shape id="_x0000_s5071" style="position:absolute;left:1429;top:162;width:9047;height:129;mso-position-horizontal-relative:page;mso-position-vertical-relative:text" coordsize="9047,129" o:allowincell="f" path="m3208,r,128e" filled="f" strokecolor="#009fe3" strokeweight=".42297mm">
              <v:path arrowok="t"/>
            </v:shape>
            <v:shape id="_x0000_s5072" style="position:absolute;left:1429;top:162;width:9047;height:129;mso-position-horizontal-relative:page;mso-position-vertical-relative:text" coordsize="9047,129" o:allowincell="f" path="m3272,r,128e" filled="f" strokecolor="#009fe3" strokeweight=".42297mm">
              <v:path arrowok="t"/>
            </v:shape>
            <v:shape id="_x0000_s5073" style="position:absolute;left:1429;top:162;width:9047;height:129;mso-position-horizontal-relative:page;mso-position-vertical-relative:text" coordsize="9047,129" o:allowincell="f" path="m3336,r,128e" filled="f" strokecolor="#009fe3" strokeweight=".42297mm">
              <v:path arrowok="t"/>
            </v:shape>
            <v:shape id="_x0000_s5074" style="position:absolute;left:1429;top:162;width:9047;height:129;mso-position-horizontal-relative:page;mso-position-vertical-relative:text" coordsize="9047,129" o:allowincell="f" path="m3400,r,128e" filled="f" strokecolor="#009fe3" strokeweight=".42297mm">
              <v:path arrowok="t"/>
            </v:shape>
            <v:shape id="_x0000_s5075" style="position:absolute;left:1429;top:162;width:9047;height:129;mso-position-horizontal-relative:page;mso-position-vertical-relative:text" coordsize="9047,129" o:allowincell="f" path="m3464,r,128e" filled="f" strokecolor="#009fe3" strokeweight=".42297mm">
              <v:path arrowok="t"/>
            </v:shape>
            <v:shape id="_x0000_s5076" style="position:absolute;left:1429;top:162;width:9047;height:129;mso-position-horizontal-relative:page;mso-position-vertical-relative:text" coordsize="9047,129" o:allowincell="f" path="m3528,r,128e" filled="f" strokecolor="#009fe3" strokeweight=".42297mm">
              <v:path arrowok="t"/>
            </v:shape>
            <v:shape id="_x0000_s5077" style="position:absolute;left:1429;top:162;width:9047;height:129;mso-position-horizontal-relative:page;mso-position-vertical-relative:text" coordsize="9047,129" o:allowincell="f" path="m3593,r,128e" filled="f" strokecolor="#009fe3" strokeweight=".42297mm">
              <v:path arrowok="t"/>
            </v:shape>
            <v:shape id="_x0000_s5078" style="position:absolute;left:1429;top:162;width:9047;height:129;mso-position-horizontal-relative:page;mso-position-vertical-relative:text" coordsize="9047,129" o:allowincell="f" path="m3657,r,128e" filled="f" strokecolor="#009fe3" strokeweight=".42297mm">
              <v:path arrowok="t"/>
            </v:shape>
            <v:shape id="_x0000_s5079" style="position:absolute;left:1429;top:162;width:9047;height:129;mso-position-horizontal-relative:page;mso-position-vertical-relative:text" coordsize="9047,129" o:allowincell="f" path="m3721,r,128e" filled="f" strokecolor="#009fe3" strokeweight=".42297mm">
              <v:path arrowok="t"/>
            </v:shape>
            <v:shape id="_x0000_s5080" style="position:absolute;left:1429;top:162;width:9047;height:129;mso-position-horizontal-relative:page;mso-position-vertical-relative:text" coordsize="9047,129" o:allowincell="f" path="m3785,r,128e" filled="f" strokecolor="#009fe3" strokeweight=".42297mm">
              <v:path arrowok="t"/>
            </v:shape>
            <v:shape id="_x0000_s5081" style="position:absolute;left:1429;top:162;width:9047;height:129;mso-position-horizontal-relative:page;mso-position-vertical-relative:text" coordsize="9047,129" o:allowincell="f" path="m3849,r,128e" filled="f" strokecolor="#009fe3" strokeweight=".42297mm">
              <v:path arrowok="t"/>
            </v:shape>
            <v:shape id="_x0000_s5082" style="position:absolute;left:1429;top:162;width:9047;height:129;mso-position-horizontal-relative:page;mso-position-vertical-relative:text" coordsize="9047,129" o:allowincell="f" path="m3913,r,128e" filled="f" strokecolor="#009fe3" strokeweight=".42297mm">
              <v:path arrowok="t"/>
            </v:shape>
            <v:shape id="_x0000_s5083" style="position:absolute;left:1429;top:162;width:9047;height:129;mso-position-horizontal-relative:page;mso-position-vertical-relative:text" coordsize="9047,129" o:allowincell="f" path="m3978,r,128e" filled="f" strokecolor="#009fe3" strokeweight=".42297mm">
              <v:path arrowok="t"/>
            </v:shape>
            <v:shape id="_x0000_s5084" style="position:absolute;left:1429;top:162;width:9047;height:129;mso-position-horizontal-relative:page;mso-position-vertical-relative:text" coordsize="9047,129" o:allowincell="f" path="m4042,r,128e" filled="f" strokecolor="#009fe3" strokeweight=".42297mm">
              <v:path arrowok="t"/>
            </v:shape>
            <v:shape id="_x0000_s5085" style="position:absolute;left:1429;top:162;width:9047;height:129;mso-position-horizontal-relative:page;mso-position-vertical-relative:text" coordsize="9047,129" o:allowincell="f" path="m4106,r,128e" filled="f" strokecolor="#009fe3" strokeweight=".42297mm">
              <v:path arrowok="t"/>
            </v:shape>
            <v:shape id="_x0000_s5086" style="position:absolute;left:1429;top:162;width:9047;height:129;mso-position-horizontal-relative:page;mso-position-vertical-relative:text" coordsize="9047,129" o:allowincell="f" path="m4170,r,128e" filled="f" strokecolor="#009fe3" strokeweight=".42297mm">
              <v:path arrowok="t"/>
            </v:shape>
            <v:shape id="_x0000_s5087" style="position:absolute;left:1429;top:162;width:9047;height:129;mso-position-horizontal-relative:page;mso-position-vertical-relative:text" coordsize="9047,129" o:allowincell="f" path="m4234,r,128e" filled="f" strokecolor="#009fe3" strokeweight=".42297mm">
              <v:path arrowok="t"/>
            </v:shape>
            <v:shape id="_x0000_s5088" style="position:absolute;left:1429;top:162;width:9047;height:129;mso-position-horizontal-relative:page;mso-position-vertical-relative:text" coordsize="9047,129" o:allowincell="f" path="m4298,r,128e" filled="f" strokecolor="#009fe3" strokeweight=".42297mm">
              <v:path arrowok="t"/>
            </v:shape>
            <v:shape id="_x0000_s5089" style="position:absolute;left:1429;top:162;width:9047;height:129;mso-position-horizontal-relative:page;mso-position-vertical-relative:text" coordsize="9047,129" o:allowincell="f" path="m4363,r,128e" filled="f" strokecolor="#009fe3" strokeweight=".42297mm">
              <v:path arrowok="t"/>
            </v:shape>
            <v:shape id="_x0000_s5090" style="position:absolute;left:1429;top:162;width:9047;height:129;mso-position-horizontal-relative:page;mso-position-vertical-relative:text" coordsize="9047,129" o:allowincell="f" path="m4427,r,128e" filled="f" strokecolor="#009fe3" strokeweight=".42297mm">
              <v:path arrowok="t"/>
            </v:shape>
            <v:shape id="_x0000_s5091" style="position:absolute;left:1429;top:162;width:9047;height:129;mso-position-horizontal-relative:page;mso-position-vertical-relative:text" coordsize="9047,129" o:allowincell="f" path="m4491,r,128e" filled="f" strokecolor="#009fe3" strokeweight=".42297mm">
              <v:path arrowok="t"/>
            </v:shape>
            <v:shape id="_x0000_s5092" style="position:absolute;left:1429;top:162;width:9047;height:129;mso-position-horizontal-relative:page;mso-position-vertical-relative:text" coordsize="9047,129" o:allowincell="f" path="m4555,r,128e" filled="f" strokecolor="#009fe3" strokeweight=".42297mm">
              <v:path arrowok="t"/>
            </v:shape>
            <v:shape id="_x0000_s5093" style="position:absolute;left:1429;top:162;width:9047;height:129;mso-position-horizontal-relative:page;mso-position-vertical-relative:text" coordsize="9047,129" o:allowincell="f" path="m4619,r,128e" filled="f" strokecolor="#009fe3" strokeweight=".42297mm">
              <v:path arrowok="t"/>
            </v:shape>
            <v:shape id="_x0000_s5094" style="position:absolute;left:1429;top:162;width:9047;height:129;mso-position-horizontal-relative:page;mso-position-vertical-relative:text" coordsize="9047,129" o:allowincell="f" path="m4683,r,128e" filled="f" strokecolor="#009fe3" strokeweight=".42297mm">
              <v:path arrowok="t"/>
            </v:shape>
            <v:shape id="_x0000_s5095" style="position:absolute;left:1429;top:162;width:9047;height:129;mso-position-horizontal-relative:page;mso-position-vertical-relative:text" coordsize="9047,129" o:allowincell="f" path="m4748,r,128e" filled="f" strokecolor="#009fe3" strokeweight=".42297mm">
              <v:path arrowok="t"/>
            </v:shape>
            <v:shape id="_x0000_s5096" style="position:absolute;left:1429;top:162;width:9047;height:129;mso-position-horizontal-relative:page;mso-position-vertical-relative:text" coordsize="9047,129" o:allowincell="f" path="m4812,r,128e" filled="f" strokecolor="#009fe3" strokeweight=".42297mm">
              <v:path arrowok="t"/>
            </v:shape>
            <v:shape id="_x0000_s5097" style="position:absolute;left:1429;top:162;width:9047;height:129;mso-position-horizontal-relative:page;mso-position-vertical-relative:text" coordsize="9047,129" o:allowincell="f" path="m4876,r,128e" filled="f" strokecolor="#009fe3" strokeweight=".42297mm">
              <v:path arrowok="t"/>
            </v:shape>
            <v:shape id="_x0000_s5098" style="position:absolute;left:1429;top:162;width:9047;height:129;mso-position-horizontal-relative:page;mso-position-vertical-relative:text" coordsize="9047,129" o:allowincell="f" path="m4940,r,128e" filled="f" strokecolor="#009fe3" strokeweight=".42297mm">
              <v:path arrowok="t"/>
            </v:shape>
            <v:shape id="_x0000_s5099" style="position:absolute;left:1429;top:162;width:9047;height:129;mso-position-horizontal-relative:page;mso-position-vertical-relative:text" coordsize="9047,129" o:allowincell="f" path="m5004,r,128e" filled="f" strokecolor="#009fe3" strokeweight=".42297mm">
              <v:path arrowok="t"/>
            </v:shape>
            <v:shape id="_x0000_s5100" style="position:absolute;left:1429;top:162;width:9047;height:129;mso-position-horizontal-relative:page;mso-position-vertical-relative:text" coordsize="9047,129" o:allowincell="f" path="m5068,r,128e" filled="f" strokecolor="#009fe3" strokeweight=".42297mm">
              <v:path arrowok="t"/>
            </v:shape>
            <v:shape id="_x0000_s5101" style="position:absolute;left:1429;top:162;width:9047;height:129;mso-position-horizontal-relative:page;mso-position-vertical-relative:text" coordsize="9047,129" o:allowincell="f" path="m5132,r,128e" filled="f" strokecolor="#009fe3" strokeweight=".42297mm">
              <v:path arrowok="t"/>
            </v:shape>
            <v:shape id="_x0000_s5102" style="position:absolute;left:1429;top:162;width:9047;height:129;mso-position-horizontal-relative:page;mso-position-vertical-relative:text" coordsize="9047,129" o:allowincell="f" path="m5197,r,128e" filled="f" strokecolor="#009fe3" strokeweight=".42297mm">
              <v:path arrowok="t"/>
            </v:shape>
            <v:shape id="_x0000_s5103" style="position:absolute;left:1429;top:162;width:9047;height:129;mso-position-horizontal-relative:page;mso-position-vertical-relative:text" coordsize="9047,129" o:allowincell="f" path="m5261,r,128e" filled="f" strokecolor="#009fe3" strokeweight=".42297mm">
              <v:path arrowok="t"/>
            </v:shape>
            <v:shape id="_x0000_s5104" style="position:absolute;left:1429;top:162;width:9047;height:129;mso-position-horizontal-relative:page;mso-position-vertical-relative:text" coordsize="9047,129" o:allowincell="f" path="m5325,r,128e" filled="f" strokecolor="#009fe3" strokeweight=".42297mm">
              <v:path arrowok="t"/>
            </v:shape>
            <v:shape id="_x0000_s5105" style="position:absolute;left:1429;top:162;width:9047;height:129;mso-position-horizontal-relative:page;mso-position-vertical-relative:text" coordsize="9047,129" o:allowincell="f" path="m5389,r,128e" filled="f" strokecolor="#009fe3" strokeweight=".42297mm">
              <v:path arrowok="t"/>
            </v:shape>
            <v:shape id="_x0000_s5106" style="position:absolute;left:1429;top:162;width:9047;height:129;mso-position-horizontal-relative:page;mso-position-vertical-relative:text" coordsize="9047,129" o:allowincell="f" path="m5453,r,128e" filled="f" strokecolor="#009fe3" strokeweight=".42297mm">
              <v:path arrowok="t"/>
            </v:shape>
            <v:shape id="_x0000_s5107" style="position:absolute;left:1429;top:162;width:9047;height:129;mso-position-horizontal-relative:page;mso-position-vertical-relative:text" coordsize="9047,129" o:allowincell="f" path="m5517,r,128e" filled="f" strokecolor="#009fe3" strokeweight=".42297mm">
              <v:path arrowok="t"/>
            </v:shape>
            <v:shape id="_x0000_s5108" style="position:absolute;left:1429;top:162;width:9047;height:129;mso-position-horizontal-relative:page;mso-position-vertical-relative:text" coordsize="9047,129" o:allowincell="f" path="m5582,r,128e" filled="f" strokecolor="#009fe3" strokeweight=".42297mm">
              <v:path arrowok="t"/>
            </v:shape>
            <v:shape id="_x0000_s5109" style="position:absolute;left:1429;top:162;width:9047;height:129;mso-position-horizontal-relative:page;mso-position-vertical-relative:text" coordsize="9047,129" o:allowincell="f" path="m5646,r,128e" filled="f" strokecolor="#009fe3" strokeweight=".42297mm">
              <v:path arrowok="t"/>
            </v:shape>
            <v:shape id="_x0000_s5110" style="position:absolute;left:1429;top:162;width:9047;height:129;mso-position-horizontal-relative:page;mso-position-vertical-relative:text" coordsize="9047,129" o:allowincell="f" path="m5710,r,128e" filled="f" strokecolor="#009fe3" strokeweight=".42297mm">
              <v:path arrowok="t"/>
            </v:shape>
            <v:shape id="_x0000_s5111" style="position:absolute;left:1429;top:162;width:9047;height:129;mso-position-horizontal-relative:page;mso-position-vertical-relative:text" coordsize="9047,129" o:allowincell="f" path="m5774,r,128e" filled="f" strokecolor="#009fe3" strokeweight=".42297mm">
              <v:path arrowok="t"/>
            </v:shape>
            <v:shape id="_x0000_s5112" style="position:absolute;left:1429;top:162;width:9047;height:129;mso-position-horizontal-relative:page;mso-position-vertical-relative:text" coordsize="9047,129" o:allowincell="f" path="m5838,r,128e" filled="f" strokecolor="#009fe3" strokeweight=".42297mm">
              <v:path arrowok="t"/>
            </v:shape>
            <v:shape id="_x0000_s5113" style="position:absolute;left:1429;top:162;width:9047;height:129;mso-position-horizontal-relative:page;mso-position-vertical-relative:text" coordsize="9047,129" o:allowincell="f" path="m5902,r,128e" filled="f" strokecolor="#009fe3" strokeweight=".42297mm">
              <v:path arrowok="t"/>
            </v:shape>
            <v:shape id="_x0000_s5114" style="position:absolute;left:1429;top:162;width:9047;height:129;mso-position-horizontal-relative:page;mso-position-vertical-relative:text" coordsize="9047,129" o:allowincell="f" path="m5967,r,128e" filled="f" strokecolor="#009fe3" strokeweight=".42297mm">
              <v:path arrowok="t"/>
            </v:shape>
            <v:shape id="_x0000_s5115" style="position:absolute;left:1429;top:162;width:9047;height:129;mso-position-horizontal-relative:page;mso-position-vertical-relative:text" coordsize="9047,129" o:allowincell="f" path="m6031,r,128e" filled="f" strokecolor="#009fe3" strokeweight=".42297mm">
              <v:path arrowok="t"/>
            </v:shape>
            <v:shape id="_x0000_s5116" style="position:absolute;left:1429;top:162;width:9047;height:129;mso-position-horizontal-relative:page;mso-position-vertical-relative:text" coordsize="9047,129" o:allowincell="f" path="m6095,r,128e" filled="f" strokecolor="#009fe3" strokeweight=".42297mm">
              <v:path arrowok="t"/>
            </v:shape>
            <v:shape id="_x0000_s5117" style="position:absolute;left:1429;top:162;width:9047;height:129;mso-position-horizontal-relative:page;mso-position-vertical-relative:text" coordsize="9047,129" o:allowincell="f" path="m6159,r,128e" filled="f" strokecolor="#009fe3" strokeweight=".42297mm">
              <v:path arrowok="t"/>
            </v:shape>
            <v:shape id="_x0000_s5118" style="position:absolute;left:1429;top:162;width:9047;height:129;mso-position-horizontal-relative:page;mso-position-vertical-relative:text" coordsize="9047,129" o:allowincell="f" path="m6223,r,128e" filled="f" strokecolor="#009fe3" strokeweight=".42297mm">
              <v:path arrowok="t"/>
            </v:shape>
            <v:shape id="_x0000_s5119" style="position:absolute;left:1429;top:162;width:9047;height:129;mso-position-horizontal-relative:page;mso-position-vertical-relative:text" coordsize="9047,129" o:allowincell="f" path="m6287,r,128e" filled="f" strokecolor="#009fe3" strokeweight=".42297mm">
              <v:path arrowok="t"/>
            </v:shape>
            <v:shape id="_x0000_s5120" style="position:absolute;left:1429;top:162;width:9047;height:129;mso-position-horizontal-relative:page;mso-position-vertical-relative:text" coordsize="9047,129" o:allowincell="f" path="m6352,r,128e" filled="f" strokecolor="#009fe3" strokeweight=".42297mm">
              <v:path arrowok="t"/>
            </v:shape>
            <v:shape id="_x0000_s5121" style="position:absolute;left:1429;top:162;width:9047;height:129;mso-position-horizontal-relative:page;mso-position-vertical-relative:text" coordsize="9047,129" o:allowincell="f" path="m6416,r,128e" filled="f" strokecolor="#009fe3" strokeweight=".42297mm">
              <v:path arrowok="t"/>
            </v:shape>
            <v:shape id="_x0000_s5122" style="position:absolute;left:1429;top:162;width:9047;height:129;mso-position-horizontal-relative:page;mso-position-vertical-relative:text" coordsize="9047,129" o:allowincell="f" path="m6480,r,128e" filled="f" strokecolor="#009fe3" strokeweight=".42297mm">
              <v:path arrowok="t"/>
            </v:shape>
            <v:shape id="_x0000_s5123" style="position:absolute;left:1429;top:162;width:9047;height:129;mso-position-horizontal-relative:page;mso-position-vertical-relative:text" coordsize="9047,129" o:allowincell="f" path="m6544,r,128e" filled="f" strokecolor="#009fe3" strokeweight=".42297mm">
              <v:path arrowok="t"/>
            </v:shape>
            <v:shape id="_x0000_s5124" style="position:absolute;left:1429;top:162;width:9047;height:129;mso-position-horizontal-relative:page;mso-position-vertical-relative:text" coordsize="9047,129" o:allowincell="f" path="m6608,r,128e" filled="f" strokecolor="#009fe3" strokeweight=".42297mm">
              <v:path arrowok="t"/>
            </v:shape>
            <v:shape id="_x0000_s5125" style="position:absolute;left:1429;top:162;width:9047;height:129;mso-position-horizontal-relative:page;mso-position-vertical-relative:text" coordsize="9047,129" o:allowincell="f" path="m6672,r,128e" filled="f" strokecolor="#009fe3" strokeweight=".42297mm">
              <v:path arrowok="t"/>
            </v:shape>
            <v:shape id="_x0000_s5126" style="position:absolute;left:1429;top:162;width:9047;height:129;mso-position-horizontal-relative:page;mso-position-vertical-relative:text" coordsize="9047,129" o:allowincell="f" path="m6737,r,128e" filled="f" strokecolor="#009fe3" strokeweight=".42297mm">
              <v:path arrowok="t"/>
            </v:shape>
            <v:shape id="_x0000_s5127" style="position:absolute;left:1429;top:162;width:9047;height:129;mso-position-horizontal-relative:page;mso-position-vertical-relative:text" coordsize="9047,129" o:allowincell="f" path="m6801,r,128e" filled="f" strokecolor="#009fe3" strokeweight=".42297mm">
              <v:path arrowok="t"/>
            </v:shape>
            <v:shape id="_x0000_s5128" style="position:absolute;left:1429;top:162;width:9047;height:129;mso-position-horizontal-relative:page;mso-position-vertical-relative:text" coordsize="9047,129" o:allowincell="f" path="m6865,r,128e" filled="f" strokecolor="#009fe3" strokeweight=".42297mm">
              <v:path arrowok="t"/>
            </v:shape>
            <v:shape id="_x0000_s5129" style="position:absolute;left:1429;top:162;width:9047;height:129;mso-position-horizontal-relative:page;mso-position-vertical-relative:text" coordsize="9047,129" o:allowincell="f" path="m6929,r,128e" filled="f" strokecolor="#009fe3" strokeweight=".42297mm">
              <v:path arrowok="t"/>
            </v:shape>
            <v:shape id="_x0000_s5130" style="position:absolute;left:1429;top:162;width:9047;height:129;mso-position-horizontal-relative:page;mso-position-vertical-relative:text" coordsize="9047,129" o:allowincell="f" path="m6993,r,128e" filled="f" strokecolor="#009fe3" strokeweight=".42297mm">
              <v:path arrowok="t"/>
            </v:shape>
            <v:shape id="_x0000_s5131" style="position:absolute;left:1429;top:162;width:9047;height:129;mso-position-horizontal-relative:page;mso-position-vertical-relative:text" coordsize="9047,129" o:allowincell="f" path="m7057,r,128e" filled="f" strokecolor="#009fe3" strokeweight=".42297mm">
              <v:path arrowok="t"/>
            </v:shape>
            <v:shape id="_x0000_s5132" style="position:absolute;left:1429;top:162;width:9047;height:129;mso-position-horizontal-relative:page;mso-position-vertical-relative:text" coordsize="9047,129" o:allowincell="f" path="m7122,r,128e" filled="f" strokecolor="#009fe3" strokeweight=".42297mm">
              <v:path arrowok="t"/>
            </v:shape>
            <v:shape id="_x0000_s5133" style="position:absolute;left:1429;top:162;width:9047;height:129;mso-position-horizontal-relative:page;mso-position-vertical-relative:text" coordsize="9047,129" o:allowincell="f" path="m7186,r,128e" filled="f" strokecolor="#009fe3" strokeweight=".42297mm">
              <v:path arrowok="t"/>
            </v:shape>
            <v:shape id="_x0000_s5134" style="position:absolute;left:1429;top:162;width:9047;height:129;mso-position-horizontal-relative:page;mso-position-vertical-relative:text" coordsize="9047,129" o:allowincell="f" path="m7250,r,128e" filled="f" strokecolor="#009fe3" strokeweight=".42297mm">
              <v:path arrowok="t"/>
            </v:shape>
            <v:shape id="_x0000_s5135" style="position:absolute;left:1429;top:162;width:9047;height:129;mso-position-horizontal-relative:page;mso-position-vertical-relative:text" coordsize="9047,129" o:allowincell="f" path="m7314,r,128e" filled="f" strokecolor="#009fe3" strokeweight=".42297mm">
              <v:path arrowok="t"/>
            </v:shape>
            <v:shape id="_x0000_s5136" style="position:absolute;left:1429;top:162;width:9047;height:129;mso-position-horizontal-relative:page;mso-position-vertical-relative:text" coordsize="9047,129" o:allowincell="f" path="m7378,r,128e" filled="f" strokecolor="#009fe3" strokeweight=".42297mm">
              <v:path arrowok="t"/>
            </v:shape>
            <v:shape id="_x0000_s5137" style="position:absolute;left:1429;top:162;width:9047;height:129;mso-position-horizontal-relative:page;mso-position-vertical-relative:text" coordsize="9047,129" o:allowincell="f" path="m7442,r,128e" filled="f" strokecolor="#009fe3" strokeweight=".42297mm">
              <v:path arrowok="t"/>
            </v:shape>
            <v:shape id="_x0000_s5138" style="position:absolute;left:1429;top:162;width:9047;height:129;mso-position-horizontal-relative:page;mso-position-vertical-relative:text" coordsize="9047,129" o:allowincell="f" path="m7506,r,128e" filled="f" strokecolor="#009fe3" strokeweight=".42297mm">
              <v:path arrowok="t"/>
            </v:shape>
            <v:shape id="_x0000_s5139" style="position:absolute;left:1429;top:162;width:9047;height:129;mso-position-horizontal-relative:page;mso-position-vertical-relative:text" coordsize="9047,129" o:allowincell="f" path="m7571,r,128e" filled="f" strokecolor="#009fe3" strokeweight=".42297mm">
              <v:path arrowok="t"/>
            </v:shape>
            <v:shape id="_x0000_s5140" style="position:absolute;left:1429;top:162;width:9047;height:129;mso-position-horizontal-relative:page;mso-position-vertical-relative:text" coordsize="9047,129" o:allowincell="f" path="m7635,r,128e" filled="f" strokecolor="#009fe3" strokeweight=".42297mm">
              <v:path arrowok="t"/>
            </v:shape>
            <v:shape id="_x0000_s5141" style="position:absolute;left:1429;top:162;width:9047;height:129;mso-position-horizontal-relative:page;mso-position-vertical-relative:text" coordsize="9047,129" o:allowincell="f" path="m7699,r,128e" filled="f" strokecolor="#009fe3" strokeweight=".42297mm">
              <v:path arrowok="t"/>
            </v:shape>
            <v:shape id="_x0000_s5142" style="position:absolute;left:1429;top:162;width:9047;height:129;mso-position-horizontal-relative:page;mso-position-vertical-relative:text" coordsize="9047,129" o:allowincell="f" path="m7763,r,128e" filled="f" strokecolor="#009fe3" strokeweight=".42297mm">
              <v:path arrowok="t"/>
            </v:shape>
            <v:shape id="_x0000_s5143" style="position:absolute;left:1429;top:162;width:9047;height:129;mso-position-horizontal-relative:page;mso-position-vertical-relative:text" coordsize="9047,129" o:allowincell="f" path="m7827,r,128e" filled="f" strokecolor="#009fe3" strokeweight=".42297mm">
              <v:path arrowok="t"/>
            </v:shape>
            <v:shape id="_x0000_s5144" style="position:absolute;left:1429;top:162;width:9047;height:129;mso-position-horizontal-relative:page;mso-position-vertical-relative:text" coordsize="9047,129" o:allowincell="f" path="m7891,r,128e" filled="f" strokecolor="#009fe3" strokeweight=".42297mm">
              <v:path arrowok="t"/>
            </v:shape>
            <v:shape id="_x0000_s5145" style="position:absolute;left:1429;top:162;width:9047;height:129;mso-position-horizontal-relative:page;mso-position-vertical-relative:text" coordsize="9047,129" o:allowincell="f" path="m7956,r,128e" filled="f" strokecolor="#009fe3" strokeweight=".42297mm">
              <v:path arrowok="t"/>
            </v:shape>
            <v:shape id="_x0000_s5146" style="position:absolute;left:1429;top:162;width:9047;height:129;mso-position-horizontal-relative:page;mso-position-vertical-relative:text" coordsize="9047,129" o:allowincell="f" path="m8020,r,128e" filled="f" strokecolor="#009fe3" strokeweight=".42297mm">
              <v:path arrowok="t"/>
            </v:shape>
            <v:shape id="_x0000_s5147" style="position:absolute;left:1429;top:162;width:9047;height:129;mso-position-horizontal-relative:page;mso-position-vertical-relative:text" coordsize="9047,129" o:allowincell="f" path="m8084,r,128e" filled="f" strokecolor="#009fe3" strokeweight=".42297mm">
              <v:path arrowok="t"/>
            </v:shape>
            <v:shape id="_x0000_s5148" style="position:absolute;left:1429;top:162;width:9047;height:129;mso-position-horizontal-relative:page;mso-position-vertical-relative:text" coordsize="9047,129" o:allowincell="f" path="m8148,r,128e" filled="f" strokecolor="#009fe3" strokeweight=".42297mm">
              <v:path arrowok="t"/>
            </v:shape>
            <v:shape id="_x0000_s5149" style="position:absolute;left:1429;top:162;width:9047;height:129;mso-position-horizontal-relative:page;mso-position-vertical-relative:text" coordsize="9047,129" o:allowincell="f" path="m8212,r,128e" filled="f" strokecolor="#009fe3" strokeweight=".42297mm">
              <v:path arrowok="t"/>
            </v:shape>
            <v:shape id="_x0000_s5150" style="position:absolute;left:1429;top:162;width:9047;height:129;mso-position-horizontal-relative:page;mso-position-vertical-relative:text" coordsize="9047,129" o:allowincell="f" path="m8276,r,128e" filled="f" strokecolor="#009fe3" strokeweight=".42297mm">
              <v:path arrowok="t"/>
            </v:shape>
            <v:shape id="_x0000_s5151" style="position:absolute;left:1429;top:162;width:9047;height:129;mso-position-horizontal-relative:page;mso-position-vertical-relative:text" coordsize="9047,129" o:allowincell="f" path="m8341,r,128e" filled="f" strokecolor="#009fe3" strokeweight=".42297mm">
              <v:path arrowok="t"/>
            </v:shape>
            <v:shape id="_x0000_s5152" style="position:absolute;left:1429;top:162;width:9047;height:129;mso-position-horizontal-relative:page;mso-position-vertical-relative:text" coordsize="9047,129" o:allowincell="f" path="m8405,r,128e" filled="f" strokecolor="#009fe3" strokeweight=".42297mm">
              <v:path arrowok="t"/>
            </v:shape>
            <v:shape id="_x0000_s5153" style="position:absolute;left:1429;top:162;width:9047;height:129;mso-position-horizontal-relative:page;mso-position-vertical-relative:text" coordsize="9047,129" o:allowincell="f" path="m8469,r,128e" filled="f" strokecolor="#009fe3" strokeweight=".42297mm">
              <v:path arrowok="t"/>
            </v:shape>
            <v:shape id="_x0000_s5154" style="position:absolute;left:1429;top:162;width:9047;height:129;mso-position-horizontal-relative:page;mso-position-vertical-relative:text" coordsize="9047,129" o:allowincell="f" path="m8533,r,128e" filled="f" strokecolor="#009fe3" strokeweight=".42297mm">
              <v:path arrowok="t"/>
            </v:shape>
            <v:shape id="_x0000_s5155" style="position:absolute;left:1429;top:162;width:9047;height:129;mso-position-horizontal-relative:page;mso-position-vertical-relative:text" coordsize="9047,129" o:allowincell="f" path="m8597,r,128e" filled="f" strokecolor="#009fe3" strokeweight=".42297mm">
              <v:path arrowok="t"/>
            </v:shape>
            <v:shape id="_x0000_s5156" style="position:absolute;left:1429;top:162;width:9047;height:129;mso-position-horizontal-relative:page;mso-position-vertical-relative:text" coordsize="9047,129" o:allowincell="f" path="m8661,r,128e" filled="f" strokecolor="#009fe3" strokeweight=".42297mm">
              <v:path arrowok="t"/>
            </v:shape>
            <v:shape id="_x0000_s5157" style="position:absolute;left:1429;top:162;width:9047;height:129;mso-position-horizontal-relative:page;mso-position-vertical-relative:text" coordsize="9047,129" o:allowincell="f" path="m8726,r,128e" filled="f" strokecolor="#009fe3" strokeweight=".42297mm">
              <v:path arrowok="t"/>
            </v:shape>
            <v:shape id="_x0000_s5158" style="position:absolute;left:1429;top:162;width:9047;height:129;mso-position-horizontal-relative:page;mso-position-vertical-relative:text" coordsize="9047,129" o:allowincell="f" path="m8790,r,128e" filled="f" strokecolor="#009fe3" strokeweight=".42297mm">
              <v:path arrowok="t"/>
            </v:shape>
            <v:shape id="_x0000_s5159" style="position:absolute;left:1429;top:162;width:9047;height:129;mso-position-horizontal-relative:page;mso-position-vertical-relative:text" coordsize="9047,129" o:allowincell="f" path="m8854,r,128e" filled="f" strokecolor="#009fe3" strokeweight=".42297mm">
              <v:path arrowok="t"/>
            </v:shape>
            <v:shape id="_x0000_s5160" style="position:absolute;left:1429;top:162;width:9047;height:129;mso-position-horizontal-relative:page;mso-position-vertical-relative:text" coordsize="9047,129" o:allowincell="f" path="m8918,r,128e" filled="f" strokecolor="#009fe3" strokeweight=".42297mm">
              <v:path arrowok="t"/>
            </v:shape>
            <v:shape id="_x0000_s5161" style="position:absolute;left:1429;top:162;width:9047;height:129;mso-position-horizontal-relative:page;mso-position-vertical-relative:text" coordsize="9047,129" o:allowincell="f" path="m8982,r,128e" filled="f" strokecolor="#009fe3" strokeweight=".42297mm">
              <v:path arrowok="t"/>
            </v:shape>
            <v:shape id="_x0000_s5162" style="position:absolute;left:1429;top:162;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ListeParagraf"/>
        <w:numPr>
          <w:ilvl w:val="0"/>
          <w:numId w:val="43"/>
        </w:numPr>
        <w:tabs>
          <w:tab w:val="left" w:pos="1552"/>
        </w:tabs>
        <w:kinsoku w:val="0"/>
        <w:overflowPunct w:val="0"/>
        <w:spacing w:before="184"/>
        <w:ind w:hanging="1135"/>
        <w:rPr>
          <w:spacing w:val="-4"/>
          <w:sz w:val="22"/>
          <w:szCs w:val="22"/>
        </w:rPr>
      </w:pPr>
      <w:r>
        <w:rPr>
          <w:sz w:val="22"/>
          <w:szCs w:val="22"/>
        </w:rPr>
        <w:t>VPT için gereklilikler:</w:t>
      </w:r>
    </w:p>
    <w:p w:rsidR="00025EF4" w:rsidRPr="00F916C2" w:rsidRDefault="00025EF4">
      <w:pPr>
        <w:pStyle w:val="GvdeMetni"/>
        <w:kinsoku w:val="0"/>
        <w:overflowPunct w:val="0"/>
        <w:spacing w:before="9"/>
        <w:rPr>
          <w:sz w:val="16"/>
          <w:szCs w:val="16"/>
        </w:rPr>
      </w:pPr>
    </w:p>
    <w:p w:rsidR="00025EF4" w:rsidRDefault="00025EF4" w:rsidP="00F916C2">
      <w:pPr>
        <w:pStyle w:val="ListeParagraf"/>
        <w:numPr>
          <w:ilvl w:val="0"/>
          <w:numId w:val="42"/>
        </w:numPr>
        <w:tabs>
          <w:tab w:val="left" w:pos="2005"/>
        </w:tabs>
        <w:kinsoku w:val="0"/>
        <w:overflowPunct w:val="0"/>
        <w:ind w:right="673"/>
        <w:jc w:val="both"/>
        <w:rPr>
          <w:sz w:val="22"/>
          <w:szCs w:val="22"/>
        </w:rPr>
      </w:pPr>
      <w:r>
        <w:rPr>
          <w:sz w:val="22"/>
          <w:szCs w:val="22"/>
        </w:rPr>
        <w:t xml:space="preserve">En az dört (4) kamera: Kameralar sahnenin etrafına yerleştirilecek olup sahnenin önünde yer alacak üç (3) kamera oturan 3 hakeme mümkün olduğunca yakın olacak şekilde yerleştirilecektir. </w:t>
      </w:r>
      <w:r>
        <w:rPr>
          <w:position w:val="7"/>
          <w:sz w:val="13"/>
          <w:szCs w:val="13"/>
        </w:rPr>
        <w:t>4.</w:t>
      </w:r>
      <w:r>
        <w:rPr>
          <w:sz w:val="22"/>
          <w:szCs w:val="22"/>
        </w:rPr>
        <w:t xml:space="preserve"> kam</w:t>
      </w:r>
      <w:r w:rsidR="00231A7A">
        <w:rPr>
          <w:sz w:val="22"/>
          <w:szCs w:val="22"/>
        </w:rPr>
        <w:t xml:space="preserve">era, platformun merkezi ile aynı </w:t>
      </w:r>
      <w:r>
        <w:rPr>
          <w:sz w:val="22"/>
          <w:szCs w:val="22"/>
        </w:rPr>
        <w:t xml:space="preserve">hizada, </w:t>
      </w:r>
      <w:r w:rsidR="00231A7A">
        <w:rPr>
          <w:sz w:val="22"/>
          <w:szCs w:val="22"/>
        </w:rPr>
        <w:t>sahnenin arkasında a</w:t>
      </w:r>
      <w:r>
        <w:rPr>
          <w:sz w:val="22"/>
          <w:szCs w:val="22"/>
        </w:rPr>
        <w:t xml:space="preserve">ncak </w:t>
      </w:r>
      <w:r w:rsidR="00231A7A">
        <w:rPr>
          <w:sz w:val="22"/>
          <w:szCs w:val="22"/>
        </w:rPr>
        <w:t xml:space="preserve">müsabaka platformunun arkasında bulunan sınır barın arkasında konumlandırılacaktır. Sahnenin önünde yer alan </w:t>
      </w:r>
      <w:r>
        <w:rPr>
          <w:sz w:val="22"/>
          <w:szCs w:val="22"/>
        </w:rPr>
        <w:t xml:space="preserve">üç (3) kamera, </w:t>
      </w:r>
      <w:r w:rsidR="00231A7A">
        <w:rPr>
          <w:sz w:val="22"/>
          <w:szCs w:val="22"/>
        </w:rPr>
        <w:t>müsabaka</w:t>
      </w:r>
      <w:r>
        <w:rPr>
          <w:sz w:val="22"/>
          <w:szCs w:val="22"/>
        </w:rPr>
        <w:t xml:space="preserve"> platformunun 30 cm yukarısın</w:t>
      </w:r>
      <w:r w:rsidR="00231A7A">
        <w:rPr>
          <w:sz w:val="22"/>
          <w:szCs w:val="22"/>
        </w:rPr>
        <w:t xml:space="preserve">da bir yükseklikte olacak şekilde konumlandırılacak ve </w:t>
      </w:r>
      <w:r>
        <w:rPr>
          <w:sz w:val="22"/>
          <w:szCs w:val="22"/>
        </w:rPr>
        <w:t xml:space="preserve">yan kamera </w:t>
      </w:r>
      <w:r w:rsidR="00231A7A">
        <w:rPr>
          <w:sz w:val="22"/>
          <w:szCs w:val="22"/>
        </w:rPr>
        <w:t xml:space="preserve">müsabaka platformu ile </w:t>
      </w:r>
      <w:r>
        <w:rPr>
          <w:sz w:val="22"/>
          <w:szCs w:val="22"/>
        </w:rPr>
        <w:t xml:space="preserve">aynı yükseklikte </w:t>
      </w:r>
      <w:r w:rsidR="00231A7A">
        <w:rPr>
          <w:sz w:val="22"/>
          <w:szCs w:val="22"/>
        </w:rPr>
        <w:t>olacaktır.</w:t>
      </w:r>
    </w:p>
    <w:p w:rsidR="00025EF4" w:rsidRDefault="00025EF4" w:rsidP="00F916C2">
      <w:pPr>
        <w:pStyle w:val="ListeParagraf"/>
        <w:numPr>
          <w:ilvl w:val="0"/>
          <w:numId w:val="42"/>
        </w:numPr>
        <w:tabs>
          <w:tab w:val="left" w:pos="2005"/>
        </w:tabs>
        <w:kinsoku w:val="0"/>
        <w:overflowPunct w:val="0"/>
        <w:ind w:right="674"/>
        <w:jc w:val="both"/>
        <w:rPr>
          <w:spacing w:val="-2"/>
          <w:w w:val="105"/>
          <w:sz w:val="22"/>
          <w:szCs w:val="22"/>
        </w:rPr>
      </w:pPr>
      <w:r>
        <w:rPr>
          <w:w w:val="105"/>
          <w:sz w:val="22"/>
          <w:szCs w:val="22"/>
        </w:rPr>
        <w:t xml:space="preserve">VPT kendi ürettiği sinyali kullanır, ancak </w:t>
      </w:r>
      <w:r w:rsidR="009529D4">
        <w:rPr>
          <w:w w:val="105"/>
          <w:sz w:val="22"/>
          <w:szCs w:val="22"/>
        </w:rPr>
        <w:t>salon</w:t>
      </w:r>
      <w:r>
        <w:rPr>
          <w:w w:val="105"/>
          <w:sz w:val="22"/>
          <w:szCs w:val="22"/>
        </w:rPr>
        <w:t xml:space="preserve"> içi izleyicilerin ve TV izleyicilerinin tekrar izleyebilmeleri için </w:t>
      </w:r>
      <w:r w:rsidR="00F7262F">
        <w:rPr>
          <w:w w:val="105"/>
          <w:sz w:val="22"/>
          <w:szCs w:val="22"/>
        </w:rPr>
        <w:t>Skorboard</w:t>
      </w:r>
      <w:r>
        <w:rPr>
          <w:w w:val="105"/>
          <w:sz w:val="22"/>
          <w:szCs w:val="22"/>
        </w:rPr>
        <w:t>'a ve/veya Video Paneline ve Televizyona/Yayına bağlanmalıdır. Bir Sporcu veya Takım bir İtirazda bulunduğunda, Video Panelinde ve / veya TV'de “İtiraz” ibaresi görüntülenmelidir.</w:t>
      </w:r>
    </w:p>
    <w:p w:rsidR="00025EF4" w:rsidRDefault="00025EF4" w:rsidP="00F916C2">
      <w:pPr>
        <w:pStyle w:val="ListeParagraf"/>
        <w:numPr>
          <w:ilvl w:val="0"/>
          <w:numId w:val="42"/>
        </w:numPr>
        <w:tabs>
          <w:tab w:val="left" w:pos="2005"/>
        </w:tabs>
        <w:kinsoku w:val="0"/>
        <w:overflowPunct w:val="0"/>
        <w:ind w:right="674"/>
        <w:jc w:val="both"/>
        <w:rPr>
          <w:sz w:val="22"/>
          <w:szCs w:val="22"/>
        </w:rPr>
      </w:pPr>
      <w:r>
        <w:rPr>
          <w:spacing w:val="-2"/>
          <w:sz w:val="22"/>
          <w:szCs w:val="22"/>
        </w:rPr>
        <w:t xml:space="preserve">VPT, daha sonra kullanmak üzere video arşivleri oluşturmak da dâhil olmak üzere çeşitli amaçlara hizmet etmelidir </w:t>
      </w:r>
      <w:proofErr w:type="gramStart"/>
      <w:r>
        <w:rPr>
          <w:spacing w:val="-2"/>
          <w:sz w:val="22"/>
          <w:szCs w:val="22"/>
        </w:rPr>
        <w:t>(</w:t>
      </w:r>
      <w:proofErr w:type="gramEnd"/>
      <w:r>
        <w:rPr>
          <w:spacing w:val="-2"/>
          <w:sz w:val="22"/>
          <w:szCs w:val="22"/>
        </w:rPr>
        <w:t>ör. Teknik Resmi eğitim, bilimsel analiz, seminerler / eğitim vb.</w:t>
      </w:r>
      <w:proofErr w:type="gramStart"/>
      <w:r>
        <w:rPr>
          <w:spacing w:val="-2"/>
          <w:sz w:val="22"/>
          <w:szCs w:val="22"/>
        </w:rPr>
        <w:t>)</w:t>
      </w:r>
      <w:proofErr w:type="gramEnd"/>
      <w:r>
        <w:rPr>
          <w:spacing w:val="-2"/>
          <w:sz w:val="22"/>
          <w:szCs w:val="22"/>
        </w:rPr>
        <w:t>.</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0"/>
          <w:numId w:val="43"/>
        </w:numPr>
        <w:tabs>
          <w:tab w:val="left" w:pos="1552"/>
        </w:tabs>
        <w:kinsoku w:val="0"/>
        <w:overflowPunct w:val="0"/>
        <w:ind w:right="674"/>
        <w:jc w:val="both"/>
        <w:rPr>
          <w:sz w:val="22"/>
          <w:szCs w:val="22"/>
        </w:rPr>
      </w:pPr>
      <w:r>
        <w:rPr>
          <w:sz w:val="22"/>
          <w:szCs w:val="22"/>
        </w:rPr>
        <w:t xml:space="preserve">VPT, Jüri Masasında veya yakınında yer alacaktır ve ilgili monitörün de Jüri Masasına yerleştirilmesi gerekir (örneğin Jüri Masasında, Gerçek Zamanlı Görüntüleme Sistemi ve VPT monitörü olmak üzere iki (2) monitör bulunabilir);  Bir sonraki sporcunun VPT </w:t>
      </w:r>
      <w:proofErr w:type="gramStart"/>
      <w:r>
        <w:rPr>
          <w:sz w:val="22"/>
          <w:szCs w:val="22"/>
        </w:rPr>
        <w:t>prosedürü</w:t>
      </w:r>
      <w:proofErr w:type="gramEnd"/>
      <w:r>
        <w:rPr>
          <w:sz w:val="22"/>
          <w:szCs w:val="22"/>
        </w:rPr>
        <w:t xml:space="preserve"> sırasındaki bekleyişini kontrol etmek için tercihen sahne basamaklarının yakınında bir (1) adet Deneme Panosu sağlanacaktır.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0"/>
          <w:numId w:val="43"/>
        </w:numPr>
        <w:tabs>
          <w:tab w:val="left" w:pos="1552"/>
        </w:tabs>
        <w:kinsoku w:val="0"/>
        <w:overflowPunct w:val="0"/>
        <w:ind w:right="674"/>
        <w:jc w:val="both"/>
        <w:rPr>
          <w:sz w:val="22"/>
          <w:szCs w:val="22"/>
        </w:rPr>
      </w:pPr>
      <w:r>
        <w:rPr>
          <w:sz w:val="22"/>
          <w:szCs w:val="22"/>
        </w:rPr>
        <w:t xml:space="preserve">VPT için bir Operasyon Ekibi, bir İtiraz durumunda </w:t>
      </w:r>
      <w:proofErr w:type="spellStart"/>
      <w:r>
        <w:rPr>
          <w:sz w:val="22"/>
          <w:szCs w:val="22"/>
        </w:rPr>
        <w:t>VPT'nin</w:t>
      </w:r>
      <w:proofErr w:type="spellEnd"/>
      <w:r>
        <w:rPr>
          <w:sz w:val="22"/>
          <w:szCs w:val="22"/>
        </w:rPr>
        <w:t xml:space="preserve"> hızlı ve verimli bir şekilde ele alınması için eğitilmeli ve hazır beklemelidir.</w:t>
      </w:r>
    </w:p>
    <w:p w:rsidR="00025EF4" w:rsidRPr="00F916C2" w:rsidRDefault="00025EF4" w:rsidP="00F916C2">
      <w:pPr>
        <w:pStyle w:val="GvdeMetni"/>
        <w:kinsoku w:val="0"/>
        <w:overflowPunct w:val="0"/>
        <w:rPr>
          <w:sz w:val="16"/>
          <w:szCs w:val="16"/>
        </w:rPr>
      </w:pPr>
    </w:p>
    <w:p w:rsidR="00025EF4" w:rsidRPr="007A0693" w:rsidRDefault="00025EF4" w:rsidP="007A0693">
      <w:pPr>
        <w:pStyle w:val="ListeParagraf"/>
        <w:numPr>
          <w:ilvl w:val="0"/>
          <w:numId w:val="43"/>
        </w:numPr>
        <w:tabs>
          <w:tab w:val="left" w:pos="1552"/>
        </w:tabs>
        <w:kinsoku w:val="0"/>
        <w:overflowPunct w:val="0"/>
        <w:ind w:hanging="1135"/>
        <w:jc w:val="both"/>
        <w:rPr>
          <w:spacing w:val="-2"/>
          <w:sz w:val="22"/>
          <w:szCs w:val="22"/>
        </w:rPr>
      </w:pPr>
      <w:r>
        <w:rPr>
          <w:sz w:val="22"/>
          <w:szCs w:val="22"/>
        </w:rPr>
        <w:t xml:space="preserve">Prosedür, bir sonraki deneme için süre saati başlatılmadan veya çağrılan bir sonraki sporcu sahnede görünmeden önce, hangisi en sonra </w:t>
      </w:r>
      <w:r w:rsidRPr="007A0693">
        <w:t xml:space="preserve">gerçekleşmişse, o anda Jüri (yarışmayı durdurarak) veya Sporcu / Takım (Teknik Kontrolöre bir İtiraz Kartı göndererek)  </w:t>
      </w:r>
      <w:proofErr w:type="gramStart"/>
      <w:r w:rsidRPr="007A0693">
        <w:t>başlatılabilir.Teknik</w:t>
      </w:r>
      <w:proofErr w:type="gramEnd"/>
      <w:r w:rsidRPr="007A0693">
        <w:t xml:space="preserve"> Denetçi bir İtiraz Kartı aldıktan sonra yarışmayı derhal durduracaktır.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0"/>
          <w:numId w:val="43"/>
        </w:numPr>
        <w:tabs>
          <w:tab w:val="left" w:pos="1552"/>
        </w:tabs>
        <w:kinsoku w:val="0"/>
        <w:overflowPunct w:val="0"/>
        <w:ind w:right="676"/>
        <w:jc w:val="both"/>
        <w:rPr>
          <w:w w:val="105"/>
          <w:sz w:val="22"/>
          <w:szCs w:val="22"/>
        </w:rPr>
      </w:pPr>
      <w:r>
        <w:rPr>
          <w:spacing w:val="-2"/>
          <w:w w:val="105"/>
          <w:sz w:val="22"/>
          <w:szCs w:val="22"/>
        </w:rPr>
        <w:t>Yeniden oynatma süreci sadece Jürinin kontrolünde olacaktır. Jüri yeniden oynatma sürecine geçmeden önce, İtirazın geçerliliğini kontrol etmelidir.</w:t>
      </w:r>
    </w:p>
    <w:p w:rsidR="00025EF4" w:rsidRPr="00F916C2" w:rsidRDefault="00025EF4" w:rsidP="00F916C2">
      <w:pPr>
        <w:pStyle w:val="GvdeMetni"/>
        <w:kinsoku w:val="0"/>
        <w:overflowPunct w:val="0"/>
        <w:rPr>
          <w:sz w:val="16"/>
          <w:szCs w:val="16"/>
        </w:rPr>
      </w:pPr>
    </w:p>
    <w:p w:rsidR="00025EF4" w:rsidRPr="00E37EEC" w:rsidRDefault="00025EF4" w:rsidP="00F916C2">
      <w:pPr>
        <w:pStyle w:val="ListeParagraf"/>
        <w:numPr>
          <w:ilvl w:val="0"/>
          <w:numId w:val="43"/>
        </w:numPr>
        <w:tabs>
          <w:tab w:val="left" w:pos="1552"/>
        </w:tabs>
        <w:kinsoku w:val="0"/>
        <w:overflowPunct w:val="0"/>
        <w:ind w:right="676"/>
        <w:jc w:val="both"/>
        <w:rPr>
          <w:w w:val="105"/>
          <w:sz w:val="22"/>
          <w:szCs w:val="22"/>
        </w:rPr>
      </w:pPr>
      <w:r>
        <w:rPr>
          <w:sz w:val="22"/>
          <w:szCs w:val="22"/>
        </w:rPr>
        <w:t>Jüri, Jürinin görüşünün çoğunluğunun Hakemlerin kararından farklı olduğu durumlarda, kendi takdirine bağlı olarak, bir VPT süreci de başlatabilir.</w:t>
      </w:r>
      <w:r w:rsidR="00E37EEC">
        <w:rPr>
          <w:sz w:val="22"/>
          <w:szCs w:val="22"/>
        </w:rPr>
        <w:t xml:space="preserve"> </w:t>
      </w:r>
    </w:p>
    <w:p w:rsidR="00E37EEC" w:rsidRDefault="00E37EEC" w:rsidP="00E37EEC">
      <w:pPr>
        <w:pStyle w:val="ListeParagraf"/>
        <w:rPr>
          <w:w w:val="105"/>
          <w:sz w:val="22"/>
          <w:szCs w:val="22"/>
        </w:rPr>
      </w:pPr>
    </w:p>
    <w:p w:rsidR="00E37EEC" w:rsidRDefault="00E37EEC" w:rsidP="00E37EEC">
      <w:pPr>
        <w:pStyle w:val="ListeParagraf"/>
        <w:tabs>
          <w:tab w:val="left" w:pos="1552"/>
          <w:tab w:val="left" w:pos="6897"/>
        </w:tabs>
        <w:kinsoku w:val="0"/>
        <w:overflowPunct w:val="0"/>
        <w:ind w:firstLine="0"/>
        <w:rPr>
          <w:w w:val="105"/>
          <w:sz w:val="22"/>
          <w:szCs w:val="22"/>
        </w:rPr>
      </w:pPr>
      <w:r w:rsidRPr="00145744">
        <w:rPr>
          <w:rFonts w:ascii="Verdana" w:hAnsi="Verdana" w:cs="Verdana"/>
          <w:spacing w:val="-2"/>
          <w:w w:val="90"/>
          <w:sz w:val="22"/>
          <w:szCs w:val="22"/>
        </w:rPr>
        <w:t xml:space="preserve">Jürinin bir VPT süreci başlatabilmesi için sözcü, teknik kontrolörü, </w:t>
      </w:r>
      <w:proofErr w:type="spellStart"/>
      <w:r w:rsidRPr="00145744">
        <w:rPr>
          <w:rFonts w:ascii="Verdana" w:hAnsi="Verdana" w:cs="Verdana"/>
          <w:spacing w:val="-2"/>
          <w:w w:val="90"/>
          <w:sz w:val="22"/>
          <w:szCs w:val="22"/>
        </w:rPr>
        <w:t>tv</w:t>
      </w:r>
      <w:proofErr w:type="spellEnd"/>
      <w:r w:rsidRPr="00145744">
        <w:rPr>
          <w:rFonts w:ascii="Verdana" w:hAnsi="Verdana" w:cs="Verdana"/>
          <w:spacing w:val="-2"/>
          <w:w w:val="90"/>
          <w:sz w:val="22"/>
          <w:szCs w:val="22"/>
        </w:rPr>
        <w:t xml:space="preserve"> yapımcısını müsabakanın durdurulacağı konusunda uyarılması adına jüri başkanı küçük sarı bir bayrak kaldırıp sallayacaktır.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0"/>
          <w:numId w:val="43"/>
        </w:numPr>
        <w:tabs>
          <w:tab w:val="left" w:pos="1552"/>
        </w:tabs>
        <w:kinsoku w:val="0"/>
        <w:overflowPunct w:val="0"/>
        <w:ind w:right="674"/>
        <w:jc w:val="both"/>
        <w:rPr>
          <w:w w:val="105"/>
          <w:sz w:val="22"/>
          <w:szCs w:val="22"/>
        </w:rPr>
      </w:pPr>
      <w:r>
        <w:rPr>
          <w:w w:val="105"/>
          <w:sz w:val="22"/>
          <w:szCs w:val="22"/>
        </w:rPr>
        <w:t>Tekrar oynatma sayısında herhangi bir sınırlama yoktur, ancak Jüri kararını mümkün olduğunca hızlı bir şekilde vermelidir.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0"/>
          <w:numId w:val="43"/>
        </w:numPr>
        <w:tabs>
          <w:tab w:val="left" w:pos="1552"/>
        </w:tabs>
        <w:kinsoku w:val="0"/>
        <w:overflowPunct w:val="0"/>
        <w:ind w:right="674"/>
        <w:jc w:val="both"/>
        <w:rPr>
          <w:w w:val="105"/>
          <w:sz w:val="22"/>
          <w:szCs w:val="22"/>
        </w:rPr>
      </w:pPr>
      <w:r>
        <w:rPr>
          <w:sz w:val="22"/>
          <w:szCs w:val="22"/>
        </w:rPr>
        <w:t>VPT tekrarından sonra Hakemlerin kararını iptal etmek için Jüri Üyeleri arasında çoğunluk aranır.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0"/>
          <w:numId w:val="43"/>
        </w:numPr>
        <w:tabs>
          <w:tab w:val="left" w:pos="1552"/>
        </w:tabs>
        <w:kinsoku w:val="0"/>
        <w:overflowPunct w:val="0"/>
        <w:ind w:hanging="1135"/>
        <w:rPr>
          <w:spacing w:val="-2"/>
          <w:sz w:val="22"/>
          <w:szCs w:val="22"/>
        </w:rPr>
      </w:pPr>
      <w:r>
        <w:rPr>
          <w:sz w:val="22"/>
          <w:szCs w:val="22"/>
        </w:rPr>
        <w:t>Sporcu veya Takım tarafından yapılan itirazlar.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1"/>
          <w:numId w:val="43"/>
        </w:numPr>
        <w:tabs>
          <w:tab w:val="left" w:pos="1552"/>
        </w:tabs>
        <w:kinsoku w:val="0"/>
        <w:overflowPunct w:val="0"/>
        <w:ind w:hanging="1135"/>
        <w:rPr>
          <w:spacing w:val="-2"/>
          <w:sz w:val="22"/>
          <w:szCs w:val="22"/>
        </w:rPr>
      </w:pPr>
      <w:r>
        <w:rPr>
          <w:sz w:val="22"/>
          <w:szCs w:val="22"/>
        </w:rPr>
        <w:t>Sporcu / Takım sadece kendi denemelerine ilişkin kararlara itiraz edebilir.</w:t>
      </w:r>
    </w:p>
    <w:p w:rsidR="00025EF4" w:rsidRPr="00F916C2" w:rsidRDefault="00025EF4" w:rsidP="00F916C2">
      <w:pPr>
        <w:pStyle w:val="GvdeMetni"/>
        <w:kinsoku w:val="0"/>
        <w:overflowPunct w:val="0"/>
        <w:rPr>
          <w:sz w:val="16"/>
          <w:szCs w:val="16"/>
        </w:rPr>
      </w:pPr>
    </w:p>
    <w:p w:rsidR="00025EF4" w:rsidRDefault="00025EF4" w:rsidP="00F916C2">
      <w:pPr>
        <w:pStyle w:val="ListeParagraf"/>
        <w:numPr>
          <w:ilvl w:val="1"/>
          <w:numId w:val="43"/>
        </w:numPr>
        <w:tabs>
          <w:tab w:val="left" w:pos="1552"/>
        </w:tabs>
        <w:kinsoku w:val="0"/>
        <w:overflowPunct w:val="0"/>
        <w:ind w:hanging="1135"/>
        <w:rPr>
          <w:spacing w:val="-5"/>
          <w:sz w:val="22"/>
          <w:szCs w:val="22"/>
        </w:rPr>
      </w:pPr>
      <w:r>
        <w:rPr>
          <w:sz w:val="22"/>
          <w:szCs w:val="22"/>
        </w:rPr>
        <w:t>Tartıda her sporcu için bir (1) İtiraz Kartı verilir.</w:t>
      </w:r>
    </w:p>
    <w:p w:rsidR="00025EF4" w:rsidRDefault="00025EF4">
      <w:pPr>
        <w:pStyle w:val="ListeParagraf"/>
        <w:numPr>
          <w:ilvl w:val="1"/>
          <w:numId w:val="43"/>
        </w:numPr>
        <w:tabs>
          <w:tab w:val="left" w:pos="1552"/>
        </w:tabs>
        <w:kinsoku w:val="0"/>
        <w:overflowPunct w:val="0"/>
        <w:ind w:hanging="1135"/>
        <w:rPr>
          <w:spacing w:val="-5"/>
          <w:sz w:val="22"/>
          <w:szCs w:val="22"/>
        </w:rPr>
        <w:sectPr w:rsidR="00025EF4">
          <w:headerReference w:type="even" r:id="rId71"/>
          <w:headerReference w:type="default" r:id="rId72"/>
          <w:footerReference w:type="even" r:id="rId73"/>
          <w:footerReference w:type="default" r:id="rId74"/>
          <w:pgSz w:w="11910" w:h="16840"/>
          <w:pgMar w:top="860" w:right="740" w:bottom="760" w:left="1000" w:header="535" w:footer="567" w:gutter="0"/>
          <w:pgNumType w:start="62"/>
          <w:cols w:space="708"/>
        </w:sectPr>
      </w:pPr>
    </w:p>
    <w:p w:rsidR="00025EF4" w:rsidRDefault="00025EF4">
      <w:pPr>
        <w:pStyle w:val="ListeParagraf"/>
        <w:numPr>
          <w:ilvl w:val="1"/>
          <w:numId w:val="43"/>
        </w:numPr>
        <w:tabs>
          <w:tab w:val="left" w:pos="1552"/>
        </w:tabs>
        <w:kinsoku w:val="0"/>
        <w:overflowPunct w:val="0"/>
        <w:spacing w:before="87"/>
        <w:ind w:right="676"/>
        <w:jc w:val="both"/>
        <w:rPr>
          <w:sz w:val="22"/>
          <w:szCs w:val="22"/>
        </w:rPr>
      </w:pPr>
      <w:r>
        <w:rPr>
          <w:spacing w:val="-2"/>
          <w:sz w:val="22"/>
          <w:szCs w:val="22"/>
        </w:rPr>
        <w:lastRenderedPageBreak/>
        <w:t xml:space="preserve">Eğer Sporcu / Takım Hakemlerin veya Jürinin kararına itiraz etmek isterse, İtiraz Kartını kullanarak en yakın </w:t>
      </w:r>
      <w:r w:rsidR="00E37EEC">
        <w:rPr>
          <w:spacing w:val="-2"/>
          <w:sz w:val="22"/>
          <w:szCs w:val="22"/>
        </w:rPr>
        <w:t>Teknik Kontrolör</w:t>
      </w:r>
      <w:r>
        <w:rPr>
          <w:spacing w:val="-2"/>
          <w:sz w:val="22"/>
          <w:szCs w:val="22"/>
        </w:rPr>
        <w:t xml:space="preserve"> bir İtiraz talebi sunulur.</w:t>
      </w:r>
    </w:p>
    <w:p w:rsidR="00025EF4" w:rsidRDefault="00025EF4">
      <w:pPr>
        <w:pStyle w:val="GvdeMetni"/>
        <w:kinsoku w:val="0"/>
        <w:overflowPunct w:val="0"/>
        <w:spacing w:before="6"/>
        <w:rPr>
          <w:sz w:val="21"/>
          <w:szCs w:val="21"/>
        </w:rPr>
      </w:pPr>
    </w:p>
    <w:p w:rsidR="00025EF4" w:rsidRDefault="00E37EEC">
      <w:pPr>
        <w:pStyle w:val="ListeParagraf"/>
        <w:numPr>
          <w:ilvl w:val="1"/>
          <w:numId w:val="43"/>
        </w:numPr>
        <w:tabs>
          <w:tab w:val="left" w:pos="1552"/>
        </w:tabs>
        <w:kinsoku w:val="0"/>
        <w:overflowPunct w:val="0"/>
        <w:ind w:right="675"/>
        <w:jc w:val="both"/>
        <w:rPr>
          <w:sz w:val="22"/>
          <w:szCs w:val="22"/>
        </w:rPr>
      </w:pPr>
      <w:r>
        <w:rPr>
          <w:sz w:val="22"/>
          <w:szCs w:val="22"/>
        </w:rPr>
        <w:t>Bir itiraz alındığında, teknik kontrolörün talebini Jüri Başkanına iletebilmesi için müsabakanın durdurulacağını bildirmesi gerekir.</w:t>
      </w:r>
    </w:p>
    <w:p w:rsidR="00025EF4" w:rsidRDefault="00025EF4">
      <w:pPr>
        <w:pStyle w:val="GvdeMetni"/>
        <w:kinsoku w:val="0"/>
        <w:overflowPunct w:val="0"/>
        <w:spacing w:before="7"/>
        <w:rPr>
          <w:sz w:val="21"/>
          <w:szCs w:val="21"/>
        </w:rPr>
      </w:pPr>
    </w:p>
    <w:p w:rsidR="00E37EEC" w:rsidRPr="00E37EEC" w:rsidRDefault="00025EF4" w:rsidP="00E37EEC">
      <w:pPr>
        <w:pStyle w:val="ListeParagraf"/>
        <w:numPr>
          <w:ilvl w:val="1"/>
          <w:numId w:val="43"/>
        </w:numPr>
        <w:tabs>
          <w:tab w:val="left" w:pos="1552"/>
        </w:tabs>
        <w:kinsoku w:val="0"/>
        <w:overflowPunct w:val="0"/>
        <w:spacing w:before="1"/>
        <w:ind w:left="1560" w:right="676"/>
        <w:jc w:val="both"/>
        <w:rPr>
          <w:rFonts w:ascii="Verdana" w:hAnsi="Verdana" w:cs="Verdana"/>
          <w:spacing w:val="-2"/>
          <w:w w:val="90"/>
          <w:sz w:val="22"/>
          <w:szCs w:val="22"/>
        </w:rPr>
      </w:pPr>
      <w:r w:rsidRPr="00E37EEC">
        <w:rPr>
          <w:spacing w:val="-2"/>
          <w:sz w:val="22"/>
          <w:szCs w:val="22"/>
        </w:rPr>
        <w:t>İtiraz talebi sporcu başına yalnızca bir kez yapılabilir. Ancak Jüri İtirazı onaylarsa, Sporcu / Takım İtiraz hakkını muhafaza eder.</w:t>
      </w:r>
    </w:p>
    <w:p w:rsidR="00E37EEC" w:rsidRDefault="00E37EEC" w:rsidP="00E37EEC">
      <w:pPr>
        <w:pStyle w:val="ListeParagraf"/>
        <w:ind w:left="1560" w:hanging="1134"/>
        <w:rPr>
          <w:rFonts w:ascii="Verdana" w:hAnsi="Verdana" w:cs="Verdana"/>
          <w:spacing w:val="-2"/>
          <w:w w:val="90"/>
          <w:sz w:val="22"/>
          <w:szCs w:val="22"/>
        </w:rPr>
      </w:pPr>
    </w:p>
    <w:p w:rsidR="00E37EEC" w:rsidRDefault="00E37EEC" w:rsidP="00E37EEC">
      <w:pPr>
        <w:pStyle w:val="ListeParagraf"/>
        <w:numPr>
          <w:ilvl w:val="1"/>
          <w:numId w:val="43"/>
        </w:numPr>
        <w:tabs>
          <w:tab w:val="left" w:pos="1552"/>
        </w:tabs>
        <w:kinsoku w:val="0"/>
        <w:overflowPunct w:val="0"/>
        <w:spacing w:before="1"/>
        <w:ind w:left="1560" w:right="676"/>
        <w:jc w:val="both"/>
        <w:rPr>
          <w:rFonts w:ascii="Verdana" w:hAnsi="Verdana" w:cs="Verdana"/>
          <w:spacing w:val="-2"/>
          <w:w w:val="90"/>
          <w:sz w:val="22"/>
          <w:szCs w:val="22"/>
        </w:rPr>
      </w:pPr>
      <w:r w:rsidRPr="00E37EEC">
        <w:rPr>
          <w:rFonts w:ascii="Verdana" w:hAnsi="Verdana" w:cs="Verdana"/>
          <w:spacing w:val="-2"/>
          <w:w w:val="90"/>
          <w:sz w:val="22"/>
          <w:szCs w:val="22"/>
        </w:rPr>
        <w:t>İtirazın tamamlanmasının ardından jüri başkanının müsabakanın devam ettiğini teknik kontrolör aracılığıyla bildirmesi gerekir.</w:t>
      </w:r>
    </w:p>
    <w:p w:rsidR="00E37EEC" w:rsidRDefault="00E37EEC" w:rsidP="00E37EEC">
      <w:pPr>
        <w:pStyle w:val="ListeParagraf"/>
        <w:rPr>
          <w:rFonts w:ascii="Verdana" w:hAnsi="Verdana" w:cs="Verdana"/>
          <w:spacing w:val="-2"/>
          <w:w w:val="90"/>
          <w:sz w:val="22"/>
          <w:szCs w:val="22"/>
        </w:rPr>
      </w:pPr>
    </w:p>
    <w:p w:rsidR="00E37EEC" w:rsidRPr="00E37EEC" w:rsidRDefault="00E37EEC" w:rsidP="00E37EEC">
      <w:pPr>
        <w:pStyle w:val="ListeParagraf"/>
        <w:numPr>
          <w:ilvl w:val="1"/>
          <w:numId w:val="43"/>
        </w:numPr>
        <w:tabs>
          <w:tab w:val="left" w:pos="1552"/>
        </w:tabs>
        <w:kinsoku w:val="0"/>
        <w:overflowPunct w:val="0"/>
        <w:spacing w:before="1"/>
        <w:ind w:left="1560" w:right="676"/>
        <w:jc w:val="both"/>
        <w:rPr>
          <w:rFonts w:ascii="Verdana" w:hAnsi="Verdana" w:cs="Verdana"/>
          <w:spacing w:val="-2"/>
          <w:w w:val="90"/>
          <w:sz w:val="22"/>
          <w:szCs w:val="22"/>
        </w:rPr>
      </w:pPr>
      <w:r w:rsidRPr="00145744">
        <w:rPr>
          <w:rFonts w:ascii="Verdana" w:hAnsi="Verdana" w:cs="Verdana"/>
          <w:spacing w:val="-2"/>
          <w:w w:val="90"/>
          <w:sz w:val="22"/>
          <w:szCs w:val="22"/>
        </w:rPr>
        <w:t xml:space="preserve">Jürinin bir itiraz üzerine aldığı bir jüri kararı nihaidir. Sporcular ve </w:t>
      </w:r>
      <w:proofErr w:type="gramStart"/>
      <w:r w:rsidRPr="00145744">
        <w:rPr>
          <w:rFonts w:ascii="Verdana" w:hAnsi="Verdana" w:cs="Verdana"/>
          <w:spacing w:val="-2"/>
          <w:w w:val="90"/>
          <w:sz w:val="22"/>
          <w:szCs w:val="22"/>
        </w:rPr>
        <w:t>antrenörler</w:t>
      </w:r>
      <w:proofErr w:type="gramEnd"/>
      <w:r w:rsidRPr="00145744">
        <w:rPr>
          <w:rFonts w:ascii="Verdana" w:hAnsi="Verdana" w:cs="Verdana"/>
          <w:spacing w:val="-2"/>
          <w:w w:val="90"/>
          <w:sz w:val="22"/>
          <w:szCs w:val="22"/>
        </w:rPr>
        <w:t xml:space="preserve"> tarafından daha fazla itiraza tabi tutulamaz.</w:t>
      </w:r>
    </w:p>
    <w:p w:rsidR="00025EF4" w:rsidRDefault="00025EF4">
      <w:pPr>
        <w:pStyle w:val="GvdeMetni"/>
        <w:kinsoku w:val="0"/>
        <w:overflowPunct w:val="0"/>
        <w:rPr>
          <w:sz w:val="28"/>
          <w:szCs w:val="28"/>
        </w:rPr>
      </w:pPr>
    </w:p>
    <w:p w:rsidR="00025EF4" w:rsidRDefault="00025EF4" w:rsidP="00F916C2">
      <w:pPr>
        <w:pStyle w:val="Balk2"/>
        <w:kinsoku w:val="0"/>
        <w:overflowPunct w:val="0"/>
        <w:spacing w:before="237" w:line="235" w:lineRule="auto"/>
        <w:ind w:right="3082"/>
      </w:pPr>
      <w:r>
        <w:rPr>
          <w:w w:val="95"/>
        </w:rPr>
        <w:t xml:space="preserve">MD. </w:t>
      </w:r>
      <w:proofErr w:type="gramStart"/>
      <w:r>
        <w:rPr>
          <w:w w:val="95"/>
        </w:rPr>
        <w:t>5.1</w:t>
      </w:r>
      <w:proofErr w:type="gramEnd"/>
      <w:r>
        <w:rPr>
          <w:w w:val="95"/>
        </w:rPr>
        <w:t xml:space="preserve"> IWF </w:t>
      </w:r>
      <w:r w:rsidR="008D0680">
        <w:rPr>
          <w:w w:val="95"/>
        </w:rPr>
        <w:t>MÜSABAKALARI</w:t>
      </w: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6"/>
        <w:rPr>
          <w:rFonts w:ascii="Century Gothic" w:hAnsi="Century Gothic" w:cs="Century Gothic"/>
          <w:b/>
          <w:bCs/>
          <w:sz w:val="19"/>
          <w:szCs w:val="19"/>
        </w:rPr>
      </w:pPr>
      <w:r>
        <w:rPr>
          <w:noProof/>
        </w:rPr>
        <w:pict>
          <v:group id="_x0000_s5163" style="position:absolute;margin-left:71.45pt;margin-top:13.75pt;width:452.35pt;height:6.45pt;z-index:251692032;mso-wrap-distance-left:0;mso-wrap-distance-right:0;mso-position-horizontal-relative:page" coordorigin="1429,275" coordsize="9047,129" o:allowincell="f">
            <v:shape id="_x0000_s5164" style="position:absolute;left:1429;top:275;width:9047;height:129;mso-position-horizontal-relative:page;mso-position-vertical-relative:text" coordsize="9047,129" o:allowincell="f" path="m,l,128e" filled="f" strokecolor="#009fe3" strokeweight=".42297mm">
              <v:path arrowok="t"/>
            </v:shape>
            <v:shape id="_x0000_s5165" style="position:absolute;left:1429;top:275;width:9047;height:129;mso-position-horizontal-relative:page;mso-position-vertical-relative:text" coordsize="9047,129" o:allowincell="f" path="m64,r,128e" filled="f" strokecolor="#009fe3" strokeweight=".42297mm">
              <v:path arrowok="t"/>
            </v:shape>
            <v:shape id="_x0000_s5166" style="position:absolute;left:1429;top:275;width:9047;height:129;mso-position-horizontal-relative:page;mso-position-vertical-relative:text" coordsize="9047,129" o:allowincell="f" path="m128,r,128e" filled="f" strokecolor="#009fe3" strokeweight=".42297mm">
              <v:path arrowok="t"/>
            </v:shape>
            <v:shape id="_x0000_s5167" style="position:absolute;left:1429;top:275;width:9047;height:129;mso-position-horizontal-relative:page;mso-position-vertical-relative:text" coordsize="9047,129" o:allowincell="f" path="m192,r,128e" filled="f" strokecolor="#009fe3" strokeweight=".42297mm">
              <v:path arrowok="t"/>
            </v:shape>
            <v:shape id="_x0000_s5168" style="position:absolute;left:1429;top:275;width:9047;height:129;mso-position-horizontal-relative:page;mso-position-vertical-relative:text" coordsize="9047,129" o:allowincell="f" path="m256,r,128e" filled="f" strokecolor="#009fe3" strokeweight=".42297mm">
              <v:path arrowok="t"/>
            </v:shape>
            <v:shape id="_x0000_s5169" style="position:absolute;left:1429;top:275;width:9047;height:129;mso-position-horizontal-relative:page;mso-position-vertical-relative:text" coordsize="9047,129" o:allowincell="f" path="m320,r,128e" filled="f" strokecolor="#009fe3" strokeweight=".42297mm">
              <v:path arrowok="t"/>
            </v:shape>
            <v:shape id="_x0000_s5170" style="position:absolute;left:1429;top:275;width:9047;height:129;mso-position-horizontal-relative:page;mso-position-vertical-relative:text" coordsize="9047,129" o:allowincell="f" path="m384,r,128e" filled="f" strokecolor="#009fe3" strokeweight=".42297mm">
              <v:path arrowok="t"/>
            </v:shape>
            <v:shape id="_x0000_s5171" style="position:absolute;left:1429;top:275;width:9047;height:129;mso-position-horizontal-relative:page;mso-position-vertical-relative:text" coordsize="9047,129" o:allowincell="f" path="m449,r,128e" filled="f" strokecolor="#009fe3" strokeweight=".42297mm">
              <v:path arrowok="t"/>
            </v:shape>
            <v:shape id="_x0000_s5172" style="position:absolute;left:1429;top:275;width:9047;height:129;mso-position-horizontal-relative:page;mso-position-vertical-relative:text" coordsize="9047,129" o:allowincell="f" path="m513,r,128e" filled="f" strokecolor="#009fe3" strokeweight=".42297mm">
              <v:path arrowok="t"/>
            </v:shape>
            <v:shape id="_x0000_s5173" style="position:absolute;left:1429;top:275;width:9047;height:129;mso-position-horizontal-relative:page;mso-position-vertical-relative:text" coordsize="9047,129" o:allowincell="f" path="m577,r,128e" filled="f" strokecolor="#009fe3" strokeweight=".42297mm">
              <v:path arrowok="t"/>
            </v:shape>
            <v:shape id="_x0000_s5174" style="position:absolute;left:1429;top:275;width:9047;height:129;mso-position-horizontal-relative:page;mso-position-vertical-relative:text" coordsize="9047,129" o:allowincell="f" path="m641,r,128e" filled="f" strokecolor="#009fe3" strokeweight=".42297mm">
              <v:path arrowok="t"/>
            </v:shape>
            <v:shape id="_x0000_s5175" style="position:absolute;left:1429;top:275;width:9047;height:129;mso-position-horizontal-relative:page;mso-position-vertical-relative:text" coordsize="9047,129" o:allowincell="f" path="m705,r,128e" filled="f" strokecolor="#009fe3" strokeweight=".42297mm">
              <v:path arrowok="t"/>
            </v:shape>
            <v:shape id="_x0000_s5176" style="position:absolute;left:1429;top:275;width:9047;height:129;mso-position-horizontal-relative:page;mso-position-vertical-relative:text" coordsize="9047,129" o:allowincell="f" path="m769,r,128e" filled="f" strokecolor="#009fe3" strokeweight=".42297mm">
              <v:path arrowok="t"/>
            </v:shape>
            <v:shape id="_x0000_s5177" style="position:absolute;left:1429;top:275;width:9047;height:129;mso-position-horizontal-relative:page;mso-position-vertical-relative:text" coordsize="9047,129" o:allowincell="f" path="m834,r,128e" filled="f" strokecolor="#009fe3" strokeweight=".42297mm">
              <v:path arrowok="t"/>
            </v:shape>
            <v:shape id="_x0000_s5178" style="position:absolute;left:1429;top:275;width:9047;height:129;mso-position-horizontal-relative:page;mso-position-vertical-relative:text" coordsize="9047,129" o:allowincell="f" path="m898,r,128e" filled="f" strokecolor="#009fe3" strokeweight=".42297mm">
              <v:path arrowok="t"/>
            </v:shape>
            <v:shape id="_x0000_s5179" style="position:absolute;left:1429;top:275;width:9047;height:129;mso-position-horizontal-relative:page;mso-position-vertical-relative:text" coordsize="9047,129" o:allowincell="f" path="m962,r,128e" filled="f" strokecolor="#009fe3" strokeweight=".42297mm">
              <v:path arrowok="t"/>
            </v:shape>
            <v:shape id="_x0000_s5180" style="position:absolute;left:1429;top:275;width:9047;height:129;mso-position-horizontal-relative:page;mso-position-vertical-relative:text" coordsize="9047,129" o:allowincell="f" path="m1026,r,128e" filled="f" strokecolor="#009fe3" strokeweight=".42297mm">
              <v:path arrowok="t"/>
            </v:shape>
            <v:shape id="_x0000_s5181" style="position:absolute;left:1429;top:275;width:9047;height:129;mso-position-horizontal-relative:page;mso-position-vertical-relative:text" coordsize="9047,129" o:allowincell="f" path="m1090,r,128e" filled="f" strokecolor="#009fe3" strokeweight=".42297mm">
              <v:path arrowok="t"/>
            </v:shape>
            <v:shape id="_x0000_s5182" style="position:absolute;left:1429;top:275;width:9047;height:129;mso-position-horizontal-relative:page;mso-position-vertical-relative:text" coordsize="9047,129" o:allowincell="f" path="m1154,r,128e" filled="f" strokecolor="#009fe3" strokeweight=".42297mm">
              <v:path arrowok="t"/>
            </v:shape>
            <v:shape id="_x0000_s5183" style="position:absolute;left:1429;top:275;width:9047;height:129;mso-position-horizontal-relative:page;mso-position-vertical-relative:text" coordsize="9047,129" o:allowincell="f" path="m1219,r,128e" filled="f" strokecolor="#009fe3" strokeweight=".42297mm">
              <v:path arrowok="t"/>
            </v:shape>
            <v:shape id="_x0000_s5184" style="position:absolute;left:1429;top:275;width:9047;height:129;mso-position-horizontal-relative:page;mso-position-vertical-relative:text" coordsize="9047,129" o:allowincell="f" path="m1283,r,128e" filled="f" strokecolor="#009fe3" strokeweight=".42297mm">
              <v:path arrowok="t"/>
            </v:shape>
            <v:shape id="_x0000_s5185" style="position:absolute;left:1429;top:275;width:9047;height:129;mso-position-horizontal-relative:page;mso-position-vertical-relative:text" coordsize="9047,129" o:allowincell="f" path="m1347,r,128e" filled="f" strokecolor="#009fe3" strokeweight=".42297mm">
              <v:path arrowok="t"/>
            </v:shape>
            <v:shape id="_x0000_s5186" style="position:absolute;left:1429;top:275;width:9047;height:129;mso-position-horizontal-relative:page;mso-position-vertical-relative:text" coordsize="9047,129" o:allowincell="f" path="m1411,r,128e" filled="f" strokecolor="#009fe3" strokeweight=".42297mm">
              <v:path arrowok="t"/>
            </v:shape>
            <v:shape id="_x0000_s5187" style="position:absolute;left:1429;top:275;width:9047;height:129;mso-position-horizontal-relative:page;mso-position-vertical-relative:text" coordsize="9047,129" o:allowincell="f" path="m1475,r,128e" filled="f" strokecolor="#009fe3" strokeweight=".42297mm">
              <v:path arrowok="t"/>
            </v:shape>
            <v:shape id="_x0000_s5188" style="position:absolute;left:1429;top:275;width:9047;height:129;mso-position-horizontal-relative:page;mso-position-vertical-relative:text" coordsize="9047,129" o:allowincell="f" path="m1539,r,128e" filled="f" strokecolor="#009fe3" strokeweight=".42297mm">
              <v:path arrowok="t"/>
            </v:shape>
            <v:shape id="_x0000_s5189" style="position:absolute;left:1429;top:275;width:9047;height:129;mso-position-horizontal-relative:page;mso-position-vertical-relative:text" coordsize="9047,129" o:allowincell="f" path="m1604,r,128e" filled="f" strokecolor="#009fe3" strokeweight=".42297mm">
              <v:path arrowok="t"/>
            </v:shape>
            <v:shape id="_x0000_s5190" style="position:absolute;left:1429;top:275;width:9047;height:129;mso-position-horizontal-relative:page;mso-position-vertical-relative:text" coordsize="9047,129" o:allowincell="f" path="m1668,r,128e" filled="f" strokecolor="#009fe3" strokeweight=".42297mm">
              <v:path arrowok="t"/>
            </v:shape>
            <v:shape id="_x0000_s5191" style="position:absolute;left:1429;top:275;width:9047;height:129;mso-position-horizontal-relative:page;mso-position-vertical-relative:text" coordsize="9047,129" o:allowincell="f" path="m1732,r,128e" filled="f" strokecolor="#009fe3" strokeweight=".42297mm">
              <v:path arrowok="t"/>
            </v:shape>
            <v:shape id="_x0000_s5192" style="position:absolute;left:1429;top:275;width:9047;height:129;mso-position-horizontal-relative:page;mso-position-vertical-relative:text" coordsize="9047,129" o:allowincell="f" path="m1796,r,128e" filled="f" strokecolor="#009fe3" strokeweight=".42297mm">
              <v:path arrowok="t"/>
            </v:shape>
            <v:shape id="_x0000_s5193" style="position:absolute;left:1429;top:275;width:9047;height:129;mso-position-horizontal-relative:page;mso-position-vertical-relative:text" coordsize="9047,129" o:allowincell="f" path="m1860,r,128e" filled="f" strokecolor="#009fe3" strokeweight=".42297mm">
              <v:path arrowok="t"/>
            </v:shape>
            <v:shape id="_x0000_s5194" style="position:absolute;left:1429;top:275;width:9047;height:129;mso-position-horizontal-relative:page;mso-position-vertical-relative:text" coordsize="9047,129" o:allowincell="f" path="m1924,r,128e" filled="f" strokecolor="#009fe3" strokeweight=".42297mm">
              <v:path arrowok="t"/>
            </v:shape>
            <v:shape id="_x0000_s5195" style="position:absolute;left:1429;top:275;width:9047;height:129;mso-position-horizontal-relative:page;mso-position-vertical-relative:text" coordsize="9047,129" o:allowincell="f" path="m1989,r,128e" filled="f" strokecolor="#009fe3" strokeweight=".42297mm">
              <v:path arrowok="t"/>
            </v:shape>
            <v:shape id="_x0000_s5196" style="position:absolute;left:1429;top:275;width:9047;height:129;mso-position-horizontal-relative:page;mso-position-vertical-relative:text" coordsize="9047,129" o:allowincell="f" path="m2053,r,128e" filled="f" strokecolor="#009fe3" strokeweight=".42297mm">
              <v:path arrowok="t"/>
            </v:shape>
            <v:shape id="_x0000_s5197" style="position:absolute;left:1429;top:275;width:9047;height:129;mso-position-horizontal-relative:page;mso-position-vertical-relative:text" coordsize="9047,129" o:allowincell="f" path="m2117,r,128e" filled="f" strokecolor="#009fe3" strokeweight=".42297mm">
              <v:path arrowok="t"/>
            </v:shape>
            <v:shape id="_x0000_s5198" style="position:absolute;left:1429;top:275;width:9047;height:129;mso-position-horizontal-relative:page;mso-position-vertical-relative:text" coordsize="9047,129" o:allowincell="f" path="m2181,r,128e" filled="f" strokecolor="#009fe3" strokeweight=".42297mm">
              <v:path arrowok="t"/>
            </v:shape>
            <v:shape id="_x0000_s5199" style="position:absolute;left:1429;top:275;width:9047;height:129;mso-position-horizontal-relative:page;mso-position-vertical-relative:text" coordsize="9047,129" o:allowincell="f" path="m2245,r,128e" filled="f" strokecolor="#009fe3" strokeweight=".42297mm">
              <v:path arrowok="t"/>
            </v:shape>
            <v:shape id="_x0000_s5200" style="position:absolute;left:1429;top:275;width:9047;height:129;mso-position-horizontal-relative:page;mso-position-vertical-relative:text" coordsize="9047,129" o:allowincell="f" path="m2309,r,128e" filled="f" strokecolor="#009fe3" strokeweight=".42297mm">
              <v:path arrowok="t"/>
            </v:shape>
            <v:shape id="_x0000_s5201" style="position:absolute;left:1429;top:275;width:9047;height:129;mso-position-horizontal-relative:page;mso-position-vertical-relative:text" coordsize="9047,129" o:allowincell="f" path="m2374,r,128e" filled="f" strokecolor="#009fe3" strokeweight=".42297mm">
              <v:path arrowok="t"/>
            </v:shape>
            <v:shape id="_x0000_s5202" style="position:absolute;left:1429;top:275;width:9047;height:129;mso-position-horizontal-relative:page;mso-position-vertical-relative:text" coordsize="9047,129" o:allowincell="f" path="m2438,r,128e" filled="f" strokecolor="#009fe3" strokeweight=".42297mm">
              <v:path arrowok="t"/>
            </v:shape>
            <v:shape id="_x0000_s5203" style="position:absolute;left:1429;top:275;width:9047;height:129;mso-position-horizontal-relative:page;mso-position-vertical-relative:text" coordsize="9047,129" o:allowincell="f" path="m2502,r,128e" filled="f" strokecolor="#009fe3" strokeweight=".42297mm">
              <v:path arrowok="t"/>
            </v:shape>
            <v:shape id="_x0000_s5204" style="position:absolute;left:1429;top:275;width:9047;height:129;mso-position-horizontal-relative:page;mso-position-vertical-relative:text" coordsize="9047,129" o:allowincell="f" path="m2566,r,128e" filled="f" strokecolor="#009fe3" strokeweight=".42297mm">
              <v:path arrowok="t"/>
            </v:shape>
            <v:shape id="_x0000_s5205" style="position:absolute;left:1429;top:275;width:9047;height:129;mso-position-horizontal-relative:page;mso-position-vertical-relative:text" coordsize="9047,129" o:allowincell="f" path="m2630,r,128e" filled="f" strokecolor="#009fe3" strokeweight=".42297mm">
              <v:path arrowok="t"/>
            </v:shape>
            <v:shape id="_x0000_s5206" style="position:absolute;left:1429;top:275;width:9047;height:129;mso-position-horizontal-relative:page;mso-position-vertical-relative:text" coordsize="9047,129" o:allowincell="f" path="m2694,r,128e" filled="f" strokecolor="#009fe3" strokeweight=".42297mm">
              <v:path arrowok="t"/>
            </v:shape>
            <v:shape id="_x0000_s5207" style="position:absolute;left:1429;top:275;width:9047;height:129;mso-position-horizontal-relative:page;mso-position-vertical-relative:text" coordsize="9047,129" o:allowincell="f" path="m2758,r,128e" filled="f" strokecolor="#009fe3" strokeweight=".42297mm">
              <v:path arrowok="t"/>
            </v:shape>
            <v:shape id="_x0000_s5208" style="position:absolute;left:1429;top:275;width:9047;height:129;mso-position-horizontal-relative:page;mso-position-vertical-relative:text" coordsize="9047,129" o:allowincell="f" path="m2823,r,128e" filled="f" strokecolor="#009fe3" strokeweight=".42297mm">
              <v:path arrowok="t"/>
            </v:shape>
            <v:shape id="_x0000_s5209" style="position:absolute;left:1429;top:275;width:9047;height:129;mso-position-horizontal-relative:page;mso-position-vertical-relative:text" coordsize="9047,129" o:allowincell="f" path="m2887,r,128e" filled="f" strokecolor="#009fe3" strokeweight=".42297mm">
              <v:path arrowok="t"/>
            </v:shape>
            <v:shape id="_x0000_s5210" style="position:absolute;left:1429;top:275;width:9047;height:129;mso-position-horizontal-relative:page;mso-position-vertical-relative:text" coordsize="9047,129" o:allowincell="f" path="m2951,r,128e" filled="f" strokecolor="#009fe3" strokeweight=".42297mm">
              <v:path arrowok="t"/>
            </v:shape>
            <v:shape id="_x0000_s5211" style="position:absolute;left:1429;top:275;width:9047;height:129;mso-position-horizontal-relative:page;mso-position-vertical-relative:text" coordsize="9047,129" o:allowincell="f" path="m3015,r,128e" filled="f" strokecolor="#009fe3" strokeweight=".42297mm">
              <v:path arrowok="t"/>
            </v:shape>
            <v:shape id="_x0000_s5212" style="position:absolute;left:1429;top:275;width:9047;height:129;mso-position-horizontal-relative:page;mso-position-vertical-relative:text" coordsize="9047,129" o:allowincell="f" path="m3079,r,128e" filled="f" strokecolor="#009fe3" strokeweight=".42297mm">
              <v:path arrowok="t"/>
            </v:shape>
            <v:shape id="_x0000_s5213" style="position:absolute;left:1429;top:275;width:9047;height:129;mso-position-horizontal-relative:page;mso-position-vertical-relative:text" coordsize="9047,129" o:allowincell="f" path="m3143,r,128e" filled="f" strokecolor="#009fe3" strokeweight=".42297mm">
              <v:path arrowok="t"/>
            </v:shape>
            <v:shape id="_x0000_s5214" style="position:absolute;left:1429;top:275;width:9047;height:129;mso-position-horizontal-relative:page;mso-position-vertical-relative:text" coordsize="9047,129" o:allowincell="f" path="m3208,r,128e" filled="f" strokecolor="#009fe3" strokeweight=".42297mm">
              <v:path arrowok="t"/>
            </v:shape>
            <v:shape id="_x0000_s5215" style="position:absolute;left:1429;top:275;width:9047;height:129;mso-position-horizontal-relative:page;mso-position-vertical-relative:text" coordsize="9047,129" o:allowincell="f" path="m3272,r,128e" filled="f" strokecolor="#009fe3" strokeweight=".42297mm">
              <v:path arrowok="t"/>
            </v:shape>
            <v:shape id="_x0000_s5216" style="position:absolute;left:1429;top:275;width:9047;height:129;mso-position-horizontal-relative:page;mso-position-vertical-relative:text" coordsize="9047,129" o:allowincell="f" path="m3336,r,128e" filled="f" strokecolor="#009fe3" strokeweight=".42297mm">
              <v:path arrowok="t"/>
            </v:shape>
            <v:shape id="_x0000_s5217" style="position:absolute;left:1429;top:275;width:9047;height:129;mso-position-horizontal-relative:page;mso-position-vertical-relative:text" coordsize="9047,129" o:allowincell="f" path="m3400,r,128e" filled="f" strokecolor="#009fe3" strokeweight=".42297mm">
              <v:path arrowok="t"/>
            </v:shape>
            <v:shape id="_x0000_s5218" style="position:absolute;left:1429;top:275;width:9047;height:129;mso-position-horizontal-relative:page;mso-position-vertical-relative:text" coordsize="9047,129" o:allowincell="f" path="m3464,r,128e" filled="f" strokecolor="#009fe3" strokeweight=".42297mm">
              <v:path arrowok="t"/>
            </v:shape>
            <v:shape id="_x0000_s5219" style="position:absolute;left:1429;top:275;width:9047;height:129;mso-position-horizontal-relative:page;mso-position-vertical-relative:text" coordsize="9047,129" o:allowincell="f" path="m3528,r,128e" filled="f" strokecolor="#009fe3" strokeweight=".42297mm">
              <v:path arrowok="t"/>
            </v:shape>
            <v:shape id="_x0000_s5220" style="position:absolute;left:1429;top:275;width:9047;height:129;mso-position-horizontal-relative:page;mso-position-vertical-relative:text" coordsize="9047,129" o:allowincell="f" path="m3593,r,128e" filled="f" strokecolor="#009fe3" strokeweight=".42297mm">
              <v:path arrowok="t"/>
            </v:shape>
            <v:shape id="_x0000_s5221" style="position:absolute;left:1429;top:275;width:9047;height:129;mso-position-horizontal-relative:page;mso-position-vertical-relative:text" coordsize="9047,129" o:allowincell="f" path="m3657,r,128e" filled="f" strokecolor="#009fe3" strokeweight=".42297mm">
              <v:path arrowok="t"/>
            </v:shape>
            <v:shape id="_x0000_s5222" style="position:absolute;left:1429;top:275;width:9047;height:129;mso-position-horizontal-relative:page;mso-position-vertical-relative:text" coordsize="9047,129" o:allowincell="f" path="m3721,r,128e" filled="f" strokecolor="#009fe3" strokeweight=".42297mm">
              <v:path arrowok="t"/>
            </v:shape>
            <v:shape id="_x0000_s5223" style="position:absolute;left:1429;top:275;width:9047;height:129;mso-position-horizontal-relative:page;mso-position-vertical-relative:text" coordsize="9047,129" o:allowincell="f" path="m3785,r,128e" filled="f" strokecolor="#009fe3" strokeweight=".42297mm">
              <v:path arrowok="t"/>
            </v:shape>
            <v:shape id="_x0000_s5224" style="position:absolute;left:1429;top:275;width:9047;height:129;mso-position-horizontal-relative:page;mso-position-vertical-relative:text" coordsize="9047,129" o:allowincell="f" path="m3849,r,128e" filled="f" strokecolor="#009fe3" strokeweight=".42297mm">
              <v:path arrowok="t"/>
            </v:shape>
            <v:shape id="_x0000_s5225" style="position:absolute;left:1429;top:275;width:9047;height:129;mso-position-horizontal-relative:page;mso-position-vertical-relative:text" coordsize="9047,129" o:allowincell="f" path="m3913,r,128e" filled="f" strokecolor="#009fe3" strokeweight=".42297mm">
              <v:path arrowok="t"/>
            </v:shape>
            <v:shape id="_x0000_s5226" style="position:absolute;left:1429;top:275;width:9047;height:129;mso-position-horizontal-relative:page;mso-position-vertical-relative:text" coordsize="9047,129" o:allowincell="f" path="m3978,r,128e" filled="f" strokecolor="#009fe3" strokeweight=".42297mm">
              <v:path arrowok="t"/>
            </v:shape>
            <v:shape id="_x0000_s5227" style="position:absolute;left:1429;top:275;width:9047;height:129;mso-position-horizontal-relative:page;mso-position-vertical-relative:text" coordsize="9047,129" o:allowincell="f" path="m4042,r,128e" filled="f" strokecolor="#009fe3" strokeweight=".42297mm">
              <v:path arrowok="t"/>
            </v:shape>
            <v:shape id="_x0000_s5228" style="position:absolute;left:1429;top:275;width:9047;height:129;mso-position-horizontal-relative:page;mso-position-vertical-relative:text" coordsize="9047,129" o:allowincell="f" path="m4106,r,128e" filled="f" strokecolor="#009fe3" strokeweight=".42297mm">
              <v:path arrowok="t"/>
            </v:shape>
            <v:shape id="_x0000_s5229" style="position:absolute;left:1429;top:275;width:9047;height:129;mso-position-horizontal-relative:page;mso-position-vertical-relative:text" coordsize="9047,129" o:allowincell="f" path="m4170,r,128e" filled="f" strokecolor="#009fe3" strokeweight=".42297mm">
              <v:path arrowok="t"/>
            </v:shape>
            <v:shape id="_x0000_s5230" style="position:absolute;left:1429;top:275;width:9047;height:129;mso-position-horizontal-relative:page;mso-position-vertical-relative:text" coordsize="9047,129" o:allowincell="f" path="m4234,r,128e" filled="f" strokecolor="#009fe3" strokeweight=".42297mm">
              <v:path arrowok="t"/>
            </v:shape>
            <v:shape id="_x0000_s5231" style="position:absolute;left:1429;top:275;width:9047;height:129;mso-position-horizontal-relative:page;mso-position-vertical-relative:text" coordsize="9047,129" o:allowincell="f" path="m4298,r,128e" filled="f" strokecolor="#009fe3" strokeweight=".42297mm">
              <v:path arrowok="t"/>
            </v:shape>
            <v:shape id="_x0000_s5232" style="position:absolute;left:1429;top:275;width:9047;height:129;mso-position-horizontal-relative:page;mso-position-vertical-relative:text" coordsize="9047,129" o:allowincell="f" path="m4363,r,128e" filled="f" strokecolor="#009fe3" strokeweight=".42297mm">
              <v:path arrowok="t"/>
            </v:shape>
            <v:shape id="_x0000_s5233" style="position:absolute;left:1429;top:275;width:9047;height:129;mso-position-horizontal-relative:page;mso-position-vertical-relative:text" coordsize="9047,129" o:allowincell="f" path="m4427,r,128e" filled="f" strokecolor="#009fe3" strokeweight=".42297mm">
              <v:path arrowok="t"/>
            </v:shape>
            <v:shape id="_x0000_s5234" style="position:absolute;left:1429;top:275;width:9047;height:129;mso-position-horizontal-relative:page;mso-position-vertical-relative:text" coordsize="9047,129" o:allowincell="f" path="m4491,r,128e" filled="f" strokecolor="#009fe3" strokeweight=".42297mm">
              <v:path arrowok="t"/>
            </v:shape>
            <v:shape id="_x0000_s5235" style="position:absolute;left:1429;top:275;width:9047;height:129;mso-position-horizontal-relative:page;mso-position-vertical-relative:text" coordsize="9047,129" o:allowincell="f" path="m4555,r,128e" filled="f" strokecolor="#009fe3" strokeweight=".42297mm">
              <v:path arrowok="t"/>
            </v:shape>
            <v:shape id="_x0000_s5236" style="position:absolute;left:1429;top:275;width:9047;height:129;mso-position-horizontal-relative:page;mso-position-vertical-relative:text" coordsize="9047,129" o:allowincell="f" path="m4619,r,128e" filled="f" strokecolor="#009fe3" strokeweight=".42297mm">
              <v:path arrowok="t"/>
            </v:shape>
            <v:shape id="_x0000_s5237" style="position:absolute;left:1429;top:275;width:9047;height:129;mso-position-horizontal-relative:page;mso-position-vertical-relative:text" coordsize="9047,129" o:allowincell="f" path="m4683,r,128e" filled="f" strokecolor="#009fe3" strokeweight=".42297mm">
              <v:path arrowok="t"/>
            </v:shape>
            <v:shape id="_x0000_s5238" style="position:absolute;left:1429;top:275;width:9047;height:129;mso-position-horizontal-relative:page;mso-position-vertical-relative:text" coordsize="9047,129" o:allowincell="f" path="m4748,r,128e" filled="f" strokecolor="#009fe3" strokeweight=".42297mm">
              <v:path arrowok="t"/>
            </v:shape>
            <v:shape id="_x0000_s5239" style="position:absolute;left:1429;top:275;width:9047;height:129;mso-position-horizontal-relative:page;mso-position-vertical-relative:text" coordsize="9047,129" o:allowincell="f" path="m4812,r,128e" filled="f" strokecolor="#009fe3" strokeweight=".42297mm">
              <v:path arrowok="t"/>
            </v:shape>
            <v:shape id="_x0000_s5240" style="position:absolute;left:1429;top:275;width:9047;height:129;mso-position-horizontal-relative:page;mso-position-vertical-relative:text" coordsize="9047,129" o:allowincell="f" path="m4876,r,128e" filled="f" strokecolor="#009fe3" strokeweight=".42297mm">
              <v:path arrowok="t"/>
            </v:shape>
            <v:shape id="_x0000_s5241" style="position:absolute;left:1429;top:275;width:9047;height:129;mso-position-horizontal-relative:page;mso-position-vertical-relative:text" coordsize="9047,129" o:allowincell="f" path="m4940,r,128e" filled="f" strokecolor="#009fe3" strokeweight=".42297mm">
              <v:path arrowok="t"/>
            </v:shape>
            <v:shape id="_x0000_s5242" style="position:absolute;left:1429;top:275;width:9047;height:129;mso-position-horizontal-relative:page;mso-position-vertical-relative:text" coordsize="9047,129" o:allowincell="f" path="m5004,r,128e" filled="f" strokecolor="#009fe3" strokeweight=".42297mm">
              <v:path arrowok="t"/>
            </v:shape>
            <v:shape id="_x0000_s5243" style="position:absolute;left:1429;top:275;width:9047;height:129;mso-position-horizontal-relative:page;mso-position-vertical-relative:text" coordsize="9047,129" o:allowincell="f" path="m5068,r,128e" filled="f" strokecolor="#009fe3" strokeweight=".42297mm">
              <v:path arrowok="t"/>
            </v:shape>
            <v:shape id="_x0000_s5244" style="position:absolute;left:1429;top:275;width:9047;height:129;mso-position-horizontal-relative:page;mso-position-vertical-relative:text" coordsize="9047,129" o:allowincell="f" path="m5132,r,128e" filled="f" strokecolor="#009fe3" strokeweight=".42297mm">
              <v:path arrowok="t"/>
            </v:shape>
            <v:shape id="_x0000_s5245" style="position:absolute;left:1429;top:275;width:9047;height:129;mso-position-horizontal-relative:page;mso-position-vertical-relative:text" coordsize="9047,129" o:allowincell="f" path="m5197,r,128e" filled="f" strokecolor="#009fe3" strokeweight=".42297mm">
              <v:path arrowok="t"/>
            </v:shape>
            <v:shape id="_x0000_s5246" style="position:absolute;left:1429;top:275;width:9047;height:129;mso-position-horizontal-relative:page;mso-position-vertical-relative:text" coordsize="9047,129" o:allowincell="f" path="m5261,r,128e" filled="f" strokecolor="#009fe3" strokeweight=".42297mm">
              <v:path arrowok="t"/>
            </v:shape>
            <v:shape id="_x0000_s5247" style="position:absolute;left:1429;top:275;width:9047;height:129;mso-position-horizontal-relative:page;mso-position-vertical-relative:text" coordsize="9047,129" o:allowincell="f" path="m5325,r,128e" filled="f" strokecolor="#009fe3" strokeweight=".42297mm">
              <v:path arrowok="t"/>
            </v:shape>
            <v:shape id="_x0000_s5248" style="position:absolute;left:1429;top:275;width:9047;height:129;mso-position-horizontal-relative:page;mso-position-vertical-relative:text" coordsize="9047,129" o:allowincell="f" path="m5389,r,128e" filled="f" strokecolor="#009fe3" strokeweight=".42297mm">
              <v:path arrowok="t"/>
            </v:shape>
            <v:shape id="_x0000_s5249" style="position:absolute;left:1429;top:275;width:9047;height:129;mso-position-horizontal-relative:page;mso-position-vertical-relative:text" coordsize="9047,129" o:allowincell="f" path="m5453,r,128e" filled="f" strokecolor="#009fe3" strokeweight=".42297mm">
              <v:path arrowok="t"/>
            </v:shape>
            <v:shape id="_x0000_s5250" style="position:absolute;left:1429;top:275;width:9047;height:129;mso-position-horizontal-relative:page;mso-position-vertical-relative:text" coordsize="9047,129" o:allowincell="f" path="m5517,r,128e" filled="f" strokecolor="#009fe3" strokeweight=".42297mm">
              <v:path arrowok="t"/>
            </v:shape>
            <v:shape id="_x0000_s5251" style="position:absolute;left:1429;top:275;width:9047;height:129;mso-position-horizontal-relative:page;mso-position-vertical-relative:text" coordsize="9047,129" o:allowincell="f" path="m5582,r,128e" filled="f" strokecolor="#009fe3" strokeweight=".42297mm">
              <v:path arrowok="t"/>
            </v:shape>
            <v:shape id="_x0000_s5252" style="position:absolute;left:1429;top:275;width:9047;height:129;mso-position-horizontal-relative:page;mso-position-vertical-relative:text" coordsize="9047,129" o:allowincell="f" path="m5646,r,128e" filled="f" strokecolor="#009fe3" strokeweight=".42297mm">
              <v:path arrowok="t"/>
            </v:shape>
            <v:shape id="_x0000_s5253" style="position:absolute;left:1429;top:275;width:9047;height:129;mso-position-horizontal-relative:page;mso-position-vertical-relative:text" coordsize="9047,129" o:allowincell="f" path="m5710,r,128e" filled="f" strokecolor="#009fe3" strokeweight=".42297mm">
              <v:path arrowok="t"/>
            </v:shape>
            <v:shape id="_x0000_s5254" style="position:absolute;left:1429;top:275;width:9047;height:129;mso-position-horizontal-relative:page;mso-position-vertical-relative:text" coordsize="9047,129" o:allowincell="f" path="m5774,r,128e" filled="f" strokecolor="#009fe3" strokeweight=".42297mm">
              <v:path arrowok="t"/>
            </v:shape>
            <v:shape id="_x0000_s5255" style="position:absolute;left:1429;top:275;width:9047;height:129;mso-position-horizontal-relative:page;mso-position-vertical-relative:text" coordsize="9047,129" o:allowincell="f" path="m5838,r,128e" filled="f" strokecolor="#009fe3" strokeweight=".42297mm">
              <v:path arrowok="t"/>
            </v:shape>
            <v:shape id="_x0000_s5256" style="position:absolute;left:1429;top:275;width:9047;height:129;mso-position-horizontal-relative:page;mso-position-vertical-relative:text" coordsize="9047,129" o:allowincell="f" path="m5902,r,128e" filled="f" strokecolor="#009fe3" strokeweight=".42297mm">
              <v:path arrowok="t"/>
            </v:shape>
            <v:shape id="_x0000_s5257" style="position:absolute;left:1429;top:275;width:9047;height:129;mso-position-horizontal-relative:page;mso-position-vertical-relative:text" coordsize="9047,129" o:allowincell="f" path="m5967,r,128e" filled="f" strokecolor="#009fe3" strokeweight=".42297mm">
              <v:path arrowok="t"/>
            </v:shape>
            <v:shape id="_x0000_s5258" style="position:absolute;left:1429;top:275;width:9047;height:129;mso-position-horizontal-relative:page;mso-position-vertical-relative:text" coordsize="9047,129" o:allowincell="f" path="m6031,r,128e" filled="f" strokecolor="#009fe3" strokeweight=".42297mm">
              <v:path arrowok="t"/>
            </v:shape>
            <v:shape id="_x0000_s5259" style="position:absolute;left:1429;top:275;width:9047;height:129;mso-position-horizontal-relative:page;mso-position-vertical-relative:text" coordsize="9047,129" o:allowincell="f" path="m6095,r,128e" filled="f" strokecolor="#009fe3" strokeweight=".42297mm">
              <v:path arrowok="t"/>
            </v:shape>
            <v:shape id="_x0000_s5260" style="position:absolute;left:1429;top:275;width:9047;height:129;mso-position-horizontal-relative:page;mso-position-vertical-relative:text" coordsize="9047,129" o:allowincell="f" path="m6159,r,128e" filled="f" strokecolor="#009fe3" strokeweight=".42297mm">
              <v:path arrowok="t"/>
            </v:shape>
            <v:shape id="_x0000_s5261" style="position:absolute;left:1429;top:275;width:9047;height:129;mso-position-horizontal-relative:page;mso-position-vertical-relative:text" coordsize="9047,129" o:allowincell="f" path="m6223,r,128e" filled="f" strokecolor="#009fe3" strokeweight=".42297mm">
              <v:path arrowok="t"/>
            </v:shape>
            <v:shape id="_x0000_s5262" style="position:absolute;left:1429;top:275;width:9047;height:129;mso-position-horizontal-relative:page;mso-position-vertical-relative:text" coordsize="9047,129" o:allowincell="f" path="m6287,r,128e" filled="f" strokecolor="#009fe3" strokeweight=".42297mm">
              <v:path arrowok="t"/>
            </v:shape>
            <v:shape id="_x0000_s5263" style="position:absolute;left:1429;top:275;width:9047;height:129;mso-position-horizontal-relative:page;mso-position-vertical-relative:text" coordsize="9047,129" o:allowincell="f" path="m6352,r,128e" filled="f" strokecolor="#009fe3" strokeweight=".42297mm">
              <v:path arrowok="t"/>
            </v:shape>
            <v:shape id="_x0000_s5264" style="position:absolute;left:1429;top:275;width:9047;height:129;mso-position-horizontal-relative:page;mso-position-vertical-relative:text" coordsize="9047,129" o:allowincell="f" path="m6416,r,128e" filled="f" strokecolor="#009fe3" strokeweight=".42297mm">
              <v:path arrowok="t"/>
            </v:shape>
            <v:shape id="_x0000_s5265" style="position:absolute;left:1429;top:275;width:9047;height:129;mso-position-horizontal-relative:page;mso-position-vertical-relative:text" coordsize="9047,129" o:allowincell="f" path="m6480,r,128e" filled="f" strokecolor="#009fe3" strokeweight=".42297mm">
              <v:path arrowok="t"/>
            </v:shape>
            <v:shape id="_x0000_s5266" style="position:absolute;left:1429;top:275;width:9047;height:129;mso-position-horizontal-relative:page;mso-position-vertical-relative:text" coordsize="9047,129" o:allowincell="f" path="m6544,r,128e" filled="f" strokecolor="#009fe3" strokeweight=".42297mm">
              <v:path arrowok="t"/>
            </v:shape>
            <v:shape id="_x0000_s5267" style="position:absolute;left:1429;top:275;width:9047;height:129;mso-position-horizontal-relative:page;mso-position-vertical-relative:text" coordsize="9047,129" o:allowincell="f" path="m6608,r,128e" filled="f" strokecolor="#009fe3" strokeweight=".42297mm">
              <v:path arrowok="t"/>
            </v:shape>
            <v:shape id="_x0000_s5268" style="position:absolute;left:1429;top:275;width:9047;height:129;mso-position-horizontal-relative:page;mso-position-vertical-relative:text" coordsize="9047,129" o:allowincell="f" path="m6672,r,128e" filled="f" strokecolor="#009fe3" strokeweight=".42297mm">
              <v:path arrowok="t"/>
            </v:shape>
            <v:shape id="_x0000_s5269" style="position:absolute;left:1429;top:275;width:9047;height:129;mso-position-horizontal-relative:page;mso-position-vertical-relative:text" coordsize="9047,129" o:allowincell="f" path="m6737,r,128e" filled="f" strokecolor="#009fe3" strokeweight=".42297mm">
              <v:path arrowok="t"/>
            </v:shape>
            <v:shape id="_x0000_s5270" style="position:absolute;left:1429;top:275;width:9047;height:129;mso-position-horizontal-relative:page;mso-position-vertical-relative:text" coordsize="9047,129" o:allowincell="f" path="m6801,r,128e" filled="f" strokecolor="#009fe3" strokeweight=".42297mm">
              <v:path arrowok="t"/>
            </v:shape>
            <v:shape id="_x0000_s5271" style="position:absolute;left:1429;top:275;width:9047;height:129;mso-position-horizontal-relative:page;mso-position-vertical-relative:text" coordsize="9047,129" o:allowincell="f" path="m6865,r,128e" filled="f" strokecolor="#009fe3" strokeweight=".42297mm">
              <v:path arrowok="t"/>
            </v:shape>
            <v:shape id="_x0000_s5272" style="position:absolute;left:1429;top:275;width:9047;height:129;mso-position-horizontal-relative:page;mso-position-vertical-relative:text" coordsize="9047,129" o:allowincell="f" path="m6929,r,128e" filled="f" strokecolor="#009fe3" strokeweight=".42297mm">
              <v:path arrowok="t"/>
            </v:shape>
            <v:shape id="_x0000_s5273" style="position:absolute;left:1429;top:275;width:9047;height:129;mso-position-horizontal-relative:page;mso-position-vertical-relative:text" coordsize="9047,129" o:allowincell="f" path="m6993,r,128e" filled="f" strokecolor="#009fe3" strokeweight=".42297mm">
              <v:path arrowok="t"/>
            </v:shape>
            <v:shape id="_x0000_s5274" style="position:absolute;left:1429;top:275;width:9047;height:129;mso-position-horizontal-relative:page;mso-position-vertical-relative:text" coordsize="9047,129" o:allowincell="f" path="m7057,r,128e" filled="f" strokecolor="#009fe3" strokeweight=".42297mm">
              <v:path arrowok="t"/>
            </v:shape>
            <v:shape id="_x0000_s5275" style="position:absolute;left:1429;top:275;width:9047;height:129;mso-position-horizontal-relative:page;mso-position-vertical-relative:text" coordsize="9047,129" o:allowincell="f" path="m7122,r,128e" filled="f" strokecolor="#009fe3" strokeweight=".42297mm">
              <v:path arrowok="t"/>
            </v:shape>
            <v:shape id="_x0000_s5276" style="position:absolute;left:1429;top:275;width:9047;height:129;mso-position-horizontal-relative:page;mso-position-vertical-relative:text" coordsize="9047,129" o:allowincell="f" path="m7186,r,128e" filled="f" strokecolor="#009fe3" strokeweight=".42297mm">
              <v:path arrowok="t"/>
            </v:shape>
            <v:shape id="_x0000_s5277" style="position:absolute;left:1429;top:275;width:9047;height:129;mso-position-horizontal-relative:page;mso-position-vertical-relative:text" coordsize="9047,129" o:allowincell="f" path="m7250,r,128e" filled="f" strokecolor="#009fe3" strokeweight=".42297mm">
              <v:path arrowok="t"/>
            </v:shape>
            <v:shape id="_x0000_s5278" style="position:absolute;left:1429;top:275;width:9047;height:129;mso-position-horizontal-relative:page;mso-position-vertical-relative:text" coordsize="9047,129" o:allowincell="f" path="m7314,r,128e" filled="f" strokecolor="#009fe3" strokeweight=".42297mm">
              <v:path arrowok="t"/>
            </v:shape>
            <v:shape id="_x0000_s5279" style="position:absolute;left:1429;top:275;width:9047;height:129;mso-position-horizontal-relative:page;mso-position-vertical-relative:text" coordsize="9047,129" o:allowincell="f" path="m7378,r,128e" filled="f" strokecolor="#009fe3" strokeweight=".42297mm">
              <v:path arrowok="t"/>
            </v:shape>
            <v:shape id="_x0000_s5280" style="position:absolute;left:1429;top:275;width:9047;height:129;mso-position-horizontal-relative:page;mso-position-vertical-relative:text" coordsize="9047,129" o:allowincell="f" path="m7442,r,128e" filled="f" strokecolor="#009fe3" strokeweight=".42297mm">
              <v:path arrowok="t"/>
            </v:shape>
            <v:shape id="_x0000_s5281" style="position:absolute;left:1429;top:275;width:9047;height:129;mso-position-horizontal-relative:page;mso-position-vertical-relative:text" coordsize="9047,129" o:allowincell="f" path="m7506,r,128e" filled="f" strokecolor="#009fe3" strokeweight=".42297mm">
              <v:path arrowok="t"/>
            </v:shape>
            <v:shape id="_x0000_s5282" style="position:absolute;left:1429;top:275;width:9047;height:129;mso-position-horizontal-relative:page;mso-position-vertical-relative:text" coordsize="9047,129" o:allowincell="f" path="m7571,r,128e" filled="f" strokecolor="#009fe3" strokeweight=".42297mm">
              <v:path arrowok="t"/>
            </v:shape>
            <v:shape id="_x0000_s5283" style="position:absolute;left:1429;top:275;width:9047;height:129;mso-position-horizontal-relative:page;mso-position-vertical-relative:text" coordsize="9047,129" o:allowincell="f" path="m7635,r,128e" filled="f" strokecolor="#009fe3" strokeweight=".42297mm">
              <v:path arrowok="t"/>
            </v:shape>
            <v:shape id="_x0000_s5284" style="position:absolute;left:1429;top:275;width:9047;height:129;mso-position-horizontal-relative:page;mso-position-vertical-relative:text" coordsize="9047,129" o:allowincell="f" path="m7699,r,128e" filled="f" strokecolor="#009fe3" strokeweight=".42297mm">
              <v:path arrowok="t"/>
            </v:shape>
            <v:shape id="_x0000_s5285" style="position:absolute;left:1429;top:275;width:9047;height:129;mso-position-horizontal-relative:page;mso-position-vertical-relative:text" coordsize="9047,129" o:allowincell="f" path="m7763,r,128e" filled="f" strokecolor="#009fe3" strokeweight=".42297mm">
              <v:path arrowok="t"/>
            </v:shape>
            <v:shape id="_x0000_s5286" style="position:absolute;left:1429;top:275;width:9047;height:129;mso-position-horizontal-relative:page;mso-position-vertical-relative:text" coordsize="9047,129" o:allowincell="f" path="m7827,r,128e" filled="f" strokecolor="#009fe3" strokeweight=".42297mm">
              <v:path arrowok="t"/>
            </v:shape>
            <v:shape id="_x0000_s5287" style="position:absolute;left:1429;top:275;width:9047;height:129;mso-position-horizontal-relative:page;mso-position-vertical-relative:text" coordsize="9047,129" o:allowincell="f" path="m7891,r,128e" filled="f" strokecolor="#009fe3" strokeweight=".42297mm">
              <v:path arrowok="t"/>
            </v:shape>
            <v:shape id="_x0000_s5288" style="position:absolute;left:1429;top:275;width:9047;height:129;mso-position-horizontal-relative:page;mso-position-vertical-relative:text" coordsize="9047,129" o:allowincell="f" path="m7956,r,128e" filled="f" strokecolor="#009fe3" strokeweight=".42297mm">
              <v:path arrowok="t"/>
            </v:shape>
            <v:shape id="_x0000_s5289" style="position:absolute;left:1429;top:275;width:9047;height:129;mso-position-horizontal-relative:page;mso-position-vertical-relative:text" coordsize="9047,129" o:allowincell="f" path="m8020,r,128e" filled="f" strokecolor="#009fe3" strokeweight=".42297mm">
              <v:path arrowok="t"/>
            </v:shape>
            <v:shape id="_x0000_s5290" style="position:absolute;left:1429;top:275;width:9047;height:129;mso-position-horizontal-relative:page;mso-position-vertical-relative:text" coordsize="9047,129" o:allowincell="f" path="m8084,r,128e" filled="f" strokecolor="#009fe3" strokeweight=".42297mm">
              <v:path arrowok="t"/>
            </v:shape>
            <v:shape id="_x0000_s5291" style="position:absolute;left:1429;top:275;width:9047;height:129;mso-position-horizontal-relative:page;mso-position-vertical-relative:text" coordsize="9047,129" o:allowincell="f" path="m8148,r,128e" filled="f" strokecolor="#009fe3" strokeweight=".42297mm">
              <v:path arrowok="t"/>
            </v:shape>
            <v:shape id="_x0000_s5292" style="position:absolute;left:1429;top:275;width:9047;height:129;mso-position-horizontal-relative:page;mso-position-vertical-relative:text" coordsize="9047,129" o:allowincell="f" path="m8212,r,128e" filled="f" strokecolor="#009fe3" strokeweight=".42297mm">
              <v:path arrowok="t"/>
            </v:shape>
            <v:shape id="_x0000_s5293" style="position:absolute;left:1429;top:275;width:9047;height:129;mso-position-horizontal-relative:page;mso-position-vertical-relative:text" coordsize="9047,129" o:allowincell="f" path="m8276,r,128e" filled="f" strokecolor="#009fe3" strokeweight=".42297mm">
              <v:path arrowok="t"/>
            </v:shape>
            <v:shape id="_x0000_s5294" style="position:absolute;left:1429;top:275;width:9047;height:129;mso-position-horizontal-relative:page;mso-position-vertical-relative:text" coordsize="9047,129" o:allowincell="f" path="m8341,r,128e" filled="f" strokecolor="#009fe3" strokeweight=".42297mm">
              <v:path arrowok="t"/>
            </v:shape>
            <v:shape id="_x0000_s5295" style="position:absolute;left:1429;top:275;width:9047;height:129;mso-position-horizontal-relative:page;mso-position-vertical-relative:text" coordsize="9047,129" o:allowincell="f" path="m8405,r,128e" filled="f" strokecolor="#009fe3" strokeweight=".42297mm">
              <v:path arrowok="t"/>
            </v:shape>
            <v:shape id="_x0000_s5296" style="position:absolute;left:1429;top:275;width:9047;height:129;mso-position-horizontal-relative:page;mso-position-vertical-relative:text" coordsize="9047,129" o:allowincell="f" path="m8469,r,128e" filled="f" strokecolor="#009fe3" strokeweight=".42297mm">
              <v:path arrowok="t"/>
            </v:shape>
            <v:shape id="_x0000_s5297" style="position:absolute;left:1429;top:275;width:9047;height:129;mso-position-horizontal-relative:page;mso-position-vertical-relative:text" coordsize="9047,129" o:allowincell="f" path="m8533,r,128e" filled="f" strokecolor="#009fe3" strokeweight=".42297mm">
              <v:path arrowok="t"/>
            </v:shape>
            <v:shape id="_x0000_s5298" style="position:absolute;left:1429;top:275;width:9047;height:129;mso-position-horizontal-relative:page;mso-position-vertical-relative:text" coordsize="9047,129" o:allowincell="f" path="m8597,r,128e" filled="f" strokecolor="#009fe3" strokeweight=".42297mm">
              <v:path arrowok="t"/>
            </v:shape>
            <v:shape id="_x0000_s5299" style="position:absolute;left:1429;top:275;width:9047;height:129;mso-position-horizontal-relative:page;mso-position-vertical-relative:text" coordsize="9047,129" o:allowincell="f" path="m8661,r,128e" filled="f" strokecolor="#009fe3" strokeweight=".42297mm">
              <v:path arrowok="t"/>
            </v:shape>
            <v:shape id="_x0000_s5300" style="position:absolute;left:1429;top:275;width:9047;height:129;mso-position-horizontal-relative:page;mso-position-vertical-relative:text" coordsize="9047,129" o:allowincell="f" path="m8726,r,128e" filled="f" strokecolor="#009fe3" strokeweight=".42297mm">
              <v:path arrowok="t"/>
            </v:shape>
            <v:shape id="_x0000_s5301" style="position:absolute;left:1429;top:275;width:9047;height:129;mso-position-horizontal-relative:page;mso-position-vertical-relative:text" coordsize="9047,129" o:allowincell="f" path="m8790,r,128e" filled="f" strokecolor="#009fe3" strokeweight=".42297mm">
              <v:path arrowok="t"/>
            </v:shape>
            <v:shape id="_x0000_s5302" style="position:absolute;left:1429;top:275;width:9047;height:129;mso-position-horizontal-relative:page;mso-position-vertical-relative:text" coordsize="9047,129" o:allowincell="f" path="m8854,r,128e" filled="f" strokecolor="#009fe3" strokeweight=".42297mm">
              <v:path arrowok="t"/>
            </v:shape>
            <v:shape id="_x0000_s5303" style="position:absolute;left:1429;top:275;width:9047;height:129;mso-position-horizontal-relative:page;mso-position-vertical-relative:text" coordsize="9047,129" o:allowincell="f" path="m8918,r,128e" filled="f" strokecolor="#009fe3" strokeweight=".42297mm">
              <v:path arrowok="t"/>
            </v:shape>
            <v:shape id="_x0000_s5304" style="position:absolute;left:1429;top:275;width:9047;height:129;mso-position-horizontal-relative:page;mso-position-vertical-relative:text" coordsize="9047,129" o:allowincell="f" path="m8982,r,128e" filled="f" strokecolor="#009fe3" strokeweight=".42297mm">
              <v:path arrowok="t"/>
            </v:shape>
            <v:shape id="_x0000_s5305" style="position:absolute;left:1429;top:275;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3"/>
        <w:rPr>
          <w:rFonts w:ascii="Century Gothic" w:hAnsi="Century Gothic" w:cs="Century Gothic"/>
          <w:b/>
          <w:bCs/>
          <w:sz w:val="21"/>
          <w:szCs w:val="21"/>
        </w:rPr>
      </w:pPr>
    </w:p>
    <w:p w:rsidR="00025EF4" w:rsidRDefault="00025EF4">
      <w:pPr>
        <w:pStyle w:val="ListeParagraf"/>
        <w:numPr>
          <w:ilvl w:val="0"/>
          <w:numId w:val="41"/>
        </w:numPr>
        <w:tabs>
          <w:tab w:val="left" w:pos="654"/>
        </w:tabs>
        <w:kinsoku w:val="0"/>
        <w:overflowPunct w:val="0"/>
        <w:spacing w:before="109"/>
        <w:rPr>
          <w:spacing w:val="-2"/>
          <w:sz w:val="22"/>
          <w:szCs w:val="22"/>
        </w:rPr>
      </w:pPr>
      <w:r>
        <w:rPr>
          <w:w w:val="95"/>
          <w:sz w:val="22"/>
          <w:szCs w:val="22"/>
        </w:rPr>
        <w:t>ELEME ETKİNLİKLERİ</w:t>
      </w:r>
    </w:p>
    <w:p w:rsidR="00025EF4" w:rsidRDefault="00025EF4">
      <w:pPr>
        <w:pStyle w:val="GvdeMetni"/>
        <w:kinsoku w:val="0"/>
        <w:overflowPunct w:val="0"/>
        <w:spacing w:before="9"/>
        <w:rPr>
          <w:sz w:val="21"/>
          <w:szCs w:val="21"/>
        </w:rPr>
      </w:pPr>
    </w:p>
    <w:p w:rsidR="00025EF4" w:rsidRDefault="00025EF4">
      <w:pPr>
        <w:pStyle w:val="ListeParagraf"/>
        <w:numPr>
          <w:ilvl w:val="1"/>
          <w:numId w:val="41"/>
        </w:numPr>
        <w:tabs>
          <w:tab w:val="left" w:pos="2005"/>
        </w:tabs>
        <w:kinsoku w:val="0"/>
        <w:overflowPunct w:val="0"/>
        <w:ind w:right="675"/>
        <w:jc w:val="both"/>
        <w:rPr>
          <w:sz w:val="22"/>
          <w:szCs w:val="22"/>
        </w:rPr>
      </w:pPr>
      <w:r>
        <w:rPr>
          <w:sz w:val="22"/>
          <w:szCs w:val="22"/>
        </w:rPr>
        <w:t>IWF Takvimine katılım talebi Etkinlikten en az altı (6) ay önce (IWF Dünya Şampiyonası hariç) sunulmalıdır, ancak katılım IWF onayına tabidir.</w:t>
      </w:r>
    </w:p>
    <w:p w:rsidR="00025EF4" w:rsidRDefault="00025EF4">
      <w:pPr>
        <w:pStyle w:val="ListeParagraf"/>
        <w:numPr>
          <w:ilvl w:val="1"/>
          <w:numId w:val="41"/>
        </w:numPr>
        <w:tabs>
          <w:tab w:val="left" w:pos="2005"/>
        </w:tabs>
        <w:kinsoku w:val="0"/>
        <w:overflowPunct w:val="0"/>
        <w:spacing w:line="260" w:lineRule="exact"/>
        <w:jc w:val="both"/>
        <w:rPr>
          <w:spacing w:val="-2"/>
          <w:w w:val="105"/>
          <w:sz w:val="22"/>
          <w:szCs w:val="22"/>
        </w:rPr>
      </w:pPr>
      <w:r>
        <w:rPr>
          <w:w w:val="105"/>
          <w:sz w:val="22"/>
          <w:szCs w:val="22"/>
        </w:rPr>
        <w:t xml:space="preserve">Tüm etkinlik ve teknik talimatlar, Üye Federasyon / Organizasyon Komitesi </w:t>
      </w:r>
    </w:p>
    <w:p w:rsidR="00025EF4" w:rsidRDefault="00025EF4">
      <w:pPr>
        <w:pStyle w:val="GvdeMetni"/>
        <w:kinsoku w:val="0"/>
        <w:overflowPunct w:val="0"/>
        <w:ind w:left="2004" w:right="675"/>
        <w:jc w:val="both"/>
        <w:rPr>
          <w:spacing w:val="-2"/>
        </w:rPr>
      </w:pPr>
      <w:proofErr w:type="gramStart"/>
      <w:r>
        <w:t>tarafından</w:t>
      </w:r>
      <w:proofErr w:type="gramEnd"/>
      <w:r>
        <w:t xml:space="preserve"> etkinlikten dört (4) ay önce doğrulama için IWF'ye gönderilmelidir.</w:t>
      </w:r>
    </w:p>
    <w:p w:rsidR="00025EF4" w:rsidRDefault="00025EF4">
      <w:pPr>
        <w:pStyle w:val="ListeParagraf"/>
        <w:numPr>
          <w:ilvl w:val="1"/>
          <w:numId w:val="41"/>
        </w:numPr>
        <w:tabs>
          <w:tab w:val="left" w:pos="2005"/>
        </w:tabs>
        <w:kinsoku w:val="0"/>
        <w:overflowPunct w:val="0"/>
        <w:spacing w:line="237" w:lineRule="auto"/>
        <w:ind w:right="675"/>
        <w:jc w:val="both"/>
        <w:rPr>
          <w:sz w:val="22"/>
          <w:szCs w:val="22"/>
        </w:rPr>
      </w:pPr>
      <w:r>
        <w:rPr>
          <w:sz w:val="22"/>
          <w:szCs w:val="22"/>
        </w:rPr>
        <w:t>Talimat onaylandığı takdirde belge etkinlikten en geç üç (3) ay önce yayımlanır. Sadece Büyükler etkinlikleri.</w:t>
      </w:r>
    </w:p>
    <w:p w:rsidR="00025EF4" w:rsidRDefault="00025EF4">
      <w:pPr>
        <w:pStyle w:val="ListeParagraf"/>
        <w:numPr>
          <w:ilvl w:val="1"/>
          <w:numId w:val="41"/>
        </w:numPr>
        <w:tabs>
          <w:tab w:val="left" w:pos="2005"/>
        </w:tabs>
        <w:kinsoku w:val="0"/>
        <w:overflowPunct w:val="0"/>
        <w:spacing w:line="265" w:lineRule="exact"/>
        <w:jc w:val="both"/>
        <w:rPr>
          <w:spacing w:val="-2"/>
          <w:sz w:val="22"/>
          <w:szCs w:val="22"/>
        </w:rPr>
      </w:pPr>
      <w:r>
        <w:rPr>
          <w:sz w:val="22"/>
          <w:szCs w:val="22"/>
        </w:rPr>
        <w:t>Son başvuru tarihlerini takip eden 7 gün içinde Ön ve Son Kayıtlar yapılacaktır.</w:t>
      </w:r>
    </w:p>
    <w:p w:rsidR="00025EF4" w:rsidRDefault="00025EF4">
      <w:pPr>
        <w:pStyle w:val="ListeParagraf"/>
        <w:numPr>
          <w:ilvl w:val="1"/>
          <w:numId w:val="41"/>
        </w:numPr>
        <w:tabs>
          <w:tab w:val="left" w:pos="2005"/>
        </w:tabs>
        <w:kinsoku w:val="0"/>
        <w:overflowPunct w:val="0"/>
        <w:ind w:right="674"/>
        <w:jc w:val="both"/>
        <w:rPr>
          <w:sz w:val="22"/>
          <w:szCs w:val="22"/>
        </w:rPr>
      </w:pPr>
      <w:r>
        <w:rPr>
          <w:sz w:val="22"/>
          <w:szCs w:val="22"/>
        </w:rPr>
        <w:t>Sonuçlar, etkinliğin sona ermesinden sonraki 7 gün içinde Örnek Sonuç Tablosu belgesine göre sağlanır.</w:t>
      </w:r>
    </w:p>
    <w:p w:rsidR="00025EF4" w:rsidRDefault="00025EF4">
      <w:pPr>
        <w:pStyle w:val="GvdeMetni"/>
        <w:kinsoku w:val="0"/>
        <w:overflowPunct w:val="0"/>
        <w:spacing w:before="5"/>
        <w:rPr>
          <w:sz w:val="21"/>
          <w:szCs w:val="21"/>
        </w:rPr>
      </w:pPr>
    </w:p>
    <w:p w:rsidR="00025EF4" w:rsidRDefault="00025EF4">
      <w:pPr>
        <w:pStyle w:val="ListeParagraf"/>
        <w:numPr>
          <w:ilvl w:val="0"/>
          <w:numId w:val="41"/>
        </w:numPr>
        <w:tabs>
          <w:tab w:val="left" w:pos="658"/>
        </w:tabs>
        <w:kinsoku w:val="0"/>
        <w:overflowPunct w:val="0"/>
        <w:ind w:left="657" w:hanging="241"/>
        <w:rPr>
          <w:spacing w:val="-2"/>
          <w:sz w:val="22"/>
          <w:szCs w:val="22"/>
        </w:rPr>
      </w:pPr>
      <w:r>
        <w:rPr>
          <w:sz w:val="22"/>
          <w:szCs w:val="22"/>
        </w:rPr>
        <w:t>ELEME NİTELİĞİ TAŞIMAYAN ETKİNLİKLER</w:t>
      </w:r>
    </w:p>
    <w:p w:rsidR="00025EF4" w:rsidRDefault="00025EF4">
      <w:pPr>
        <w:pStyle w:val="GvdeMetni"/>
        <w:kinsoku w:val="0"/>
        <w:overflowPunct w:val="0"/>
        <w:spacing w:before="9"/>
        <w:rPr>
          <w:sz w:val="21"/>
          <w:szCs w:val="21"/>
        </w:rPr>
      </w:pPr>
    </w:p>
    <w:p w:rsidR="00025EF4" w:rsidRPr="00231A7A" w:rsidRDefault="00025EF4">
      <w:pPr>
        <w:pStyle w:val="GvdeMetni"/>
        <w:kinsoku w:val="0"/>
        <w:overflowPunct w:val="0"/>
        <w:ind w:left="1551" w:right="674"/>
        <w:jc w:val="both"/>
        <w:rPr>
          <w:sz w:val="22"/>
          <w:szCs w:val="22"/>
        </w:rPr>
      </w:pPr>
      <w:r w:rsidRPr="00231A7A">
        <w:rPr>
          <w:w w:val="95"/>
          <w:sz w:val="22"/>
          <w:szCs w:val="22"/>
        </w:rPr>
        <w:t>IWF tarafından başka şekilde tavsiye verilmedikçe, IWF, Kıta Federasyonları (CF), Bölgesel Federasyonlar (RF), Üye Federasyonlar (MF), Kulüpler (MF tarafından onaylanmıştır) tarafından organize edilmektedir. Söz konusu etkinliklerin planlanması, yönetimi ve organizasyonu, IWF Teknik ve Rekabet Kuralları ve Talimatların (</w:t>
      </w:r>
      <w:r w:rsidR="00C06A84" w:rsidRPr="00231A7A">
        <w:rPr>
          <w:w w:val="95"/>
          <w:sz w:val="22"/>
          <w:szCs w:val="22"/>
        </w:rPr>
        <w:t>TEKNİK MÜSABAKA KURALLARI VE TALİMATLARI</w:t>
      </w:r>
      <w:r w:rsidRPr="00231A7A">
        <w:rPr>
          <w:w w:val="95"/>
          <w:sz w:val="22"/>
          <w:szCs w:val="22"/>
        </w:rPr>
        <w:t>) ve özellikle madde 5.1, madde 5.2, madde 5.</w:t>
      </w:r>
      <w:proofErr w:type="gramStart"/>
      <w:r w:rsidRPr="00231A7A">
        <w:rPr>
          <w:w w:val="95"/>
          <w:sz w:val="22"/>
          <w:szCs w:val="22"/>
        </w:rPr>
        <w:t>5,</w:t>
      </w:r>
      <w:proofErr w:type="gramEnd"/>
      <w:r w:rsidRPr="00231A7A">
        <w:rPr>
          <w:w w:val="95"/>
          <w:sz w:val="22"/>
          <w:szCs w:val="22"/>
        </w:rPr>
        <w:t xml:space="preserve"> ve Madde 5.1 ve 5.2'in Talimatlarında ana hatlarıyla belirtilen ilgili maddelerde tanımlandığı şekilde talimatlara uygun olacaktır.</w:t>
      </w:r>
    </w:p>
    <w:p w:rsidR="00025EF4" w:rsidRDefault="00025EF4">
      <w:pPr>
        <w:pStyle w:val="GvdeMetni"/>
        <w:kinsoku w:val="0"/>
        <w:overflowPunct w:val="0"/>
        <w:spacing w:before="1"/>
        <w:rPr>
          <w:sz w:val="21"/>
          <w:szCs w:val="21"/>
        </w:rPr>
      </w:pPr>
    </w:p>
    <w:p w:rsidR="00025EF4" w:rsidRDefault="00025EF4">
      <w:pPr>
        <w:pStyle w:val="GvdeMetni"/>
        <w:kinsoku w:val="0"/>
        <w:overflowPunct w:val="0"/>
        <w:ind w:left="417"/>
        <w:rPr>
          <w:spacing w:val="-2"/>
        </w:rPr>
      </w:pPr>
      <w:r>
        <w:rPr>
          <w:spacing w:val="-2"/>
        </w:rPr>
        <w:t>IWF Yıldızlar Dünya Şampiyonası, seçilmiş IWF Etkinlikleri için IWF TIS Uygulaması:</w:t>
      </w:r>
    </w:p>
    <w:p w:rsidR="00025EF4" w:rsidRDefault="00025EF4">
      <w:pPr>
        <w:pStyle w:val="GvdeMetni"/>
        <w:kinsoku w:val="0"/>
        <w:overflowPunct w:val="0"/>
        <w:spacing w:before="7"/>
        <w:rPr>
          <w:rFonts w:cs="Tahoma"/>
          <w:sz w:val="22"/>
          <w:szCs w:val="22"/>
        </w:rPr>
      </w:pPr>
    </w:p>
    <w:p w:rsidR="00560D31" w:rsidRPr="00560D31" w:rsidRDefault="00560D31">
      <w:pPr>
        <w:pStyle w:val="GvdeMetni"/>
        <w:kinsoku w:val="0"/>
        <w:overflowPunct w:val="0"/>
        <w:ind w:left="417"/>
        <w:rPr>
          <w:rFonts w:cs="Tahoma"/>
          <w:sz w:val="22"/>
          <w:szCs w:val="22"/>
        </w:rPr>
      </w:pPr>
      <w:r>
        <w:rPr>
          <w:rFonts w:cs="Tahoma"/>
          <w:sz w:val="22"/>
          <w:szCs w:val="22"/>
        </w:rPr>
        <w:t>Dünya Şampiyonaları,</w:t>
      </w:r>
      <w:r w:rsidR="00175589">
        <w:rPr>
          <w:rFonts w:cs="Tahoma"/>
          <w:sz w:val="22"/>
          <w:szCs w:val="22"/>
        </w:rPr>
        <w:t xml:space="preserve"> Kıta Şampiyonaları, Çoklu Spor Oyunları ve eleme etkinliği gibi büyük etkinliklerde Teknoloji ve Bilgi Sistemi Uygulaması IWF tarafından onaylanmış lisanslı sistemler olmalıdır.</w:t>
      </w:r>
    </w:p>
    <w:p w:rsidR="00560D31" w:rsidRDefault="00560D31">
      <w:pPr>
        <w:pStyle w:val="GvdeMetni"/>
        <w:kinsoku w:val="0"/>
        <w:overflowPunct w:val="0"/>
        <w:ind w:left="417"/>
        <w:rPr>
          <w:rFonts w:cs="Tahoma"/>
          <w:sz w:val="22"/>
          <w:szCs w:val="22"/>
        </w:rPr>
      </w:pPr>
    </w:p>
    <w:p w:rsidR="00025EF4" w:rsidRDefault="00025EF4">
      <w:pPr>
        <w:pStyle w:val="GvdeMetni"/>
        <w:kinsoku w:val="0"/>
        <w:overflowPunct w:val="0"/>
        <w:ind w:left="417"/>
        <w:rPr>
          <w:spacing w:val="-2"/>
        </w:rPr>
      </w:pPr>
      <w:r>
        <w:t>Ayrıntılar için IWF Takvim Politikasına atıf yapılacaktır.</w:t>
      </w:r>
    </w:p>
    <w:p w:rsidR="00025EF4" w:rsidRDefault="00025EF4">
      <w:pPr>
        <w:pStyle w:val="GvdeMetni"/>
        <w:kinsoku w:val="0"/>
        <w:overflowPunct w:val="0"/>
        <w:ind w:left="417"/>
        <w:rPr>
          <w:spacing w:val="-2"/>
        </w:rPr>
        <w:sectPr w:rsidR="00025EF4">
          <w:headerReference w:type="even" r:id="rId75"/>
          <w:headerReference w:type="default" r:id="rId76"/>
          <w:pgSz w:w="11910" w:h="16840"/>
          <w:pgMar w:top="1260" w:right="740" w:bottom="760" w:left="1000" w:header="0" w:footer="567" w:gutter="0"/>
          <w:cols w:space="708"/>
        </w:sectPr>
      </w:pPr>
    </w:p>
    <w:p w:rsidR="00025EF4" w:rsidRDefault="00025EF4">
      <w:pPr>
        <w:pStyle w:val="GvdeMetni"/>
        <w:kinsoku w:val="0"/>
        <w:overflowPunct w:val="0"/>
        <w:spacing w:before="2"/>
        <w:rPr>
          <w:sz w:val="27"/>
          <w:szCs w:val="27"/>
        </w:rPr>
      </w:pPr>
    </w:p>
    <w:p w:rsidR="00025EF4" w:rsidRDefault="00025EF4">
      <w:pPr>
        <w:pStyle w:val="Balk2"/>
        <w:kinsoku w:val="0"/>
        <w:overflowPunct w:val="0"/>
        <w:spacing w:before="125" w:line="235" w:lineRule="auto"/>
        <w:ind w:right="4253"/>
        <w:rPr>
          <w:w w:val="95"/>
        </w:rPr>
      </w:pPr>
      <w:r>
        <w:t xml:space="preserve">MD. </w:t>
      </w:r>
      <w:proofErr w:type="gramStart"/>
      <w:r>
        <w:t>5.2</w:t>
      </w:r>
      <w:proofErr w:type="gramEnd"/>
      <w:r>
        <w:t xml:space="preserve"> DÜNYA ŞAMPİYONASI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5306" style="position:absolute;margin-left:71.45pt;margin-top:15.2pt;width:452.35pt;height:6.45pt;z-index:251693056;mso-wrap-distance-left:0;mso-wrap-distance-right:0;mso-position-horizontal-relative:page" coordorigin="1429,304" coordsize="9047,129" o:allowincell="f">
            <v:shape id="_x0000_s5307" style="position:absolute;left:1429;top:304;width:9047;height:129;mso-position-horizontal-relative:page;mso-position-vertical-relative:text" coordsize="9047,129" o:allowincell="f" path="m,l,128e" filled="f" strokecolor="#009fe3" strokeweight=".42297mm">
              <v:path arrowok="t"/>
            </v:shape>
            <v:shape id="_x0000_s5308" style="position:absolute;left:1429;top:304;width:9047;height:129;mso-position-horizontal-relative:page;mso-position-vertical-relative:text" coordsize="9047,129" o:allowincell="f" path="m64,r,128e" filled="f" strokecolor="#009fe3" strokeweight=".42297mm">
              <v:path arrowok="t"/>
            </v:shape>
            <v:shape id="_x0000_s5309" style="position:absolute;left:1429;top:304;width:9047;height:129;mso-position-horizontal-relative:page;mso-position-vertical-relative:text" coordsize="9047,129" o:allowincell="f" path="m128,r,128e" filled="f" strokecolor="#009fe3" strokeweight=".42297mm">
              <v:path arrowok="t"/>
            </v:shape>
            <v:shape id="_x0000_s5310" style="position:absolute;left:1429;top:304;width:9047;height:129;mso-position-horizontal-relative:page;mso-position-vertical-relative:text" coordsize="9047,129" o:allowincell="f" path="m192,r,128e" filled="f" strokecolor="#009fe3" strokeweight=".42297mm">
              <v:path arrowok="t"/>
            </v:shape>
            <v:shape id="_x0000_s5311" style="position:absolute;left:1429;top:304;width:9047;height:129;mso-position-horizontal-relative:page;mso-position-vertical-relative:text" coordsize="9047,129" o:allowincell="f" path="m256,r,128e" filled="f" strokecolor="#009fe3" strokeweight=".42297mm">
              <v:path arrowok="t"/>
            </v:shape>
            <v:shape id="_x0000_s5312" style="position:absolute;left:1429;top:304;width:9047;height:129;mso-position-horizontal-relative:page;mso-position-vertical-relative:text" coordsize="9047,129" o:allowincell="f" path="m320,r,128e" filled="f" strokecolor="#009fe3" strokeweight=".42297mm">
              <v:path arrowok="t"/>
            </v:shape>
            <v:shape id="_x0000_s5313" style="position:absolute;left:1429;top:304;width:9047;height:129;mso-position-horizontal-relative:page;mso-position-vertical-relative:text" coordsize="9047,129" o:allowincell="f" path="m384,r,128e" filled="f" strokecolor="#009fe3" strokeweight=".42297mm">
              <v:path arrowok="t"/>
            </v:shape>
            <v:shape id="_x0000_s5314" style="position:absolute;left:1429;top:304;width:9047;height:129;mso-position-horizontal-relative:page;mso-position-vertical-relative:text" coordsize="9047,129" o:allowincell="f" path="m449,r,128e" filled="f" strokecolor="#009fe3" strokeweight=".42297mm">
              <v:path arrowok="t"/>
            </v:shape>
            <v:shape id="_x0000_s5315" style="position:absolute;left:1429;top:304;width:9047;height:129;mso-position-horizontal-relative:page;mso-position-vertical-relative:text" coordsize="9047,129" o:allowincell="f" path="m513,r,128e" filled="f" strokecolor="#009fe3" strokeweight=".42297mm">
              <v:path arrowok="t"/>
            </v:shape>
            <v:shape id="_x0000_s5316" style="position:absolute;left:1429;top:304;width:9047;height:129;mso-position-horizontal-relative:page;mso-position-vertical-relative:text" coordsize="9047,129" o:allowincell="f" path="m577,r,128e" filled="f" strokecolor="#009fe3" strokeweight=".42297mm">
              <v:path arrowok="t"/>
            </v:shape>
            <v:shape id="_x0000_s5317" style="position:absolute;left:1429;top:304;width:9047;height:129;mso-position-horizontal-relative:page;mso-position-vertical-relative:text" coordsize="9047,129" o:allowincell="f" path="m641,r,128e" filled="f" strokecolor="#009fe3" strokeweight=".42297mm">
              <v:path arrowok="t"/>
            </v:shape>
            <v:shape id="_x0000_s5318" style="position:absolute;left:1429;top:304;width:9047;height:129;mso-position-horizontal-relative:page;mso-position-vertical-relative:text" coordsize="9047,129" o:allowincell="f" path="m705,r,128e" filled="f" strokecolor="#009fe3" strokeweight=".42297mm">
              <v:path arrowok="t"/>
            </v:shape>
            <v:shape id="_x0000_s5319" style="position:absolute;left:1429;top:304;width:9047;height:129;mso-position-horizontal-relative:page;mso-position-vertical-relative:text" coordsize="9047,129" o:allowincell="f" path="m769,r,128e" filled="f" strokecolor="#009fe3" strokeweight=".42297mm">
              <v:path arrowok="t"/>
            </v:shape>
            <v:shape id="_x0000_s5320" style="position:absolute;left:1429;top:304;width:9047;height:129;mso-position-horizontal-relative:page;mso-position-vertical-relative:text" coordsize="9047,129" o:allowincell="f" path="m834,r,128e" filled="f" strokecolor="#009fe3" strokeweight=".42297mm">
              <v:path arrowok="t"/>
            </v:shape>
            <v:shape id="_x0000_s5321" style="position:absolute;left:1429;top:304;width:9047;height:129;mso-position-horizontal-relative:page;mso-position-vertical-relative:text" coordsize="9047,129" o:allowincell="f" path="m898,r,128e" filled="f" strokecolor="#009fe3" strokeweight=".42297mm">
              <v:path arrowok="t"/>
            </v:shape>
            <v:shape id="_x0000_s5322" style="position:absolute;left:1429;top:304;width:9047;height:129;mso-position-horizontal-relative:page;mso-position-vertical-relative:text" coordsize="9047,129" o:allowincell="f" path="m962,r,128e" filled="f" strokecolor="#009fe3" strokeweight=".42297mm">
              <v:path arrowok="t"/>
            </v:shape>
            <v:shape id="_x0000_s5323" style="position:absolute;left:1429;top:304;width:9047;height:129;mso-position-horizontal-relative:page;mso-position-vertical-relative:text" coordsize="9047,129" o:allowincell="f" path="m1026,r,128e" filled="f" strokecolor="#009fe3" strokeweight=".42297mm">
              <v:path arrowok="t"/>
            </v:shape>
            <v:shape id="_x0000_s5324" style="position:absolute;left:1429;top:304;width:9047;height:129;mso-position-horizontal-relative:page;mso-position-vertical-relative:text" coordsize="9047,129" o:allowincell="f" path="m1090,r,128e" filled="f" strokecolor="#009fe3" strokeweight=".42297mm">
              <v:path arrowok="t"/>
            </v:shape>
            <v:shape id="_x0000_s5325" style="position:absolute;left:1429;top:304;width:9047;height:129;mso-position-horizontal-relative:page;mso-position-vertical-relative:text" coordsize="9047,129" o:allowincell="f" path="m1154,r,128e" filled="f" strokecolor="#009fe3" strokeweight=".42297mm">
              <v:path arrowok="t"/>
            </v:shape>
            <v:shape id="_x0000_s5326" style="position:absolute;left:1429;top:304;width:9047;height:129;mso-position-horizontal-relative:page;mso-position-vertical-relative:text" coordsize="9047,129" o:allowincell="f" path="m1219,r,128e" filled="f" strokecolor="#009fe3" strokeweight=".42297mm">
              <v:path arrowok="t"/>
            </v:shape>
            <v:shape id="_x0000_s5327" style="position:absolute;left:1429;top:304;width:9047;height:129;mso-position-horizontal-relative:page;mso-position-vertical-relative:text" coordsize="9047,129" o:allowincell="f" path="m1283,r,128e" filled="f" strokecolor="#009fe3" strokeweight=".42297mm">
              <v:path arrowok="t"/>
            </v:shape>
            <v:shape id="_x0000_s5328" style="position:absolute;left:1429;top:304;width:9047;height:129;mso-position-horizontal-relative:page;mso-position-vertical-relative:text" coordsize="9047,129" o:allowincell="f" path="m1347,r,128e" filled="f" strokecolor="#009fe3" strokeweight=".42297mm">
              <v:path arrowok="t"/>
            </v:shape>
            <v:shape id="_x0000_s5329" style="position:absolute;left:1429;top:304;width:9047;height:129;mso-position-horizontal-relative:page;mso-position-vertical-relative:text" coordsize="9047,129" o:allowincell="f" path="m1411,r,128e" filled="f" strokecolor="#009fe3" strokeweight=".42297mm">
              <v:path arrowok="t"/>
            </v:shape>
            <v:shape id="_x0000_s5330" style="position:absolute;left:1429;top:304;width:9047;height:129;mso-position-horizontal-relative:page;mso-position-vertical-relative:text" coordsize="9047,129" o:allowincell="f" path="m1475,r,128e" filled="f" strokecolor="#009fe3" strokeweight=".42297mm">
              <v:path arrowok="t"/>
            </v:shape>
            <v:shape id="_x0000_s5331" style="position:absolute;left:1429;top:304;width:9047;height:129;mso-position-horizontal-relative:page;mso-position-vertical-relative:text" coordsize="9047,129" o:allowincell="f" path="m1539,r,128e" filled="f" strokecolor="#009fe3" strokeweight=".42297mm">
              <v:path arrowok="t"/>
            </v:shape>
            <v:shape id="_x0000_s5332" style="position:absolute;left:1429;top:304;width:9047;height:129;mso-position-horizontal-relative:page;mso-position-vertical-relative:text" coordsize="9047,129" o:allowincell="f" path="m1604,r,128e" filled="f" strokecolor="#009fe3" strokeweight=".42297mm">
              <v:path arrowok="t"/>
            </v:shape>
            <v:shape id="_x0000_s5333" style="position:absolute;left:1429;top:304;width:9047;height:129;mso-position-horizontal-relative:page;mso-position-vertical-relative:text" coordsize="9047,129" o:allowincell="f" path="m1668,r,128e" filled="f" strokecolor="#009fe3" strokeweight=".42297mm">
              <v:path arrowok="t"/>
            </v:shape>
            <v:shape id="_x0000_s5334" style="position:absolute;left:1429;top:304;width:9047;height:129;mso-position-horizontal-relative:page;mso-position-vertical-relative:text" coordsize="9047,129" o:allowincell="f" path="m1732,r,128e" filled="f" strokecolor="#009fe3" strokeweight=".42297mm">
              <v:path arrowok="t"/>
            </v:shape>
            <v:shape id="_x0000_s5335" style="position:absolute;left:1429;top:304;width:9047;height:129;mso-position-horizontal-relative:page;mso-position-vertical-relative:text" coordsize="9047,129" o:allowincell="f" path="m1796,r,128e" filled="f" strokecolor="#009fe3" strokeweight=".42297mm">
              <v:path arrowok="t"/>
            </v:shape>
            <v:shape id="_x0000_s5336" style="position:absolute;left:1429;top:304;width:9047;height:129;mso-position-horizontal-relative:page;mso-position-vertical-relative:text" coordsize="9047,129" o:allowincell="f" path="m1860,r,128e" filled="f" strokecolor="#009fe3" strokeweight=".42297mm">
              <v:path arrowok="t"/>
            </v:shape>
            <v:shape id="_x0000_s5337" style="position:absolute;left:1429;top:304;width:9047;height:129;mso-position-horizontal-relative:page;mso-position-vertical-relative:text" coordsize="9047,129" o:allowincell="f" path="m1924,r,128e" filled="f" strokecolor="#009fe3" strokeweight=".42297mm">
              <v:path arrowok="t"/>
            </v:shape>
            <v:shape id="_x0000_s5338" style="position:absolute;left:1429;top:304;width:9047;height:129;mso-position-horizontal-relative:page;mso-position-vertical-relative:text" coordsize="9047,129" o:allowincell="f" path="m1989,r,128e" filled="f" strokecolor="#009fe3" strokeweight=".42297mm">
              <v:path arrowok="t"/>
            </v:shape>
            <v:shape id="_x0000_s5339" style="position:absolute;left:1429;top:304;width:9047;height:129;mso-position-horizontal-relative:page;mso-position-vertical-relative:text" coordsize="9047,129" o:allowincell="f" path="m2053,r,128e" filled="f" strokecolor="#009fe3" strokeweight=".42297mm">
              <v:path arrowok="t"/>
            </v:shape>
            <v:shape id="_x0000_s5340" style="position:absolute;left:1429;top:304;width:9047;height:129;mso-position-horizontal-relative:page;mso-position-vertical-relative:text" coordsize="9047,129" o:allowincell="f" path="m2117,r,128e" filled="f" strokecolor="#009fe3" strokeweight=".42297mm">
              <v:path arrowok="t"/>
            </v:shape>
            <v:shape id="_x0000_s5341" style="position:absolute;left:1429;top:304;width:9047;height:129;mso-position-horizontal-relative:page;mso-position-vertical-relative:text" coordsize="9047,129" o:allowincell="f" path="m2181,r,128e" filled="f" strokecolor="#009fe3" strokeweight=".42297mm">
              <v:path arrowok="t"/>
            </v:shape>
            <v:shape id="_x0000_s5342" style="position:absolute;left:1429;top:304;width:9047;height:129;mso-position-horizontal-relative:page;mso-position-vertical-relative:text" coordsize="9047,129" o:allowincell="f" path="m2245,r,128e" filled="f" strokecolor="#009fe3" strokeweight=".42297mm">
              <v:path arrowok="t"/>
            </v:shape>
            <v:shape id="_x0000_s5343" style="position:absolute;left:1429;top:304;width:9047;height:129;mso-position-horizontal-relative:page;mso-position-vertical-relative:text" coordsize="9047,129" o:allowincell="f" path="m2309,r,128e" filled="f" strokecolor="#009fe3" strokeweight=".42297mm">
              <v:path arrowok="t"/>
            </v:shape>
            <v:shape id="_x0000_s5344" style="position:absolute;left:1429;top:304;width:9047;height:129;mso-position-horizontal-relative:page;mso-position-vertical-relative:text" coordsize="9047,129" o:allowincell="f" path="m2374,r,128e" filled="f" strokecolor="#009fe3" strokeweight=".42297mm">
              <v:path arrowok="t"/>
            </v:shape>
            <v:shape id="_x0000_s5345" style="position:absolute;left:1429;top:304;width:9047;height:129;mso-position-horizontal-relative:page;mso-position-vertical-relative:text" coordsize="9047,129" o:allowincell="f" path="m2438,r,128e" filled="f" strokecolor="#009fe3" strokeweight=".42297mm">
              <v:path arrowok="t"/>
            </v:shape>
            <v:shape id="_x0000_s5346" style="position:absolute;left:1429;top:304;width:9047;height:129;mso-position-horizontal-relative:page;mso-position-vertical-relative:text" coordsize="9047,129" o:allowincell="f" path="m2502,r,128e" filled="f" strokecolor="#009fe3" strokeweight=".42297mm">
              <v:path arrowok="t"/>
            </v:shape>
            <v:shape id="_x0000_s5347" style="position:absolute;left:1429;top:304;width:9047;height:129;mso-position-horizontal-relative:page;mso-position-vertical-relative:text" coordsize="9047,129" o:allowincell="f" path="m2566,r,128e" filled="f" strokecolor="#009fe3" strokeweight=".42297mm">
              <v:path arrowok="t"/>
            </v:shape>
            <v:shape id="_x0000_s5348" style="position:absolute;left:1429;top:304;width:9047;height:129;mso-position-horizontal-relative:page;mso-position-vertical-relative:text" coordsize="9047,129" o:allowincell="f" path="m2630,r,128e" filled="f" strokecolor="#009fe3" strokeweight=".42297mm">
              <v:path arrowok="t"/>
            </v:shape>
            <v:shape id="_x0000_s5349" style="position:absolute;left:1429;top:304;width:9047;height:129;mso-position-horizontal-relative:page;mso-position-vertical-relative:text" coordsize="9047,129" o:allowincell="f" path="m2694,r,128e" filled="f" strokecolor="#009fe3" strokeweight=".42297mm">
              <v:path arrowok="t"/>
            </v:shape>
            <v:shape id="_x0000_s5350" style="position:absolute;left:1429;top:304;width:9047;height:129;mso-position-horizontal-relative:page;mso-position-vertical-relative:text" coordsize="9047,129" o:allowincell="f" path="m2758,r,128e" filled="f" strokecolor="#009fe3" strokeweight=".42297mm">
              <v:path arrowok="t"/>
            </v:shape>
            <v:shape id="_x0000_s5351" style="position:absolute;left:1429;top:304;width:9047;height:129;mso-position-horizontal-relative:page;mso-position-vertical-relative:text" coordsize="9047,129" o:allowincell="f" path="m2823,r,128e" filled="f" strokecolor="#009fe3" strokeweight=".42297mm">
              <v:path arrowok="t"/>
            </v:shape>
            <v:shape id="_x0000_s5352" style="position:absolute;left:1429;top:304;width:9047;height:129;mso-position-horizontal-relative:page;mso-position-vertical-relative:text" coordsize="9047,129" o:allowincell="f" path="m2887,r,128e" filled="f" strokecolor="#009fe3" strokeweight=".42297mm">
              <v:path arrowok="t"/>
            </v:shape>
            <v:shape id="_x0000_s5353" style="position:absolute;left:1429;top:304;width:9047;height:129;mso-position-horizontal-relative:page;mso-position-vertical-relative:text" coordsize="9047,129" o:allowincell="f" path="m2951,r,128e" filled="f" strokecolor="#009fe3" strokeweight=".42297mm">
              <v:path arrowok="t"/>
            </v:shape>
            <v:shape id="_x0000_s5354" style="position:absolute;left:1429;top:304;width:9047;height:129;mso-position-horizontal-relative:page;mso-position-vertical-relative:text" coordsize="9047,129" o:allowincell="f" path="m3015,r,128e" filled="f" strokecolor="#009fe3" strokeweight=".42297mm">
              <v:path arrowok="t"/>
            </v:shape>
            <v:shape id="_x0000_s5355" style="position:absolute;left:1429;top:304;width:9047;height:129;mso-position-horizontal-relative:page;mso-position-vertical-relative:text" coordsize="9047,129" o:allowincell="f" path="m3079,r,128e" filled="f" strokecolor="#009fe3" strokeweight=".42297mm">
              <v:path arrowok="t"/>
            </v:shape>
            <v:shape id="_x0000_s5356" style="position:absolute;left:1429;top:304;width:9047;height:129;mso-position-horizontal-relative:page;mso-position-vertical-relative:text" coordsize="9047,129" o:allowincell="f" path="m3143,r,128e" filled="f" strokecolor="#009fe3" strokeweight=".42297mm">
              <v:path arrowok="t"/>
            </v:shape>
            <v:shape id="_x0000_s5357" style="position:absolute;left:1429;top:304;width:9047;height:129;mso-position-horizontal-relative:page;mso-position-vertical-relative:text" coordsize="9047,129" o:allowincell="f" path="m3208,r,128e" filled="f" strokecolor="#009fe3" strokeweight=".42297mm">
              <v:path arrowok="t"/>
            </v:shape>
            <v:shape id="_x0000_s5358" style="position:absolute;left:1429;top:304;width:9047;height:129;mso-position-horizontal-relative:page;mso-position-vertical-relative:text" coordsize="9047,129" o:allowincell="f" path="m3272,r,128e" filled="f" strokecolor="#009fe3" strokeweight=".42297mm">
              <v:path arrowok="t"/>
            </v:shape>
            <v:shape id="_x0000_s5359" style="position:absolute;left:1429;top:304;width:9047;height:129;mso-position-horizontal-relative:page;mso-position-vertical-relative:text" coordsize="9047,129" o:allowincell="f" path="m3336,r,128e" filled="f" strokecolor="#009fe3" strokeweight=".42297mm">
              <v:path arrowok="t"/>
            </v:shape>
            <v:shape id="_x0000_s5360" style="position:absolute;left:1429;top:304;width:9047;height:129;mso-position-horizontal-relative:page;mso-position-vertical-relative:text" coordsize="9047,129" o:allowincell="f" path="m3400,r,128e" filled="f" strokecolor="#009fe3" strokeweight=".42297mm">
              <v:path arrowok="t"/>
            </v:shape>
            <v:shape id="_x0000_s5361" style="position:absolute;left:1429;top:304;width:9047;height:129;mso-position-horizontal-relative:page;mso-position-vertical-relative:text" coordsize="9047,129" o:allowincell="f" path="m3464,r,128e" filled="f" strokecolor="#009fe3" strokeweight=".42297mm">
              <v:path arrowok="t"/>
            </v:shape>
            <v:shape id="_x0000_s5362" style="position:absolute;left:1429;top:304;width:9047;height:129;mso-position-horizontal-relative:page;mso-position-vertical-relative:text" coordsize="9047,129" o:allowincell="f" path="m3528,r,128e" filled="f" strokecolor="#009fe3" strokeweight=".42297mm">
              <v:path arrowok="t"/>
            </v:shape>
            <v:shape id="_x0000_s5363" style="position:absolute;left:1429;top:304;width:9047;height:129;mso-position-horizontal-relative:page;mso-position-vertical-relative:text" coordsize="9047,129" o:allowincell="f" path="m3593,r,128e" filled="f" strokecolor="#009fe3" strokeweight=".42297mm">
              <v:path arrowok="t"/>
            </v:shape>
            <v:shape id="_x0000_s5364" style="position:absolute;left:1429;top:304;width:9047;height:129;mso-position-horizontal-relative:page;mso-position-vertical-relative:text" coordsize="9047,129" o:allowincell="f" path="m3657,r,128e" filled="f" strokecolor="#009fe3" strokeweight=".42297mm">
              <v:path arrowok="t"/>
            </v:shape>
            <v:shape id="_x0000_s5365" style="position:absolute;left:1429;top:304;width:9047;height:129;mso-position-horizontal-relative:page;mso-position-vertical-relative:text" coordsize="9047,129" o:allowincell="f" path="m3721,r,128e" filled="f" strokecolor="#009fe3" strokeweight=".42297mm">
              <v:path arrowok="t"/>
            </v:shape>
            <v:shape id="_x0000_s5366" style="position:absolute;left:1429;top:304;width:9047;height:129;mso-position-horizontal-relative:page;mso-position-vertical-relative:text" coordsize="9047,129" o:allowincell="f" path="m3785,r,128e" filled="f" strokecolor="#009fe3" strokeweight=".42297mm">
              <v:path arrowok="t"/>
            </v:shape>
            <v:shape id="_x0000_s5367" style="position:absolute;left:1429;top:304;width:9047;height:129;mso-position-horizontal-relative:page;mso-position-vertical-relative:text" coordsize="9047,129" o:allowincell="f" path="m3849,r,128e" filled="f" strokecolor="#009fe3" strokeweight=".42297mm">
              <v:path arrowok="t"/>
            </v:shape>
            <v:shape id="_x0000_s5368" style="position:absolute;left:1429;top:304;width:9047;height:129;mso-position-horizontal-relative:page;mso-position-vertical-relative:text" coordsize="9047,129" o:allowincell="f" path="m3913,r,128e" filled="f" strokecolor="#009fe3" strokeweight=".42297mm">
              <v:path arrowok="t"/>
            </v:shape>
            <v:shape id="_x0000_s5369" style="position:absolute;left:1429;top:304;width:9047;height:129;mso-position-horizontal-relative:page;mso-position-vertical-relative:text" coordsize="9047,129" o:allowincell="f" path="m3978,r,128e" filled="f" strokecolor="#009fe3" strokeweight=".42297mm">
              <v:path arrowok="t"/>
            </v:shape>
            <v:shape id="_x0000_s5370" style="position:absolute;left:1429;top:304;width:9047;height:129;mso-position-horizontal-relative:page;mso-position-vertical-relative:text" coordsize="9047,129" o:allowincell="f" path="m4042,r,128e" filled="f" strokecolor="#009fe3" strokeweight=".42297mm">
              <v:path arrowok="t"/>
            </v:shape>
            <v:shape id="_x0000_s5371" style="position:absolute;left:1429;top:304;width:9047;height:129;mso-position-horizontal-relative:page;mso-position-vertical-relative:text" coordsize="9047,129" o:allowincell="f" path="m4106,r,128e" filled="f" strokecolor="#009fe3" strokeweight=".42297mm">
              <v:path arrowok="t"/>
            </v:shape>
            <v:shape id="_x0000_s5372" style="position:absolute;left:1429;top:304;width:9047;height:129;mso-position-horizontal-relative:page;mso-position-vertical-relative:text" coordsize="9047,129" o:allowincell="f" path="m4170,r,128e" filled="f" strokecolor="#009fe3" strokeweight=".42297mm">
              <v:path arrowok="t"/>
            </v:shape>
            <v:shape id="_x0000_s5373" style="position:absolute;left:1429;top:304;width:9047;height:129;mso-position-horizontal-relative:page;mso-position-vertical-relative:text" coordsize="9047,129" o:allowincell="f" path="m4234,r,128e" filled="f" strokecolor="#009fe3" strokeweight=".42297mm">
              <v:path arrowok="t"/>
            </v:shape>
            <v:shape id="_x0000_s5374" style="position:absolute;left:1429;top:304;width:9047;height:129;mso-position-horizontal-relative:page;mso-position-vertical-relative:text" coordsize="9047,129" o:allowincell="f" path="m4298,r,128e" filled="f" strokecolor="#009fe3" strokeweight=".42297mm">
              <v:path arrowok="t"/>
            </v:shape>
            <v:shape id="_x0000_s5375" style="position:absolute;left:1429;top:304;width:9047;height:129;mso-position-horizontal-relative:page;mso-position-vertical-relative:text" coordsize="9047,129" o:allowincell="f" path="m4363,r,128e" filled="f" strokecolor="#009fe3" strokeweight=".42297mm">
              <v:path arrowok="t"/>
            </v:shape>
            <v:shape id="_x0000_s5376" style="position:absolute;left:1429;top:304;width:9047;height:129;mso-position-horizontal-relative:page;mso-position-vertical-relative:text" coordsize="9047,129" o:allowincell="f" path="m4427,r,128e" filled="f" strokecolor="#009fe3" strokeweight=".42297mm">
              <v:path arrowok="t"/>
            </v:shape>
            <v:shape id="_x0000_s5377" style="position:absolute;left:1429;top:304;width:9047;height:129;mso-position-horizontal-relative:page;mso-position-vertical-relative:text" coordsize="9047,129" o:allowincell="f" path="m4491,r,128e" filled="f" strokecolor="#009fe3" strokeweight=".42297mm">
              <v:path arrowok="t"/>
            </v:shape>
            <v:shape id="_x0000_s5378" style="position:absolute;left:1429;top:304;width:9047;height:129;mso-position-horizontal-relative:page;mso-position-vertical-relative:text" coordsize="9047,129" o:allowincell="f" path="m4555,r,128e" filled="f" strokecolor="#009fe3" strokeweight=".42297mm">
              <v:path arrowok="t"/>
            </v:shape>
            <v:shape id="_x0000_s5379" style="position:absolute;left:1429;top:304;width:9047;height:129;mso-position-horizontal-relative:page;mso-position-vertical-relative:text" coordsize="9047,129" o:allowincell="f" path="m4619,r,128e" filled="f" strokecolor="#009fe3" strokeweight=".42297mm">
              <v:path arrowok="t"/>
            </v:shape>
            <v:shape id="_x0000_s5380" style="position:absolute;left:1429;top:304;width:9047;height:129;mso-position-horizontal-relative:page;mso-position-vertical-relative:text" coordsize="9047,129" o:allowincell="f" path="m4683,r,128e" filled="f" strokecolor="#009fe3" strokeweight=".42297mm">
              <v:path arrowok="t"/>
            </v:shape>
            <v:shape id="_x0000_s5381" style="position:absolute;left:1429;top:304;width:9047;height:129;mso-position-horizontal-relative:page;mso-position-vertical-relative:text" coordsize="9047,129" o:allowincell="f" path="m4748,r,128e" filled="f" strokecolor="#009fe3" strokeweight=".42297mm">
              <v:path arrowok="t"/>
            </v:shape>
            <v:shape id="_x0000_s5382" style="position:absolute;left:1429;top:304;width:9047;height:129;mso-position-horizontal-relative:page;mso-position-vertical-relative:text" coordsize="9047,129" o:allowincell="f" path="m4812,r,128e" filled="f" strokecolor="#009fe3" strokeweight=".42297mm">
              <v:path arrowok="t"/>
            </v:shape>
            <v:shape id="_x0000_s5383" style="position:absolute;left:1429;top:304;width:9047;height:129;mso-position-horizontal-relative:page;mso-position-vertical-relative:text" coordsize="9047,129" o:allowincell="f" path="m4876,r,128e" filled="f" strokecolor="#009fe3" strokeweight=".42297mm">
              <v:path arrowok="t"/>
            </v:shape>
            <v:shape id="_x0000_s5384" style="position:absolute;left:1429;top:304;width:9047;height:129;mso-position-horizontal-relative:page;mso-position-vertical-relative:text" coordsize="9047,129" o:allowincell="f" path="m4940,r,128e" filled="f" strokecolor="#009fe3" strokeweight=".42297mm">
              <v:path arrowok="t"/>
            </v:shape>
            <v:shape id="_x0000_s5385" style="position:absolute;left:1429;top:304;width:9047;height:129;mso-position-horizontal-relative:page;mso-position-vertical-relative:text" coordsize="9047,129" o:allowincell="f" path="m5004,r,128e" filled="f" strokecolor="#009fe3" strokeweight=".42297mm">
              <v:path arrowok="t"/>
            </v:shape>
            <v:shape id="_x0000_s5386" style="position:absolute;left:1429;top:304;width:9047;height:129;mso-position-horizontal-relative:page;mso-position-vertical-relative:text" coordsize="9047,129" o:allowincell="f" path="m5068,r,128e" filled="f" strokecolor="#009fe3" strokeweight=".42297mm">
              <v:path arrowok="t"/>
            </v:shape>
            <v:shape id="_x0000_s5387" style="position:absolute;left:1429;top:304;width:9047;height:129;mso-position-horizontal-relative:page;mso-position-vertical-relative:text" coordsize="9047,129" o:allowincell="f" path="m5132,r,128e" filled="f" strokecolor="#009fe3" strokeweight=".42297mm">
              <v:path arrowok="t"/>
            </v:shape>
            <v:shape id="_x0000_s5388" style="position:absolute;left:1429;top:304;width:9047;height:129;mso-position-horizontal-relative:page;mso-position-vertical-relative:text" coordsize="9047,129" o:allowincell="f" path="m5197,r,128e" filled="f" strokecolor="#009fe3" strokeweight=".42297mm">
              <v:path arrowok="t"/>
            </v:shape>
            <v:shape id="_x0000_s5389" style="position:absolute;left:1429;top:304;width:9047;height:129;mso-position-horizontal-relative:page;mso-position-vertical-relative:text" coordsize="9047,129" o:allowincell="f" path="m5261,r,128e" filled="f" strokecolor="#009fe3" strokeweight=".42297mm">
              <v:path arrowok="t"/>
            </v:shape>
            <v:shape id="_x0000_s5390" style="position:absolute;left:1429;top:304;width:9047;height:129;mso-position-horizontal-relative:page;mso-position-vertical-relative:text" coordsize="9047,129" o:allowincell="f" path="m5325,r,128e" filled="f" strokecolor="#009fe3" strokeweight=".42297mm">
              <v:path arrowok="t"/>
            </v:shape>
            <v:shape id="_x0000_s5391" style="position:absolute;left:1429;top:304;width:9047;height:129;mso-position-horizontal-relative:page;mso-position-vertical-relative:text" coordsize="9047,129" o:allowincell="f" path="m5389,r,128e" filled="f" strokecolor="#009fe3" strokeweight=".42297mm">
              <v:path arrowok="t"/>
            </v:shape>
            <v:shape id="_x0000_s5392" style="position:absolute;left:1429;top:304;width:9047;height:129;mso-position-horizontal-relative:page;mso-position-vertical-relative:text" coordsize="9047,129" o:allowincell="f" path="m5453,r,128e" filled="f" strokecolor="#009fe3" strokeweight=".42297mm">
              <v:path arrowok="t"/>
            </v:shape>
            <v:shape id="_x0000_s5393" style="position:absolute;left:1429;top:304;width:9047;height:129;mso-position-horizontal-relative:page;mso-position-vertical-relative:text" coordsize="9047,129" o:allowincell="f" path="m5517,r,128e" filled="f" strokecolor="#009fe3" strokeweight=".42297mm">
              <v:path arrowok="t"/>
            </v:shape>
            <v:shape id="_x0000_s5394" style="position:absolute;left:1429;top:304;width:9047;height:129;mso-position-horizontal-relative:page;mso-position-vertical-relative:text" coordsize="9047,129" o:allowincell="f" path="m5582,r,128e" filled="f" strokecolor="#009fe3" strokeweight=".42297mm">
              <v:path arrowok="t"/>
            </v:shape>
            <v:shape id="_x0000_s5395" style="position:absolute;left:1429;top:304;width:9047;height:129;mso-position-horizontal-relative:page;mso-position-vertical-relative:text" coordsize="9047,129" o:allowincell="f" path="m5646,r,128e" filled="f" strokecolor="#009fe3" strokeweight=".42297mm">
              <v:path arrowok="t"/>
            </v:shape>
            <v:shape id="_x0000_s5396" style="position:absolute;left:1429;top:304;width:9047;height:129;mso-position-horizontal-relative:page;mso-position-vertical-relative:text" coordsize="9047,129" o:allowincell="f" path="m5710,r,128e" filled="f" strokecolor="#009fe3" strokeweight=".42297mm">
              <v:path arrowok="t"/>
            </v:shape>
            <v:shape id="_x0000_s5397" style="position:absolute;left:1429;top:304;width:9047;height:129;mso-position-horizontal-relative:page;mso-position-vertical-relative:text" coordsize="9047,129" o:allowincell="f" path="m5774,r,128e" filled="f" strokecolor="#009fe3" strokeweight=".42297mm">
              <v:path arrowok="t"/>
            </v:shape>
            <v:shape id="_x0000_s5398" style="position:absolute;left:1429;top:304;width:9047;height:129;mso-position-horizontal-relative:page;mso-position-vertical-relative:text" coordsize="9047,129" o:allowincell="f" path="m5838,r,128e" filled="f" strokecolor="#009fe3" strokeweight=".42297mm">
              <v:path arrowok="t"/>
            </v:shape>
            <v:shape id="_x0000_s5399" style="position:absolute;left:1429;top:304;width:9047;height:129;mso-position-horizontal-relative:page;mso-position-vertical-relative:text" coordsize="9047,129" o:allowincell="f" path="m5902,r,128e" filled="f" strokecolor="#009fe3" strokeweight=".42297mm">
              <v:path arrowok="t"/>
            </v:shape>
            <v:shape id="_x0000_s5400" style="position:absolute;left:1429;top:304;width:9047;height:129;mso-position-horizontal-relative:page;mso-position-vertical-relative:text" coordsize="9047,129" o:allowincell="f" path="m5967,r,128e" filled="f" strokecolor="#009fe3" strokeweight=".42297mm">
              <v:path arrowok="t"/>
            </v:shape>
            <v:shape id="_x0000_s5401" style="position:absolute;left:1429;top:304;width:9047;height:129;mso-position-horizontal-relative:page;mso-position-vertical-relative:text" coordsize="9047,129" o:allowincell="f" path="m6031,r,128e" filled="f" strokecolor="#009fe3" strokeweight=".42297mm">
              <v:path arrowok="t"/>
            </v:shape>
            <v:shape id="_x0000_s5402" style="position:absolute;left:1429;top:304;width:9047;height:129;mso-position-horizontal-relative:page;mso-position-vertical-relative:text" coordsize="9047,129" o:allowincell="f" path="m6095,r,128e" filled="f" strokecolor="#009fe3" strokeweight=".42297mm">
              <v:path arrowok="t"/>
            </v:shape>
            <v:shape id="_x0000_s5403" style="position:absolute;left:1429;top:304;width:9047;height:129;mso-position-horizontal-relative:page;mso-position-vertical-relative:text" coordsize="9047,129" o:allowincell="f" path="m6159,r,128e" filled="f" strokecolor="#009fe3" strokeweight=".42297mm">
              <v:path arrowok="t"/>
            </v:shape>
            <v:shape id="_x0000_s5404" style="position:absolute;left:1429;top:304;width:9047;height:129;mso-position-horizontal-relative:page;mso-position-vertical-relative:text" coordsize="9047,129" o:allowincell="f" path="m6223,r,128e" filled="f" strokecolor="#009fe3" strokeweight=".42297mm">
              <v:path arrowok="t"/>
            </v:shape>
            <v:shape id="_x0000_s5405" style="position:absolute;left:1429;top:304;width:9047;height:129;mso-position-horizontal-relative:page;mso-position-vertical-relative:text" coordsize="9047,129" o:allowincell="f" path="m6287,r,128e" filled="f" strokecolor="#009fe3" strokeweight=".42297mm">
              <v:path arrowok="t"/>
            </v:shape>
            <v:shape id="_x0000_s5406" style="position:absolute;left:1429;top:304;width:9047;height:129;mso-position-horizontal-relative:page;mso-position-vertical-relative:text" coordsize="9047,129" o:allowincell="f" path="m6352,r,128e" filled="f" strokecolor="#009fe3" strokeweight=".42297mm">
              <v:path arrowok="t"/>
            </v:shape>
            <v:shape id="_x0000_s5407" style="position:absolute;left:1429;top:304;width:9047;height:129;mso-position-horizontal-relative:page;mso-position-vertical-relative:text" coordsize="9047,129" o:allowincell="f" path="m6416,r,128e" filled="f" strokecolor="#009fe3" strokeweight=".42297mm">
              <v:path arrowok="t"/>
            </v:shape>
            <v:shape id="_x0000_s5408" style="position:absolute;left:1429;top:304;width:9047;height:129;mso-position-horizontal-relative:page;mso-position-vertical-relative:text" coordsize="9047,129" o:allowincell="f" path="m6480,r,128e" filled="f" strokecolor="#009fe3" strokeweight=".42297mm">
              <v:path arrowok="t"/>
            </v:shape>
            <v:shape id="_x0000_s5409" style="position:absolute;left:1429;top:304;width:9047;height:129;mso-position-horizontal-relative:page;mso-position-vertical-relative:text" coordsize="9047,129" o:allowincell="f" path="m6544,r,128e" filled="f" strokecolor="#009fe3" strokeweight=".42297mm">
              <v:path arrowok="t"/>
            </v:shape>
            <v:shape id="_x0000_s5410" style="position:absolute;left:1429;top:304;width:9047;height:129;mso-position-horizontal-relative:page;mso-position-vertical-relative:text" coordsize="9047,129" o:allowincell="f" path="m6608,r,128e" filled="f" strokecolor="#009fe3" strokeweight=".42297mm">
              <v:path arrowok="t"/>
            </v:shape>
            <v:shape id="_x0000_s5411" style="position:absolute;left:1429;top:304;width:9047;height:129;mso-position-horizontal-relative:page;mso-position-vertical-relative:text" coordsize="9047,129" o:allowincell="f" path="m6672,r,128e" filled="f" strokecolor="#009fe3" strokeweight=".42297mm">
              <v:path arrowok="t"/>
            </v:shape>
            <v:shape id="_x0000_s5412" style="position:absolute;left:1429;top:304;width:9047;height:129;mso-position-horizontal-relative:page;mso-position-vertical-relative:text" coordsize="9047,129" o:allowincell="f" path="m6737,r,128e" filled="f" strokecolor="#009fe3" strokeweight=".42297mm">
              <v:path arrowok="t"/>
            </v:shape>
            <v:shape id="_x0000_s5413" style="position:absolute;left:1429;top:304;width:9047;height:129;mso-position-horizontal-relative:page;mso-position-vertical-relative:text" coordsize="9047,129" o:allowincell="f" path="m6801,r,128e" filled="f" strokecolor="#009fe3" strokeweight=".42297mm">
              <v:path arrowok="t"/>
            </v:shape>
            <v:shape id="_x0000_s5414" style="position:absolute;left:1429;top:304;width:9047;height:129;mso-position-horizontal-relative:page;mso-position-vertical-relative:text" coordsize="9047,129" o:allowincell="f" path="m6865,r,128e" filled="f" strokecolor="#009fe3" strokeweight=".42297mm">
              <v:path arrowok="t"/>
            </v:shape>
            <v:shape id="_x0000_s5415" style="position:absolute;left:1429;top:304;width:9047;height:129;mso-position-horizontal-relative:page;mso-position-vertical-relative:text" coordsize="9047,129" o:allowincell="f" path="m6929,r,128e" filled="f" strokecolor="#009fe3" strokeweight=".42297mm">
              <v:path arrowok="t"/>
            </v:shape>
            <v:shape id="_x0000_s5416" style="position:absolute;left:1429;top:304;width:9047;height:129;mso-position-horizontal-relative:page;mso-position-vertical-relative:text" coordsize="9047,129" o:allowincell="f" path="m6993,r,128e" filled="f" strokecolor="#009fe3" strokeweight=".42297mm">
              <v:path arrowok="t"/>
            </v:shape>
            <v:shape id="_x0000_s5417" style="position:absolute;left:1429;top:304;width:9047;height:129;mso-position-horizontal-relative:page;mso-position-vertical-relative:text" coordsize="9047,129" o:allowincell="f" path="m7057,r,128e" filled="f" strokecolor="#009fe3" strokeweight=".42297mm">
              <v:path arrowok="t"/>
            </v:shape>
            <v:shape id="_x0000_s5418" style="position:absolute;left:1429;top:304;width:9047;height:129;mso-position-horizontal-relative:page;mso-position-vertical-relative:text" coordsize="9047,129" o:allowincell="f" path="m7122,r,128e" filled="f" strokecolor="#009fe3" strokeweight=".42297mm">
              <v:path arrowok="t"/>
            </v:shape>
            <v:shape id="_x0000_s5419" style="position:absolute;left:1429;top:304;width:9047;height:129;mso-position-horizontal-relative:page;mso-position-vertical-relative:text" coordsize="9047,129" o:allowincell="f" path="m7186,r,128e" filled="f" strokecolor="#009fe3" strokeweight=".42297mm">
              <v:path arrowok="t"/>
            </v:shape>
            <v:shape id="_x0000_s5420" style="position:absolute;left:1429;top:304;width:9047;height:129;mso-position-horizontal-relative:page;mso-position-vertical-relative:text" coordsize="9047,129" o:allowincell="f" path="m7250,r,128e" filled="f" strokecolor="#009fe3" strokeweight=".42297mm">
              <v:path arrowok="t"/>
            </v:shape>
            <v:shape id="_x0000_s5421" style="position:absolute;left:1429;top:304;width:9047;height:129;mso-position-horizontal-relative:page;mso-position-vertical-relative:text" coordsize="9047,129" o:allowincell="f" path="m7314,r,128e" filled="f" strokecolor="#009fe3" strokeweight=".42297mm">
              <v:path arrowok="t"/>
            </v:shape>
            <v:shape id="_x0000_s5422" style="position:absolute;left:1429;top:304;width:9047;height:129;mso-position-horizontal-relative:page;mso-position-vertical-relative:text" coordsize="9047,129" o:allowincell="f" path="m7378,r,128e" filled="f" strokecolor="#009fe3" strokeweight=".42297mm">
              <v:path arrowok="t"/>
            </v:shape>
            <v:shape id="_x0000_s5423" style="position:absolute;left:1429;top:304;width:9047;height:129;mso-position-horizontal-relative:page;mso-position-vertical-relative:text" coordsize="9047,129" o:allowincell="f" path="m7442,r,128e" filled="f" strokecolor="#009fe3" strokeweight=".42297mm">
              <v:path arrowok="t"/>
            </v:shape>
            <v:shape id="_x0000_s5424" style="position:absolute;left:1429;top:304;width:9047;height:129;mso-position-horizontal-relative:page;mso-position-vertical-relative:text" coordsize="9047,129" o:allowincell="f" path="m7506,r,128e" filled="f" strokecolor="#009fe3" strokeweight=".42297mm">
              <v:path arrowok="t"/>
            </v:shape>
            <v:shape id="_x0000_s5425" style="position:absolute;left:1429;top:304;width:9047;height:129;mso-position-horizontal-relative:page;mso-position-vertical-relative:text" coordsize="9047,129" o:allowincell="f" path="m7571,r,128e" filled="f" strokecolor="#009fe3" strokeweight=".42297mm">
              <v:path arrowok="t"/>
            </v:shape>
            <v:shape id="_x0000_s5426" style="position:absolute;left:1429;top:304;width:9047;height:129;mso-position-horizontal-relative:page;mso-position-vertical-relative:text" coordsize="9047,129" o:allowincell="f" path="m7635,r,128e" filled="f" strokecolor="#009fe3" strokeweight=".42297mm">
              <v:path arrowok="t"/>
            </v:shape>
            <v:shape id="_x0000_s5427" style="position:absolute;left:1429;top:304;width:9047;height:129;mso-position-horizontal-relative:page;mso-position-vertical-relative:text" coordsize="9047,129" o:allowincell="f" path="m7699,r,128e" filled="f" strokecolor="#009fe3" strokeweight=".42297mm">
              <v:path arrowok="t"/>
            </v:shape>
            <v:shape id="_x0000_s5428" style="position:absolute;left:1429;top:304;width:9047;height:129;mso-position-horizontal-relative:page;mso-position-vertical-relative:text" coordsize="9047,129" o:allowincell="f" path="m7763,r,128e" filled="f" strokecolor="#009fe3" strokeweight=".42297mm">
              <v:path arrowok="t"/>
            </v:shape>
            <v:shape id="_x0000_s5429" style="position:absolute;left:1429;top:304;width:9047;height:129;mso-position-horizontal-relative:page;mso-position-vertical-relative:text" coordsize="9047,129" o:allowincell="f" path="m7827,r,128e" filled="f" strokecolor="#009fe3" strokeweight=".42297mm">
              <v:path arrowok="t"/>
            </v:shape>
            <v:shape id="_x0000_s5430" style="position:absolute;left:1429;top:304;width:9047;height:129;mso-position-horizontal-relative:page;mso-position-vertical-relative:text" coordsize="9047,129" o:allowincell="f" path="m7891,r,128e" filled="f" strokecolor="#009fe3" strokeweight=".42297mm">
              <v:path arrowok="t"/>
            </v:shape>
            <v:shape id="_x0000_s5431" style="position:absolute;left:1429;top:304;width:9047;height:129;mso-position-horizontal-relative:page;mso-position-vertical-relative:text" coordsize="9047,129" o:allowincell="f" path="m7956,r,128e" filled="f" strokecolor="#009fe3" strokeweight=".42297mm">
              <v:path arrowok="t"/>
            </v:shape>
            <v:shape id="_x0000_s5432" style="position:absolute;left:1429;top:304;width:9047;height:129;mso-position-horizontal-relative:page;mso-position-vertical-relative:text" coordsize="9047,129" o:allowincell="f" path="m8020,r,128e" filled="f" strokecolor="#009fe3" strokeweight=".42297mm">
              <v:path arrowok="t"/>
            </v:shape>
            <v:shape id="_x0000_s5433" style="position:absolute;left:1429;top:304;width:9047;height:129;mso-position-horizontal-relative:page;mso-position-vertical-relative:text" coordsize="9047,129" o:allowincell="f" path="m8084,r,128e" filled="f" strokecolor="#009fe3" strokeweight=".42297mm">
              <v:path arrowok="t"/>
            </v:shape>
            <v:shape id="_x0000_s5434" style="position:absolute;left:1429;top:304;width:9047;height:129;mso-position-horizontal-relative:page;mso-position-vertical-relative:text" coordsize="9047,129" o:allowincell="f" path="m8148,r,128e" filled="f" strokecolor="#009fe3" strokeweight=".42297mm">
              <v:path arrowok="t"/>
            </v:shape>
            <v:shape id="_x0000_s5435" style="position:absolute;left:1429;top:304;width:9047;height:129;mso-position-horizontal-relative:page;mso-position-vertical-relative:text" coordsize="9047,129" o:allowincell="f" path="m8212,r,128e" filled="f" strokecolor="#009fe3" strokeweight=".42297mm">
              <v:path arrowok="t"/>
            </v:shape>
            <v:shape id="_x0000_s5436" style="position:absolute;left:1429;top:304;width:9047;height:129;mso-position-horizontal-relative:page;mso-position-vertical-relative:text" coordsize="9047,129" o:allowincell="f" path="m8276,r,128e" filled="f" strokecolor="#009fe3" strokeweight=".42297mm">
              <v:path arrowok="t"/>
            </v:shape>
            <v:shape id="_x0000_s5437" style="position:absolute;left:1429;top:304;width:9047;height:129;mso-position-horizontal-relative:page;mso-position-vertical-relative:text" coordsize="9047,129" o:allowincell="f" path="m8341,r,128e" filled="f" strokecolor="#009fe3" strokeweight=".42297mm">
              <v:path arrowok="t"/>
            </v:shape>
            <v:shape id="_x0000_s5438" style="position:absolute;left:1429;top:304;width:9047;height:129;mso-position-horizontal-relative:page;mso-position-vertical-relative:text" coordsize="9047,129" o:allowincell="f" path="m8405,r,128e" filled="f" strokecolor="#009fe3" strokeweight=".42297mm">
              <v:path arrowok="t"/>
            </v:shape>
            <v:shape id="_x0000_s5439" style="position:absolute;left:1429;top:304;width:9047;height:129;mso-position-horizontal-relative:page;mso-position-vertical-relative:text" coordsize="9047,129" o:allowincell="f" path="m8469,r,128e" filled="f" strokecolor="#009fe3" strokeweight=".42297mm">
              <v:path arrowok="t"/>
            </v:shape>
            <v:shape id="_x0000_s5440" style="position:absolute;left:1429;top:304;width:9047;height:129;mso-position-horizontal-relative:page;mso-position-vertical-relative:text" coordsize="9047,129" o:allowincell="f" path="m8533,r,128e" filled="f" strokecolor="#009fe3" strokeweight=".42297mm">
              <v:path arrowok="t"/>
            </v:shape>
            <v:shape id="_x0000_s5441" style="position:absolute;left:1429;top:304;width:9047;height:129;mso-position-horizontal-relative:page;mso-position-vertical-relative:text" coordsize="9047,129" o:allowincell="f" path="m8597,r,128e" filled="f" strokecolor="#009fe3" strokeweight=".42297mm">
              <v:path arrowok="t"/>
            </v:shape>
            <v:shape id="_x0000_s5442" style="position:absolute;left:1429;top:304;width:9047;height:129;mso-position-horizontal-relative:page;mso-position-vertical-relative:text" coordsize="9047,129" o:allowincell="f" path="m8661,r,128e" filled="f" strokecolor="#009fe3" strokeweight=".42297mm">
              <v:path arrowok="t"/>
            </v:shape>
            <v:shape id="_x0000_s5443" style="position:absolute;left:1429;top:304;width:9047;height:129;mso-position-horizontal-relative:page;mso-position-vertical-relative:text" coordsize="9047,129" o:allowincell="f" path="m8726,r,128e" filled="f" strokecolor="#009fe3" strokeweight=".42297mm">
              <v:path arrowok="t"/>
            </v:shape>
            <v:shape id="_x0000_s5444" style="position:absolute;left:1429;top:304;width:9047;height:129;mso-position-horizontal-relative:page;mso-position-vertical-relative:text" coordsize="9047,129" o:allowincell="f" path="m8790,r,128e" filled="f" strokecolor="#009fe3" strokeweight=".42297mm">
              <v:path arrowok="t"/>
            </v:shape>
            <v:shape id="_x0000_s5445" style="position:absolute;left:1429;top:304;width:9047;height:129;mso-position-horizontal-relative:page;mso-position-vertical-relative:text" coordsize="9047,129" o:allowincell="f" path="m8854,r,128e" filled="f" strokecolor="#009fe3" strokeweight=".42297mm">
              <v:path arrowok="t"/>
            </v:shape>
            <v:shape id="_x0000_s5446" style="position:absolute;left:1429;top:304;width:9047;height:129;mso-position-horizontal-relative:page;mso-position-vertical-relative:text" coordsize="9047,129" o:allowincell="f" path="m8918,r,128e" filled="f" strokecolor="#009fe3" strokeweight=".42297mm">
              <v:path arrowok="t"/>
            </v:shape>
            <v:shape id="_x0000_s5447" style="position:absolute;left:1429;top:304;width:9047;height:129;mso-position-horizontal-relative:page;mso-position-vertical-relative:text" coordsize="9047,129" o:allowincell="f" path="m8982,r,128e" filled="f" strokecolor="#009fe3" strokeweight=".42297mm">
              <v:path arrowok="t"/>
            </v:shape>
            <v:shape id="_x0000_s5448"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GvdeMetni"/>
        <w:kinsoku w:val="0"/>
        <w:overflowPunct w:val="0"/>
        <w:spacing w:before="109"/>
        <w:ind w:left="1551" w:right="674"/>
        <w:jc w:val="both"/>
        <w:rPr>
          <w:w w:val="105"/>
        </w:rPr>
      </w:pPr>
      <w:r>
        <w:t>Aşağıdaki talimatlar, aksi belirtilmediği sürece, tüm Dünya Şampiyonaları (Yıldızlar D</w:t>
      </w:r>
      <w:r w:rsidR="00175589">
        <w:t>ünya, Gençler Dünya</w:t>
      </w:r>
      <w:r>
        <w:t>, Büyükler Dünya) için geçerlidir.</w:t>
      </w:r>
    </w:p>
    <w:p w:rsidR="00025EF4" w:rsidRDefault="00025EF4">
      <w:pPr>
        <w:pStyle w:val="GvdeMetni"/>
        <w:kinsoku w:val="0"/>
        <w:overflowPunct w:val="0"/>
        <w:spacing w:before="8"/>
        <w:rPr>
          <w:sz w:val="21"/>
          <w:szCs w:val="21"/>
        </w:rPr>
      </w:pPr>
    </w:p>
    <w:p w:rsidR="00025EF4" w:rsidRDefault="00025EF4">
      <w:pPr>
        <w:pStyle w:val="ListeParagraf"/>
        <w:numPr>
          <w:ilvl w:val="0"/>
          <w:numId w:val="40"/>
        </w:numPr>
        <w:tabs>
          <w:tab w:val="left" w:pos="1552"/>
        </w:tabs>
        <w:kinsoku w:val="0"/>
        <w:overflowPunct w:val="0"/>
        <w:ind w:right="674"/>
        <w:jc w:val="both"/>
        <w:rPr>
          <w:color w:val="000000"/>
          <w:sz w:val="22"/>
          <w:szCs w:val="22"/>
        </w:rPr>
      </w:pPr>
      <w:r>
        <w:rPr>
          <w:sz w:val="22"/>
          <w:szCs w:val="22"/>
        </w:rPr>
        <w:t>IWF, Dünya Şampiyonası ile ilgili şeylerin hak sahibidir; yalnızca Üye Federasyonlar bir Etkinliğe teklif verme hakkına sahiptir. Üye Federasyonlar, teklif verme sürecinde ve tekliflerinin kabul edilmesi halinde etkinliğe ev sahipliği yaparken yerel spor, turizm veya devlet kurumlarıyla ortaklık kurmaya teşvik edilirler.</w:t>
      </w:r>
    </w:p>
    <w:p w:rsidR="00025EF4" w:rsidRDefault="00025EF4">
      <w:pPr>
        <w:pStyle w:val="GvdeMetni"/>
        <w:kinsoku w:val="0"/>
        <w:overflowPunct w:val="0"/>
        <w:spacing w:before="4"/>
        <w:rPr>
          <w:sz w:val="21"/>
          <w:szCs w:val="21"/>
        </w:rPr>
      </w:pPr>
    </w:p>
    <w:p w:rsidR="00025EF4" w:rsidRDefault="00025EF4">
      <w:pPr>
        <w:pStyle w:val="ListeParagraf"/>
        <w:numPr>
          <w:ilvl w:val="0"/>
          <w:numId w:val="40"/>
        </w:numPr>
        <w:tabs>
          <w:tab w:val="left" w:pos="1552"/>
        </w:tabs>
        <w:kinsoku w:val="0"/>
        <w:overflowPunct w:val="0"/>
        <w:spacing w:line="265" w:lineRule="exact"/>
        <w:ind w:hanging="1135"/>
        <w:jc w:val="both"/>
        <w:rPr>
          <w:color w:val="000000"/>
          <w:spacing w:val="-2"/>
          <w:sz w:val="22"/>
          <w:szCs w:val="22"/>
        </w:rPr>
      </w:pPr>
      <w:r>
        <w:rPr>
          <w:sz w:val="22"/>
          <w:szCs w:val="22"/>
        </w:rPr>
        <w:t xml:space="preserve">Dünya Şampiyonalarına ev sahipliği yapmak / düzenlemek için teklifler, ilgili Şampiyona </w:t>
      </w:r>
    </w:p>
    <w:p w:rsidR="00025EF4" w:rsidRDefault="00025EF4">
      <w:pPr>
        <w:pStyle w:val="GvdeMetni"/>
        <w:kinsoku w:val="0"/>
        <w:overflowPunct w:val="0"/>
        <w:ind w:left="1551" w:right="674"/>
        <w:jc w:val="both"/>
        <w:rPr>
          <w:spacing w:val="-2"/>
        </w:rPr>
      </w:pPr>
      <w:proofErr w:type="gramStart"/>
      <w:r>
        <w:t>tahsisine</w:t>
      </w:r>
      <w:proofErr w:type="gramEnd"/>
      <w:r>
        <w:t xml:space="preserve"> karar vermek için planlanan IWF Yönetim Kurulu toplantısından altmış (60) gün önce yazılı olarak yapılmalıdır. IWF Sekreterliği, ilgili Üye Federasyonun veya yetkili temsilcinin talebi üzerine kendilerine bir Etkinliğe Ev Sahipliği Anketi gönderir. Doldurulan Anket değerlendirilmek üzere IWF Sekreterliğine iade edilir.</w:t>
      </w:r>
    </w:p>
    <w:p w:rsidR="00025EF4" w:rsidRDefault="00025EF4">
      <w:pPr>
        <w:pStyle w:val="GvdeMetni"/>
        <w:kinsoku w:val="0"/>
        <w:overflowPunct w:val="0"/>
        <w:spacing w:before="2"/>
        <w:rPr>
          <w:sz w:val="21"/>
          <w:szCs w:val="21"/>
        </w:rPr>
      </w:pPr>
    </w:p>
    <w:p w:rsidR="00025EF4" w:rsidRDefault="00025EF4">
      <w:pPr>
        <w:pStyle w:val="ListeParagraf"/>
        <w:numPr>
          <w:ilvl w:val="0"/>
          <w:numId w:val="40"/>
        </w:numPr>
        <w:tabs>
          <w:tab w:val="left" w:pos="1552"/>
        </w:tabs>
        <w:kinsoku w:val="0"/>
        <w:overflowPunct w:val="0"/>
        <w:ind w:hanging="1135"/>
        <w:jc w:val="both"/>
        <w:rPr>
          <w:color w:val="000000"/>
          <w:spacing w:val="-2"/>
          <w:sz w:val="22"/>
          <w:szCs w:val="22"/>
        </w:rPr>
      </w:pPr>
      <w:r>
        <w:rPr>
          <w:sz w:val="22"/>
          <w:szCs w:val="22"/>
        </w:rPr>
        <w:t>Dünya Şampiyonalarının tahsisine IWF Yönetim Kurulu tarafından karar verilir.</w:t>
      </w:r>
    </w:p>
    <w:p w:rsidR="00025EF4" w:rsidRDefault="00025EF4">
      <w:pPr>
        <w:pStyle w:val="GvdeMetni"/>
        <w:kinsoku w:val="0"/>
        <w:overflowPunct w:val="0"/>
        <w:spacing w:before="9"/>
        <w:rPr>
          <w:sz w:val="21"/>
          <w:szCs w:val="21"/>
        </w:rPr>
      </w:pPr>
    </w:p>
    <w:p w:rsidR="00025EF4" w:rsidRDefault="00025EF4">
      <w:pPr>
        <w:pStyle w:val="ListeParagraf"/>
        <w:numPr>
          <w:ilvl w:val="0"/>
          <w:numId w:val="40"/>
        </w:numPr>
        <w:tabs>
          <w:tab w:val="left" w:pos="1552"/>
        </w:tabs>
        <w:kinsoku w:val="0"/>
        <w:overflowPunct w:val="0"/>
        <w:ind w:right="674"/>
        <w:jc w:val="both"/>
        <w:rPr>
          <w:color w:val="000000"/>
          <w:sz w:val="22"/>
          <w:szCs w:val="22"/>
        </w:rPr>
      </w:pPr>
      <w:r>
        <w:rPr>
          <w:spacing w:val="-2"/>
          <w:sz w:val="22"/>
          <w:szCs w:val="22"/>
        </w:rPr>
        <w:t>Dünya Şampiyonalarının tahsisinden sonra, IWF ve ev sahibi Üye Federasyon arasında, gönderilen Ankete dayalı olarak, Şampiyonaların organizasyonu için temel yükümlülükleri ve koşulları belirten bir Ev Sahipliği Anlaşması imzalanır.</w:t>
      </w:r>
    </w:p>
    <w:p w:rsidR="00025EF4" w:rsidRDefault="00025EF4">
      <w:pPr>
        <w:pStyle w:val="GvdeMetni"/>
        <w:kinsoku w:val="0"/>
        <w:overflowPunct w:val="0"/>
        <w:spacing w:before="6"/>
        <w:rPr>
          <w:sz w:val="21"/>
          <w:szCs w:val="21"/>
        </w:rPr>
      </w:pPr>
    </w:p>
    <w:p w:rsidR="00025EF4" w:rsidRDefault="00025EF4">
      <w:pPr>
        <w:pStyle w:val="ListeParagraf"/>
        <w:numPr>
          <w:ilvl w:val="0"/>
          <w:numId w:val="40"/>
        </w:numPr>
        <w:tabs>
          <w:tab w:val="left" w:pos="1552"/>
        </w:tabs>
        <w:kinsoku w:val="0"/>
        <w:overflowPunct w:val="0"/>
        <w:ind w:right="674"/>
        <w:jc w:val="both"/>
        <w:rPr>
          <w:color w:val="000000"/>
          <w:sz w:val="22"/>
          <w:szCs w:val="22"/>
        </w:rPr>
      </w:pPr>
      <w:r>
        <w:rPr>
          <w:sz w:val="22"/>
          <w:szCs w:val="22"/>
        </w:rPr>
        <w:t>Dünya Şampiyonalarının süresi, IWF Yönetim Kurulu tarafından aksi kararlaştırılmadıkça aşağıda belirtildiği gibidir;</w:t>
      </w:r>
    </w:p>
    <w:p w:rsidR="00025EF4" w:rsidRDefault="00025EF4">
      <w:pPr>
        <w:pStyle w:val="GvdeMetni"/>
        <w:kinsoku w:val="0"/>
        <w:overflowPunct w:val="0"/>
        <w:spacing w:before="7"/>
        <w:rPr>
          <w:sz w:val="21"/>
          <w:szCs w:val="21"/>
        </w:rPr>
      </w:pPr>
    </w:p>
    <w:p w:rsidR="00025EF4" w:rsidRDefault="00175589">
      <w:pPr>
        <w:pStyle w:val="ListeParagraf"/>
        <w:numPr>
          <w:ilvl w:val="0"/>
          <w:numId w:val="39"/>
        </w:numPr>
        <w:tabs>
          <w:tab w:val="left" w:pos="2578"/>
        </w:tabs>
        <w:kinsoku w:val="0"/>
        <w:overflowPunct w:val="0"/>
        <w:spacing w:line="265" w:lineRule="exact"/>
        <w:ind w:hanging="574"/>
        <w:rPr>
          <w:spacing w:val="-4"/>
          <w:sz w:val="22"/>
          <w:szCs w:val="22"/>
        </w:rPr>
      </w:pPr>
      <w:r>
        <w:rPr>
          <w:spacing w:val="-2"/>
          <w:sz w:val="22"/>
          <w:szCs w:val="22"/>
        </w:rPr>
        <w:t xml:space="preserve">Dünya </w:t>
      </w:r>
      <w:r w:rsidR="00025EF4">
        <w:rPr>
          <w:spacing w:val="-2"/>
          <w:sz w:val="22"/>
          <w:szCs w:val="22"/>
        </w:rPr>
        <w:t>Yıldızlar Şampiyonası = en az altı (6) yarışma günü</w:t>
      </w:r>
    </w:p>
    <w:p w:rsidR="00025EF4" w:rsidRDefault="00175589">
      <w:pPr>
        <w:pStyle w:val="ListeParagraf"/>
        <w:numPr>
          <w:ilvl w:val="0"/>
          <w:numId w:val="39"/>
        </w:numPr>
        <w:tabs>
          <w:tab w:val="left" w:pos="2578"/>
        </w:tabs>
        <w:kinsoku w:val="0"/>
        <w:overflowPunct w:val="0"/>
        <w:spacing w:line="264" w:lineRule="exact"/>
        <w:ind w:hanging="574"/>
        <w:rPr>
          <w:spacing w:val="-4"/>
          <w:sz w:val="22"/>
          <w:szCs w:val="22"/>
        </w:rPr>
      </w:pPr>
      <w:r>
        <w:rPr>
          <w:spacing w:val="-2"/>
          <w:sz w:val="22"/>
          <w:szCs w:val="22"/>
        </w:rPr>
        <w:t xml:space="preserve">Dünya </w:t>
      </w:r>
      <w:r w:rsidR="00025EF4">
        <w:rPr>
          <w:sz w:val="22"/>
          <w:szCs w:val="22"/>
        </w:rPr>
        <w:t>Gençler Şampiyonası = en az yedi (7) yarışma günü</w:t>
      </w:r>
    </w:p>
    <w:p w:rsidR="00025EF4" w:rsidRDefault="00175589">
      <w:pPr>
        <w:pStyle w:val="ListeParagraf"/>
        <w:numPr>
          <w:ilvl w:val="0"/>
          <w:numId w:val="39"/>
        </w:numPr>
        <w:tabs>
          <w:tab w:val="left" w:pos="2578"/>
        </w:tabs>
        <w:kinsoku w:val="0"/>
        <w:overflowPunct w:val="0"/>
        <w:ind w:right="742"/>
        <w:rPr>
          <w:sz w:val="22"/>
          <w:szCs w:val="22"/>
        </w:rPr>
      </w:pPr>
      <w:r>
        <w:rPr>
          <w:spacing w:val="-2"/>
          <w:sz w:val="22"/>
          <w:szCs w:val="22"/>
        </w:rPr>
        <w:t xml:space="preserve">Dünya </w:t>
      </w:r>
      <w:r w:rsidR="00025EF4">
        <w:rPr>
          <w:sz w:val="22"/>
          <w:szCs w:val="22"/>
        </w:rPr>
        <w:t>Büyükler</w:t>
      </w:r>
      <w:r>
        <w:rPr>
          <w:sz w:val="22"/>
          <w:szCs w:val="22"/>
        </w:rPr>
        <w:t xml:space="preserve"> </w:t>
      </w:r>
      <w:r w:rsidR="00025EF4">
        <w:rPr>
          <w:sz w:val="22"/>
          <w:szCs w:val="22"/>
        </w:rPr>
        <w:t>Şampiyonası = en az sekiz (8) yarışma günü</w:t>
      </w:r>
    </w:p>
    <w:p w:rsidR="00025EF4" w:rsidRPr="00625780" w:rsidRDefault="00025EF4">
      <w:pPr>
        <w:pStyle w:val="GvdeMetni"/>
        <w:kinsoku w:val="0"/>
        <w:overflowPunct w:val="0"/>
        <w:rPr>
          <w:sz w:val="10"/>
          <w:szCs w:val="10"/>
        </w:rPr>
      </w:pPr>
    </w:p>
    <w:p w:rsidR="00025EF4" w:rsidRDefault="00025EF4">
      <w:pPr>
        <w:pStyle w:val="Balk3"/>
        <w:numPr>
          <w:ilvl w:val="0"/>
          <w:numId w:val="40"/>
        </w:numPr>
        <w:tabs>
          <w:tab w:val="left" w:pos="1552"/>
        </w:tabs>
        <w:kinsoku w:val="0"/>
        <w:overflowPunct w:val="0"/>
        <w:spacing w:before="185"/>
        <w:ind w:hanging="1135"/>
        <w:jc w:val="both"/>
        <w:rPr>
          <w:color w:val="000000"/>
          <w:spacing w:val="-2"/>
        </w:rPr>
      </w:pPr>
      <w:r>
        <w:t>SORUMLULUKLAR - EV SAHİBİ ÜYE FEDERASYON / ORGANİZASYON KOMİTESİ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551" w:right="675"/>
        <w:jc w:val="both"/>
        <w:rPr>
          <w:w w:val="105"/>
        </w:rPr>
      </w:pPr>
      <w:r>
        <w:t>Ev sahibi Üye Federasyon / Organizasyon Komitesi aşağıdaki mali sorumluluklara ve koşullara uymalıdır;</w:t>
      </w:r>
    </w:p>
    <w:p w:rsidR="00025EF4" w:rsidRDefault="00025EF4">
      <w:pPr>
        <w:pStyle w:val="GvdeMetni"/>
        <w:kinsoku w:val="0"/>
        <w:overflowPunct w:val="0"/>
        <w:spacing w:before="8"/>
        <w:rPr>
          <w:sz w:val="21"/>
          <w:szCs w:val="21"/>
        </w:rPr>
      </w:pPr>
    </w:p>
    <w:p w:rsidR="00025EF4" w:rsidRDefault="00025EF4">
      <w:pPr>
        <w:pStyle w:val="ListeParagraf"/>
        <w:numPr>
          <w:ilvl w:val="1"/>
          <w:numId w:val="40"/>
        </w:numPr>
        <w:tabs>
          <w:tab w:val="left" w:pos="1552"/>
        </w:tabs>
        <w:kinsoku w:val="0"/>
        <w:overflowPunct w:val="0"/>
        <w:ind w:hanging="1135"/>
        <w:jc w:val="both"/>
        <w:rPr>
          <w:spacing w:val="-2"/>
          <w:sz w:val="22"/>
          <w:szCs w:val="22"/>
        </w:rPr>
      </w:pPr>
      <w:r>
        <w:rPr>
          <w:sz w:val="22"/>
          <w:szCs w:val="22"/>
        </w:rPr>
        <w:t>Tüm katılımcılara, onaylanmış para biriminde günlük sabit bir tutarda aşağıda sayılanların sağlanması;</w:t>
      </w:r>
    </w:p>
    <w:p w:rsidR="00025EF4" w:rsidRPr="00625780" w:rsidRDefault="00025EF4">
      <w:pPr>
        <w:pStyle w:val="GvdeMetni"/>
        <w:kinsoku w:val="0"/>
        <w:overflowPunct w:val="0"/>
        <w:spacing w:before="9"/>
        <w:rPr>
          <w:sz w:val="14"/>
          <w:szCs w:val="14"/>
        </w:rPr>
      </w:pPr>
    </w:p>
    <w:p w:rsidR="00025EF4" w:rsidRDefault="007A0693">
      <w:pPr>
        <w:pStyle w:val="ListeParagraf"/>
        <w:numPr>
          <w:ilvl w:val="0"/>
          <w:numId w:val="37"/>
        </w:numPr>
        <w:tabs>
          <w:tab w:val="left" w:pos="2005"/>
        </w:tabs>
        <w:kinsoku w:val="0"/>
        <w:overflowPunct w:val="0"/>
        <w:spacing w:line="265" w:lineRule="exact"/>
        <w:rPr>
          <w:spacing w:val="-2"/>
          <w:sz w:val="22"/>
          <w:szCs w:val="22"/>
        </w:rPr>
      </w:pPr>
      <w:r>
        <w:rPr>
          <w:sz w:val="22"/>
          <w:szCs w:val="22"/>
        </w:rPr>
        <w:t>İaşe</w:t>
      </w:r>
      <w:r w:rsidR="00025EF4">
        <w:rPr>
          <w:sz w:val="22"/>
          <w:szCs w:val="22"/>
        </w:rPr>
        <w:t xml:space="preserve"> ve ibate</w:t>
      </w:r>
    </w:p>
    <w:p w:rsidR="00025EF4" w:rsidRDefault="007A0693">
      <w:pPr>
        <w:pStyle w:val="ListeParagraf"/>
        <w:numPr>
          <w:ilvl w:val="0"/>
          <w:numId w:val="37"/>
        </w:numPr>
        <w:tabs>
          <w:tab w:val="left" w:pos="2005"/>
        </w:tabs>
        <w:kinsoku w:val="0"/>
        <w:overflowPunct w:val="0"/>
        <w:spacing w:line="264" w:lineRule="exact"/>
        <w:rPr>
          <w:spacing w:val="-2"/>
          <w:w w:val="105"/>
          <w:sz w:val="22"/>
          <w:szCs w:val="22"/>
        </w:rPr>
      </w:pPr>
      <w:r>
        <w:rPr>
          <w:w w:val="105"/>
          <w:sz w:val="22"/>
          <w:szCs w:val="22"/>
        </w:rPr>
        <w:t>Yerel</w:t>
      </w:r>
      <w:r w:rsidR="00025EF4">
        <w:rPr>
          <w:w w:val="105"/>
          <w:sz w:val="22"/>
          <w:szCs w:val="22"/>
        </w:rPr>
        <w:t xml:space="preserve"> ulaşım</w:t>
      </w:r>
    </w:p>
    <w:p w:rsidR="00025EF4" w:rsidRDefault="007A0693">
      <w:pPr>
        <w:pStyle w:val="ListeParagraf"/>
        <w:numPr>
          <w:ilvl w:val="0"/>
          <w:numId w:val="37"/>
        </w:numPr>
        <w:tabs>
          <w:tab w:val="left" w:pos="2005"/>
        </w:tabs>
        <w:kinsoku w:val="0"/>
        <w:overflowPunct w:val="0"/>
        <w:spacing w:line="264" w:lineRule="exact"/>
        <w:rPr>
          <w:spacing w:val="-2"/>
          <w:sz w:val="22"/>
          <w:szCs w:val="22"/>
        </w:rPr>
      </w:pPr>
      <w:r>
        <w:rPr>
          <w:sz w:val="22"/>
          <w:szCs w:val="22"/>
        </w:rPr>
        <w:t>Yarışma</w:t>
      </w:r>
      <w:r w:rsidR="00025EF4">
        <w:rPr>
          <w:sz w:val="22"/>
          <w:szCs w:val="22"/>
        </w:rPr>
        <w:t xml:space="preserve"> ve </w:t>
      </w:r>
      <w:r w:rsidR="00D427DB">
        <w:rPr>
          <w:sz w:val="22"/>
          <w:szCs w:val="22"/>
        </w:rPr>
        <w:t>Antrenman</w:t>
      </w:r>
      <w:r w:rsidR="00025EF4">
        <w:rPr>
          <w:sz w:val="22"/>
          <w:szCs w:val="22"/>
        </w:rPr>
        <w:t xml:space="preserve"> mekânlarına erişim ve katılım</w:t>
      </w:r>
    </w:p>
    <w:p w:rsidR="00025EF4" w:rsidRDefault="007A0693">
      <w:pPr>
        <w:pStyle w:val="ListeParagraf"/>
        <w:numPr>
          <w:ilvl w:val="0"/>
          <w:numId w:val="37"/>
        </w:numPr>
        <w:tabs>
          <w:tab w:val="left" w:pos="2005"/>
        </w:tabs>
        <w:kinsoku w:val="0"/>
        <w:overflowPunct w:val="0"/>
        <w:spacing w:line="264" w:lineRule="exact"/>
        <w:rPr>
          <w:spacing w:val="-2"/>
          <w:sz w:val="22"/>
          <w:szCs w:val="22"/>
        </w:rPr>
      </w:pPr>
      <w:r>
        <w:rPr>
          <w:sz w:val="22"/>
          <w:szCs w:val="22"/>
        </w:rPr>
        <w:t>Resmi</w:t>
      </w:r>
      <w:r w:rsidR="00025EF4">
        <w:rPr>
          <w:sz w:val="22"/>
          <w:szCs w:val="22"/>
        </w:rPr>
        <w:t xml:space="preserve"> toplantılara erişim ve katılım</w:t>
      </w:r>
    </w:p>
    <w:p w:rsidR="00025EF4" w:rsidRDefault="007A0693">
      <w:pPr>
        <w:pStyle w:val="ListeParagraf"/>
        <w:numPr>
          <w:ilvl w:val="0"/>
          <w:numId w:val="37"/>
        </w:numPr>
        <w:tabs>
          <w:tab w:val="left" w:pos="2005"/>
        </w:tabs>
        <w:kinsoku w:val="0"/>
        <w:overflowPunct w:val="0"/>
        <w:spacing w:line="264" w:lineRule="exact"/>
        <w:rPr>
          <w:spacing w:val="-2"/>
          <w:sz w:val="22"/>
          <w:szCs w:val="22"/>
        </w:rPr>
      </w:pPr>
      <w:r>
        <w:rPr>
          <w:sz w:val="22"/>
          <w:szCs w:val="22"/>
        </w:rPr>
        <w:t>Kapanış</w:t>
      </w:r>
      <w:r w:rsidR="00025EF4">
        <w:rPr>
          <w:sz w:val="22"/>
          <w:szCs w:val="22"/>
        </w:rPr>
        <w:t xml:space="preserve"> yemeği</w:t>
      </w:r>
    </w:p>
    <w:p w:rsidR="00025EF4" w:rsidRDefault="007A0693">
      <w:pPr>
        <w:pStyle w:val="ListeParagraf"/>
        <w:numPr>
          <w:ilvl w:val="0"/>
          <w:numId w:val="37"/>
        </w:numPr>
        <w:tabs>
          <w:tab w:val="left" w:pos="2005"/>
        </w:tabs>
        <w:kinsoku w:val="0"/>
        <w:overflowPunct w:val="0"/>
        <w:spacing w:line="265" w:lineRule="exact"/>
        <w:rPr>
          <w:spacing w:val="-2"/>
          <w:sz w:val="22"/>
          <w:szCs w:val="22"/>
        </w:rPr>
      </w:pPr>
      <w:r>
        <w:rPr>
          <w:sz w:val="22"/>
          <w:szCs w:val="22"/>
        </w:rPr>
        <w:t>Diğer</w:t>
      </w:r>
      <w:r w:rsidR="00025EF4">
        <w:rPr>
          <w:sz w:val="22"/>
          <w:szCs w:val="22"/>
        </w:rPr>
        <w:t xml:space="preserve"> ilgili teknik hizmetler</w:t>
      </w:r>
    </w:p>
    <w:p w:rsidR="00025EF4" w:rsidRPr="00625780" w:rsidRDefault="00025EF4">
      <w:pPr>
        <w:pStyle w:val="GvdeMetni"/>
        <w:kinsoku w:val="0"/>
        <w:overflowPunct w:val="0"/>
        <w:spacing w:before="9"/>
        <w:rPr>
          <w:sz w:val="12"/>
          <w:szCs w:val="12"/>
        </w:rPr>
      </w:pPr>
    </w:p>
    <w:p w:rsidR="00025EF4" w:rsidRDefault="00025EF4">
      <w:pPr>
        <w:pStyle w:val="GvdeMetni"/>
        <w:kinsoku w:val="0"/>
        <w:overflowPunct w:val="0"/>
        <w:ind w:left="1551" w:right="675"/>
        <w:jc w:val="both"/>
        <w:rPr>
          <w:spacing w:val="-2"/>
        </w:rPr>
      </w:pPr>
      <w:r>
        <w:t>Etkinliğin IWF Yönetim Kurulu tarafından tahsis edilmesi üzerine, sabit günlük ücretler onaylanır ve sağlanan hizmetlerin belirtilen ücretlerle orantılı olduğuna dair güvence verilir.</w:t>
      </w:r>
    </w:p>
    <w:p w:rsidR="00025EF4" w:rsidRDefault="00025EF4">
      <w:pPr>
        <w:pStyle w:val="GvdeMetni"/>
        <w:kinsoku w:val="0"/>
        <w:overflowPunct w:val="0"/>
        <w:ind w:left="1551" w:right="675"/>
        <w:jc w:val="both"/>
        <w:rPr>
          <w:spacing w:val="-2"/>
        </w:rPr>
        <w:sectPr w:rsidR="00025EF4">
          <w:headerReference w:type="even" r:id="rId77"/>
          <w:headerReference w:type="default" r:id="rId78"/>
          <w:footerReference w:type="even" r:id="rId79"/>
          <w:footerReference w:type="default" r:id="rId80"/>
          <w:pgSz w:w="11910" w:h="16840"/>
          <w:pgMar w:top="860" w:right="740" w:bottom="760" w:left="1000" w:header="535" w:footer="567" w:gutter="0"/>
          <w:pgNumType w:start="64"/>
          <w:cols w:space="708"/>
        </w:sectPr>
      </w:pPr>
    </w:p>
    <w:p w:rsidR="00025EF4" w:rsidRDefault="00025EF4">
      <w:pPr>
        <w:pStyle w:val="ListeParagraf"/>
        <w:numPr>
          <w:ilvl w:val="1"/>
          <w:numId w:val="40"/>
        </w:numPr>
        <w:tabs>
          <w:tab w:val="left" w:pos="1552"/>
        </w:tabs>
        <w:kinsoku w:val="0"/>
        <w:overflowPunct w:val="0"/>
        <w:spacing w:before="87"/>
        <w:ind w:right="675"/>
        <w:jc w:val="both"/>
        <w:rPr>
          <w:sz w:val="22"/>
          <w:szCs w:val="22"/>
        </w:rPr>
      </w:pPr>
      <w:r>
        <w:rPr>
          <w:sz w:val="22"/>
          <w:szCs w:val="22"/>
        </w:rPr>
        <w:lastRenderedPageBreak/>
        <w:t xml:space="preserve">Şampiyonanın başlamasından en az dört gün önce katılımcılara ulaşım ve </w:t>
      </w:r>
      <w:r w:rsidR="00D427DB">
        <w:rPr>
          <w:sz w:val="22"/>
          <w:szCs w:val="22"/>
        </w:rPr>
        <w:t>Antrenman</w:t>
      </w:r>
      <w:r>
        <w:rPr>
          <w:sz w:val="22"/>
          <w:szCs w:val="22"/>
        </w:rPr>
        <w:t xml:space="preserve"> olanaklarının sağlanması.</w:t>
      </w:r>
    </w:p>
    <w:p w:rsidR="00025EF4" w:rsidRDefault="00025EF4">
      <w:pPr>
        <w:pStyle w:val="GvdeMetni"/>
        <w:kinsoku w:val="0"/>
        <w:overflowPunct w:val="0"/>
        <w:spacing w:before="7"/>
        <w:rPr>
          <w:sz w:val="21"/>
          <w:szCs w:val="21"/>
        </w:rPr>
      </w:pPr>
    </w:p>
    <w:p w:rsidR="00025EF4" w:rsidRDefault="00025EF4">
      <w:pPr>
        <w:pStyle w:val="ListeParagraf"/>
        <w:numPr>
          <w:ilvl w:val="1"/>
          <w:numId w:val="40"/>
        </w:numPr>
        <w:tabs>
          <w:tab w:val="left" w:pos="1552"/>
        </w:tabs>
        <w:kinsoku w:val="0"/>
        <w:overflowPunct w:val="0"/>
        <w:spacing w:before="1"/>
        <w:ind w:right="674"/>
        <w:jc w:val="both"/>
        <w:rPr>
          <w:sz w:val="22"/>
          <w:szCs w:val="22"/>
        </w:rPr>
      </w:pPr>
      <w:r>
        <w:rPr>
          <w:sz w:val="22"/>
          <w:szCs w:val="22"/>
        </w:rPr>
        <w:t>Seçilen kırk beş (45) Teknik Görevliye kadar yarışma günleri artı iki gün boyunca ücretsiz konaklama ve yemek sağlanması. Teknik Görevlilerin sayısı, yarışma günlerinin sayısı, düzenlenen Dünya Şampiyonalarının sayısı ve türü ile diğer hususlar dikkate alınarak belirlenir ve IWF ile ev sahibi Üye Federasyon / Organizasyon Komitesi arasında varılan anlaşmaya bağlıdır.</w:t>
      </w:r>
    </w:p>
    <w:p w:rsidR="00025EF4" w:rsidRDefault="00025EF4">
      <w:pPr>
        <w:pStyle w:val="GvdeMetni"/>
        <w:kinsoku w:val="0"/>
        <w:overflowPunct w:val="0"/>
        <w:spacing w:before="1"/>
        <w:rPr>
          <w:sz w:val="21"/>
          <w:szCs w:val="21"/>
        </w:rPr>
      </w:pPr>
    </w:p>
    <w:p w:rsidR="00025EF4" w:rsidRDefault="00025EF4">
      <w:pPr>
        <w:pStyle w:val="GvdeMetni"/>
        <w:kinsoku w:val="0"/>
        <w:overflowPunct w:val="0"/>
        <w:ind w:left="1551" w:right="674"/>
        <w:jc w:val="both"/>
        <w:rPr>
          <w:spacing w:val="-2"/>
        </w:rPr>
      </w:pPr>
      <w:r>
        <w:t>IWF Yönetim Kurulu ve Komite toplantılarının Dünya Şampiyonası ile birlikte yapılması halinde, Yönetim Kurulu ve / veya Komitelere üye seçilen Teknik Görevliler için yarışma günleri artı beş gün boyunca ücretsiz konaklama imkânı sağlanır. Yukarıda belirtilen olanaklardan yararlanabilmek için Teknik Görevlilerin veya Müsabaka Doktorlarının Şampiyonanın tamamında hazır ve nazır bulunması gerekir.</w:t>
      </w:r>
    </w:p>
    <w:p w:rsidR="00025EF4" w:rsidRDefault="00025EF4">
      <w:pPr>
        <w:pStyle w:val="GvdeMetni"/>
        <w:kinsoku w:val="0"/>
        <w:overflowPunct w:val="0"/>
        <w:spacing w:before="1"/>
        <w:rPr>
          <w:sz w:val="21"/>
          <w:szCs w:val="21"/>
        </w:rPr>
      </w:pPr>
    </w:p>
    <w:p w:rsidR="00025EF4" w:rsidRDefault="00025EF4">
      <w:pPr>
        <w:pStyle w:val="GvdeMetni"/>
        <w:kinsoku w:val="0"/>
        <w:overflowPunct w:val="0"/>
        <w:ind w:left="1551"/>
        <w:jc w:val="both"/>
        <w:rPr>
          <w:spacing w:val="-2"/>
        </w:rPr>
      </w:pPr>
      <w:r>
        <w:t>Tüm katılımcıların ek günler için kendilerinin ödeme yapması gerekmektedir.</w:t>
      </w:r>
    </w:p>
    <w:p w:rsidR="00025EF4" w:rsidRDefault="00025EF4">
      <w:pPr>
        <w:pStyle w:val="GvdeMetni"/>
        <w:kinsoku w:val="0"/>
        <w:overflowPunct w:val="0"/>
        <w:spacing w:before="9"/>
        <w:rPr>
          <w:sz w:val="21"/>
          <w:szCs w:val="21"/>
        </w:rPr>
      </w:pPr>
    </w:p>
    <w:p w:rsidR="00025EF4" w:rsidRDefault="00025EF4">
      <w:pPr>
        <w:pStyle w:val="ListeParagraf"/>
        <w:numPr>
          <w:ilvl w:val="1"/>
          <w:numId w:val="40"/>
        </w:numPr>
        <w:tabs>
          <w:tab w:val="left" w:pos="1552"/>
        </w:tabs>
        <w:kinsoku w:val="0"/>
        <w:overflowPunct w:val="0"/>
        <w:ind w:right="676"/>
        <w:jc w:val="both"/>
        <w:rPr>
          <w:sz w:val="22"/>
          <w:szCs w:val="22"/>
        </w:rPr>
      </w:pPr>
      <w:r>
        <w:rPr>
          <w:sz w:val="22"/>
          <w:szCs w:val="22"/>
        </w:rPr>
        <w:t>Dünya Şampiyonası'ndan altı (6) ay önce teklif edilen konaklama fiyatlarının IWF tarafından izin verilmediği sürece artmayacağı hususunda yazılı garanti verilir.</w:t>
      </w:r>
    </w:p>
    <w:p w:rsidR="00025EF4" w:rsidRDefault="00025EF4">
      <w:pPr>
        <w:pStyle w:val="GvdeMetni"/>
        <w:kinsoku w:val="0"/>
        <w:overflowPunct w:val="0"/>
        <w:spacing w:before="7"/>
        <w:rPr>
          <w:sz w:val="21"/>
          <w:szCs w:val="21"/>
        </w:rPr>
      </w:pPr>
    </w:p>
    <w:p w:rsidR="00025EF4" w:rsidRDefault="00025EF4">
      <w:pPr>
        <w:pStyle w:val="ListeParagraf"/>
        <w:numPr>
          <w:ilvl w:val="1"/>
          <w:numId w:val="40"/>
        </w:numPr>
        <w:tabs>
          <w:tab w:val="left" w:pos="1552"/>
        </w:tabs>
        <w:kinsoku w:val="0"/>
        <w:overflowPunct w:val="0"/>
        <w:spacing w:before="1"/>
        <w:ind w:right="674"/>
        <w:jc w:val="both"/>
        <w:rPr>
          <w:sz w:val="22"/>
          <w:szCs w:val="22"/>
        </w:rPr>
      </w:pPr>
      <w:r>
        <w:rPr>
          <w:sz w:val="22"/>
          <w:szCs w:val="22"/>
        </w:rPr>
        <w:t xml:space="preserve">IWF Kongresi ve Yönetim Kurulu toplantıları ile Komiteler, Komisyonlar, Oturumlar, Kesin Kayıtların Doğrulanması, Teknik Görevliler Toplantısı (yarışma öncesi ve yarışma ortası) ve Eğitim Seminerleri için olanakların ücretsiz olarak sağlanması. Olanaklar şunları içerir: toplantı odaları, tercümanlar, görsel-işitsel </w:t>
      </w:r>
      <w:proofErr w:type="gramStart"/>
      <w:r>
        <w:rPr>
          <w:sz w:val="22"/>
          <w:szCs w:val="22"/>
        </w:rPr>
        <w:t>ekipman</w:t>
      </w:r>
      <w:proofErr w:type="gramEnd"/>
      <w:r>
        <w:rPr>
          <w:sz w:val="22"/>
          <w:szCs w:val="22"/>
        </w:rPr>
        <w:t xml:space="preserve"> ve teknoloji, tabela ve işaretler, uygun oturma, toplantı masası, kahve, alkolsüz içecekler, kalem, kağıt vb.</w:t>
      </w:r>
    </w:p>
    <w:p w:rsidR="00025EF4" w:rsidRDefault="00025EF4">
      <w:pPr>
        <w:pStyle w:val="GvdeMetni"/>
        <w:kinsoku w:val="0"/>
        <w:overflowPunct w:val="0"/>
        <w:spacing w:before="1"/>
        <w:rPr>
          <w:sz w:val="21"/>
          <w:szCs w:val="21"/>
        </w:rPr>
      </w:pPr>
    </w:p>
    <w:p w:rsidR="00025EF4" w:rsidRDefault="00025EF4">
      <w:pPr>
        <w:pStyle w:val="ListeParagraf"/>
        <w:numPr>
          <w:ilvl w:val="1"/>
          <w:numId w:val="40"/>
        </w:numPr>
        <w:tabs>
          <w:tab w:val="left" w:pos="1552"/>
        </w:tabs>
        <w:kinsoku w:val="0"/>
        <w:overflowPunct w:val="0"/>
        <w:ind w:right="674"/>
        <w:jc w:val="both"/>
        <w:rPr>
          <w:sz w:val="22"/>
          <w:szCs w:val="22"/>
        </w:rPr>
      </w:pPr>
      <w:r>
        <w:rPr>
          <w:sz w:val="22"/>
          <w:szCs w:val="22"/>
        </w:rPr>
        <w:t xml:space="preserve">Tüm gruplar ve Dünya Şampiyonaları için eğitim için Spor malzemeleri, yeterli mobilyaya sahip </w:t>
      </w:r>
      <w:r w:rsidR="009529D4">
        <w:rPr>
          <w:sz w:val="22"/>
          <w:szCs w:val="22"/>
        </w:rPr>
        <w:t>salon</w:t>
      </w:r>
      <w:r>
        <w:rPr>
          <w:sz w:val="22"/>
          <w:szCs w:val="22"/>
        </w:rPr>
        <w:t xml:space="preserve"> ve alanlar, teknik ve </w:t>
      </w:r>
      <w:proofErr w:type="spellStart"/>
      <w:r>
        <w:rPr>
          <w:sz w:val="22"/>
          <w:szCs w:val="22"/>
        </w:rPr>
        <w:t>operasyonel</w:t>
      </w:r>
      <w:proofErr w:type="spellEnd"/>
      <w:r>
        <w:rPr>
          <w:sz w:val="22"/>
          <w:szCs w:val="22"/>
        </w:rPr>
        <w:t xml:space="preserve"> personel, ilk yardım / ilk müdahale personeli, içecekler vb. </w:t>
      </w:r>
      <w:proofErr w:type="gramStart"/>
      <w:r>
        <w:rPr>
          <w:sz w:val="22"/>
          <w:szCs w:val="22"/>
        </w:rPr>
        <w:t>dahil</w:t>
      </w:r>
      <w:proofErr w:type="gramEnd"/>
      <w:r>
        <w:rPr>
          <w:sz w:val="22"/>
          <w:szCs w:val="22"/>
        </w:rPr>
        <w:t xml:space="preserve"> olmak üzere ilgili teknik organizasyon ve ilgili tüm teknik gereksinimlerin IWF </w:t>
      </w:r>
      <w:r w:rsidR="00C06A84">
        <w:rPr>
          <w:sz w:val="22"/>
          <w:szCs w:val="22"/>
        </w:rPr>
        <w:t xml:space="preserve">TEKNİK MÜSABAKA KURALLARI VE </w:t>
      </w:r>
      <w:proofErr w:type="spellStart"/>
      <w:r w:rsidR="00C06A84">
        <w:rPr>
          <w:sz w:val="22"/>
          <w:szCs w:val="22"/>
        </w:rPr>
        <w:t>TALİMATLARI</w:t>
      </w:r>
      <w:r>
        <w:rPr>
          <w:sz w:val="22"/>
          <w:szCs w:val="22"/>
        </w:rPr>
        <w:t>'nin</w:t>
      </w:r>
      <w:proofErr w:type="spellEnd"/>
      <w:r>
        <w:rPr>
          <w:sz w:val="22"/>
          <w:szCs w:val="22"/>
        </w:rPr>
        <w:t xml:space="preserve"> gerektirdiği şekilde ücretsiz olarak sağlanması.</w:t>
      </w:r>
    </w:p>
    <w:p w:rsidR="00025EF4" w:rsidRDefault="00025EF4">
      <w:pPr>
        <w:pStyle w:val="GvdeMetni"/>
        <w:kinsoku w:val="0"/>
        <w:overflowPunct w:val="0"/>
        <w:spacing w:before="2"/>
        <w:rPr>
          <w:sz w:val="21"/>
          <w:szCs w:val="21"/>
        </w:rPr>
      </w:pPr>
    </w:p>
    <w:p w:rsidR="00025EF4" w:rsidRDefault="00025EF4">
      <w:pPr>
        <w:pStyle w:val="ListeParagraf"/>
        <w:numPr>
          <w:ilvl w:val="1"/>
          <w:numId w:val="40"/>
        </w:numPr>
        <w:tabs>
          <w:tab w:val="left" w:pos="1552"/>
        </w:tabs>
        <w:kinsoku w:val="0"/>
        <w:overflowPunct w:val="0"/>
        <w:spacing w:before="1"/>
        <w:ind w:right="674"/>
        <w:jc w:val="both"/>
        <w:rPr>
          <w:sz w:val="22"/>
          <w:szCs w:val="22"/>
        </w:rPr>
      </w:pPr>
      <w:r>
        <w:rPr>
          <w:sz w:val="22"/>
          <w:szCs w:val="22"/>
        </w:rPr>
        <w:t>Teknik, Tıbbi ve Koçluk ve Araştırma Komiteleri Başkanlarının, atanan Teknik Görevliler arasında olmadıkları tüm yarışma günleri süresine ilaveten beş gün boyunca ücretsiz olarak ağırlanması.</w:t>
      </w:r>
    </w:p>
    <w:p w:rsidR="00025EF4" w:rsidRDefault="00025EF4">
      <w:pPr>
        <w:pStyle w:val="GvdeMetni"/>
        <w:kinsoku w:val="0"/>
        <w:overflowPunct w:val="0"/>
        <w:spacing w:before="5"/>
        <w:rPr>
          <w:sz w:val="21"/>
          <w:szCs w:val="21"/>
        </w:rPr>
      </w:pPr>
    </w:p>
    <w:p w:rsidR="00025EF4" w:rsidRDefault="00025EF4">
      <w:pPr>
        <w:pStyle w:val="ListeParagraf"/>
        <w:numPr>
          <w:ilvl w:val="1"/>
          <w:numId w:val="40"/>
        </w:numPr>
        <w:tabs>
          <w:tab w:val="left" w:pos="1552"/>
        </w:tabs>
        <w:kinsoku w:val="0"/>
        <w:overflowPunct w:val="0"/>
        <w:ind w:right="674"/>
        <w:jc w:val="both"/>
        <w:rPr>
          <w:sz w:val="22"/>
          <w:szCs w:val="22"/>
        </w:rPr>
      </w:pPr>
      <w:r>
        <w:rPr>
          <w:sz w:val="22"/>
          <w:szCs w:val="22"/>
        </w:rPr>
        <w:t xml:space="preserve">IWF Başkanı ve Genel Sekreterine </w:t>
      </w:r>
      <w:proofErr w:type="spellStart"/>
      <w:r>
        <w:rPr>
          <w:sz w:val="22"/>
          <w:szCs w:val="22"/>
        </w:rPr>
        <w:t>business</w:t>
      </w:r>
      <w:proofErr w:type="spellEnd"/>
      <w:r>
        <w:rPr>
          <w:sz w:val="22"/>
          <w:szCs w:val="22"/>
        </w:rPr>
        <w:t xml:space="preserve"> </w:t>
      </w:r>
      <w:proofErr w:type="spellStart"/>
      <w:r>
        <w:rPr>
          <w:sz w:val="22"/>
          <w:szCs w:val="22"/>
        </w:rPr>
        <w:t>class</w:t>
      </w:r>
      <w:proofErr w:type="spellEnd"/>
      <w:r>
        <w:rPr>
          <w:sz w:val="22"/>
          <w:szCs w:val="22"/>
        </w:rPr>
        <w:t xml:space="preserve"> geri dönüş seyahatinin yanı sıra tüm yarışma günleri süresine ilaveten beş gün boyunca konaklama ve yemeklerin ücretsiz olarak sağlanması. Beş (5) IWF Sekreterliği üyesi, 4 (dört) IWF TIS üyesi ve atanan IWF Basın Delegesi için ekonomi sınıfı dönüş seyahati, konaklama ve yemek sağlanması.</w:t>
      </w:r>
    </w:p>
    <w:p w:rsidR="00025EF4" w:rsidRDefault="00025EF4">
      <w:pPr>
        <w:pStyle w:val="GvdeMetni"/>
        <w:kinsoku w:val="0"/>
        <w:overflowPunct w:val="0"/>
        <w:spacing w:before="3"/>
        <w:rPr>
          <w:sz w:val="21"/>
          <w:szCs w:val="21"/>
        </w:rPr>
      </w:pPr>
    </w:p>
    <w:p w:rsidR="00025EF4" w:rsidRDefault="00025EF4">
      <w:pPr>
        <w:pStyle w:val="ListeParagraf"/>
        <w:numPr>
          <w:ilvl w:val="1"/>
          <w:numId w:val="40"/>
        </w:numPr>
        <w:tabs>
          <w:tab w:val="left" w:pos="1552"/>
        </w:tabs>
        <w:kinsoku w:val="0"/>
        <w:overflowPunct w:val="0"/>
        <w:ind w:right="674"/>
        <w:jc w:val="both"/>
        <w:rPr>
          <w:spacing w:val="-2"/>
          <w:sz w:val="22"/>
          <w:szCs w:val="22"/>
        </w:rPr>
      </w:pPr>
      <w:r>
        <w:rPr>
          <w:sz w:val="22"/>
          <w:szCs w:val="22"/>
        </w:rPr>
        <w:t xml:space="preserve">IWF </w:t>
      </w:r>
      <w:r w:rsidR="00331F3F">
        <w:rPr>
          <w:sz w:val="22"/>
          <w:szCs w:val="22"/>
        </w:rPr>
        <w:t>Sekretarya</w:t>
      </w:r>
      <w:r>
        <w:rPr>
          <w:sz w:val="22"/>
          <w:szCs w:val="22"/>
        </w:rPr>
        <w:t xml:space="preserve">sının Dünya Şampiyonaları boyunca toplantılara, kurslara ve Kongreye ev sahipliği yapması için uygun teknik ve teknolojik olanaklara sahip </w:t>
      </w:r>
      <w:r w:rsidR="009529D4">
        <w:rPr>
          <w:sz w:val="22"/>
          <w:szCs w:val="22"/>
        </w:rPr>
        <w:t>salon</w:t>
      </w:r>
      <w:r>
        <w:rPr>
          <w:sz w:val="22"/>
          <w:szCs w:val="22"/>
        </w:rPr>
        <w:t>lar sağlanması.</w:t>
      </w:r>
    </w:p>
    <w:p w:rsidR="00025EF4" w:rsidRDefault="00025EF4">
      <w:pPr>
        <w:pStyle w:val="GvdeMetni"/>
        <w:kinsoku w:val="0"/>
        <w:overflowPunct w:val="0"/>
        <w:spacing w:before="6"/>
        <w:rPr>
          <w:sz w:val="21"/>
          <w:szCs w:val="21"/>
        </w:rPr>
      </w:pPr>
    </w:p>
    <w:p w:rsidR="00025EF4" w:rsidRDefault="00025EF4">
      <w:pPr>
        <w:pStyle w:val="ListeParagraf"/>
        <w:numPr>
          <w:ilvl w:val="1"/>
          <w:numId w:val="40"/>
        </w:numPr>
        <w:tabs>
          <w:tab w:val="left" w:pos="1552"/>
        </w:tabs>
        <w:kinsoku w:val="0"/>
        <w:overflowPunct w:val="0"/>
        <w:ind w:right="675"/>
        <w:jc w:val="both"/>
        <w:rPr>
          <w:sz w:val="22"/>
          <w:szCs w:val="22"/>
        </w:rPr>
      </w:pPr>
      <w:r>
        <w:rPr>
          <w:sz w:val="22"/>
          <w:szCs w:val="22"/>
        </w:rPr>
        <w:t>Ev sahibi Federasyonun / Organizasyon Komitesinin hazırlıklarını değerlendirmek üzere aşağıda sayılan teknik ziyaretler için seyahat, konaklama ve yemek masraflarının tamamının karşılanması;</w:t>
      </w:r>
    </w:p>
    <w:p w:rsidR="00025EF4" w:rsidRDefault="00025EF4">
      <w:pPr>
        <w:pStyle w:val="ListeParagraf"/>
        <w:numPr>
          <w:ilvl w:val="1"/>
          <w:numId w:val="40"/>
        </w:numPr>
        <w:tabs>
          <w:tab w:val="left" w:pos="1552"/>
        </w:tabs>
        <w:kinsoku w:val="0"/>
        <w:overflowPunct w:val="0"/>
        <w:ind w:right="675"/>
        <w:jc w:val="both"/>
        <w:rPr>
          <w:sz w:val="22"/>
          <w:szCs w:val="22"/>
        </w:rPr>
        <w:sectPr w:rsidR="00025EF4">
          <w:headerReference w:type="even" r:id="rId81"/>
          <w:headerReference w:type="default" r:id="rId82"/>
          <w:pgSz w:w="11910" w:h="16840"/>
          <w:pgMar w:top="1260" w:right="740" w:bottom="760" w:left="1000" w:header="0" w:footer="567" w:gutter="0"/>
          <w:cols w:space="708"/>
        </w:sectPr>
      </w:pPr>
    </w:p>
    <w:p w:rsidR="00025EF4" w:rsidRDefault="00025EF4">
      <w:pPr>
        <w:pStyle w:val="GvdeMetni"/>
        <w:kinsoku w:val="0"/>
        <w:overflowPunct w:val="0"/>
      </w:pPr>
    </w:p>
    <w:p w:rsidR="00025EF4" w:rsidRDefault="00025EF4">
      <w:pPr>
        <w:pStyle w:val="GvdeMetni"/>
        <w:kinsoku w:val="0"/>
        <w:overflowPunct w:val="0"/>
        <w:spacing w:before="3"/>
        <w:rPr>
          <w:sz w:val="21"/>
          <w:szCs w:val="21"/>
        </w:rPr>
      </w:pPr>
    </w:p>
    <w:p w:rsidR="00025EF4" w:rsidRDefault="00175589">
      <w:pPr>
        <w:pStyle w:val="ListeParagraf"/>
        <w:numPr>
          <w:ilvl w:val="0"/>
          <w:numId w:val="38"/>
        </w:numPr>
        <w:tabs>
          <w:tab w:val="left" w:pos="2005"/>
        </w:tabs>
        <w:kinsoku w:val="0"/>
        <w:overflowPunct w:val="0"/>
        <w:spacing w:line="265" w:lineRule="exact"/>
        <w:rPr>
          <w:spacing w:val="-2"/>
          <w:sz w:val="22"/>
          <w:szCs w:val="22"/>
        </w:rPr>
      </w:pPr>
      <w:r>
        <w:rPr>
          <w:spacing w:val="-2"/>
          <w:sz w:val="22"/>
          <w:szCs w:val="22"/>
        </w:rPr>
        <w:t xml:space="preserve">Dünya </w:t>
      </w:r>
      <w:r w:rsidR="00025EF4">
        <w:rPr>
          <w:spacing w:val="-2"/>
          <w:sz w:val="22"/>
          <w:szCs w:val="22"/>
        </w:rPr>
        <w:t>Yıldızlar Şampiyonası - iki (2) teknik ziyaret</w:t>
      </w:r>
    </w:p>
    <w:p w:rsidR="00025EF4" w:rsidRDefault="00175589">
      <w:pPr>
        <w:pStyle w:val="ListeParagraf"/>
        <w:numPr>
          <w:ilvl w:val="0"/>
          <w:numId w:val="38"/>
        </w:numPr>
        <w:tabs>
          <w:tab w:val="left" w:pos="2005"/>
        </w:tabs>
        <w:kinsoku w:val="0"/>
        <w:overflowPunct w:val="0"/>
        <w:spacing w:line="264" w:lineRule="exact"/>
        <w:rPr>
          <w:spacing w:val="-2"/>
          <w:sz w:val="22"/>
          <w:szCs w:val="22"/>
        </w:rPr>
      </w:pPr>
      <w:r>
        <w:rPr>
          <w:sz w:val="22"/>
          <w:szCs w:val="22"/>
        </w:rPr>
        <w:t xml:space="preserve">Dünya </w:t>
      </w:r>
      <w:r w:rsidR="00025EF4">
        <w:rPr>
          <w:sz w:val="22"/>
          <w:szCs w:val="22"/>
        </w:rPr>
        <w:t>Gençler Şampiyonası - dört (4) teknik ziyaret</w:t>
      </w:r>
    </w:p>
    <w:p w:rsidR="00025EF4" w:rsidRDefault="00175589">
      <w:pPr>
        <w:pStyle w:val="ListeParagraf"/>
        <w:numPr>
          <w:ilvl w:val="0"/>
          <w:numId w:val="38"/>
        </w:numPr>
        <w:tabs>
          <w:tab w:val="left" w:pos="2005"/>
        </w:tabs>
        <w:kinsoku w:val="0"/>
        <w:overflowPunct w:val="0"/>
        <w:spacing w:line="265" w:lineRule="exact"/>
        <w:rPr>
          <w:spacing w:val="-2"/>
          <w:sz w:val="22"/>
          <w:szCs w:val="22"/>
        </w:rPr>
      </w:pPr>
      <w:r>
        <w:rPr>
          <w:sz w:val="22"/>
          <w:szCs w:val="22"/>
        </w:rPr>
        <w:t xml:space="preserve">Dünya </w:t>
      </w:r>
      <w:r w:rsidR="00025EF4">
        <w:rPr>
          <w:sz w:val="22"/>
          <w:szCs w:val="22"/>
        </w:rPr>
        <w:t>Büyükler Şampiyonası - altı (6) teknik ziyaret</w:t>
      </w:r>
    </w:p>
    <w:p w:rsidR="00025EF4" w:rsidRDefault="00025EF4">
      <w:pPr>
        <w:pStyle w:val="GvdeMetni"/>
        <w:kinsoku w:val="0"/>
        <w:overflowPunct w:val="0"/>
        <w:spacing w:before="9"/>
        <w:rPr>
          <w:sz w:val="21"/>
          <w:szCs w:val="21"/>
        </w:rPr>
      </w:pPr>
    </w:p>
    <w:p w:rsidR="00025EF4" w:rsidRDefault="00025EF4">
      <w:pPr>
        <w:pStyle w:val="ListeParagraf"/>
        <w:numPr>
          <w:ilvl w:val="1"/>
          <w:numId w:val="40"/>
        </w:numPr>
        <w:tabs>
          <w:tab w:val="left" w:pos="1552"/>
        </w:tabs>
        <w:kinsoku w:val="0"/>
        <w:overflowPunct w:val="0"/>
        <w:spacing w:line="265" w:lineRule="exact"/>
        <w:ind w:hanging="1135"/>
        <w:rPr>
          <w:spacing w:val="-2"/>
          <w:sz w:val="22"/>
          <w:szCs w:val="22"/>
        </w:rPr>
      </w:pPr>
      <w:proofErr w:type="gramStart"/>
      <w:r>
        <w:rPr>
          <w:sz w:val="22"/>
          <w:szCs w:val="22"/>
        </w:rPr>
        <w:t>Şampiyonaların tüm sporcularına ve diğer akredite/kayıtlı delegelerine hatıra madalyalarının ve diplomaların sağlanması</w:t>
      </w:r>
      <w:r w:rsidR="00331F3F">
        <w:rPr>
          <w:sz w:val="22"/>
          <w:szCs w:val="22"/>
        </w:rPr>
        <w:t>.</w:t>
      </w:r>
      <w:proofErr w:type="gramEnd"/>
    </w:p>
    <w:p w:rsidR="00025EF4" w:rsidRDefault="00025EF4">
      <w:pPr>
        <w:pStyle w:val="GvdeMetni"/>
        <w:kinsoku w:val="0"/>
        <w:overflowPunct w:val="0"/>
        <w:spacing w:before="9"/>
        <w:rPr>
          <w:sz w:val="21"/>
          <w:szCs w:val="21"/>
        </w:rPr>
      </w:pPr>
    </w:p>
    <w:p w:rsidR="00025EF4" w:rsidRDefault="00025EF4">
      <w:pPr>
        <w:pStyle w:val="ListeParagraf"/>
        <w:numPr>
          <w:ilvl w:val="1"/>
          <w:numId w:val="40"/>
        </w:numPr>
        <w:tabs>
          <w:tab w:val="left" w:pos="1552"/>
        </w:tabs>
        <w:kinsoku w:val="0"/>
        <w:overflowPunct w:val="0"/>
        <w:ind w:right="674"/>
        <w:jc w:val="both"/>
        <w:rPr>
          <w:sz w:val="22"/>
          <w:szCs w:val="22"/>
        </w:rPr>
      </w:pPr>
      <w:r>
        <w:rPr>
          <w:sz w:val="22"/>
          <w:szCs w:val="22"/>
        </w:rPr>
        <w:t>Müsabaka Direktörünün ve / veya Jüri Başkanının gözetiminde, yarışmanın düzenli bir şekilde ilerlemesini sağlamak için yeterli sayıda Ulusal Teknik Görevlinin görevlendirilmesi.</w:t>
      </w:r>
    </w:p>
    <w:p w:rsidR="00025EF4" w:rsidRDefault="00025EF4">
      <w:pPr>
        <w:pStyle w:val="GvdeMetni"/>
        <w:kinsoku w:val="0"/>
        <w:overflowPunct w:val="0"/>
        <w:spacing w:before="6"/>
        <w:rPr>
          <w:sz w:val="21"/>
          <w:szCs w:val="21"/>
        </w:rPr>
      </w:pPr>
    </w:p>
    <w:p w:rsidR="00025EF4" w:rsidRDefault="00025EF4">
      <w:pPr>
        <w:pStyle w:val="ListeParagraf"/>
        <w:numPr>
          <w:ilvl w:val="1"/>
          <w:numId w:val="40"/>
        </w:numPr>
        <w:tabs>
          <w:tab w:val="left" w:pos="1552"/>
        </w:tabs>
        <w:kinsoku w:val="0"/>
        <w:overflowPunct w:val="0"/>
        <w:ind w:right="675"/>
        <w:jc w:val="both"/>
        <w:rPr>
          <w:sz w:val="22"/>
          <w:szCs w:val="22"/>
        </w:rPr>
      </w:pPr>
      <w:r>
        <w:rPr>
          <w:sz w:val="22"/>
          <w:szCs w:val="22"/>
        </w:rPr>
        <w:t>Gerçekleşebilecek herhangi bir hastalık veya yaralanma ile ilgili olarak her sporcuya ve diğer kayıtlı / akredite delegelere birinci basamak tıbbi bakım hizmetinin sağlanması.</w:t>
      </w:r>
    </w:p>
    <w:p w:rsidR="00025EF4" w:rsidRDefault="00025EF4">
      <w:pPr>
        <w:pStyle w:val="GvdeMetni"/>
        <w:kinsoku w:val="0"/>
        <w:overflowPunct w:val="0"/>
        <w:spacing w:before="7"/>
        <w:rPr>
          <w:sz w:val="21"/>
          <w:szCs w:val="21"/>
        </w:rPr>
      </w:pPr>
    </w:p>
    <w:p w:rsidR="00025EF4" w:rsidRDefault="00025EF4">
      <w:pPr>
        <w:pStyle w:val="ListeParagraf"/>
        <w:numPr>
          <w:ilvl w:val="2"/>
          <w:numId w:val="40"/>
        </w:numPr>
        <w:tabs>
          <w:tab w:val="left" w:pos="1552"/>
        </w:tabs>
        <w:kinsoku w:val="0"/>
        <w:overflowPunct w:val="0"/>
        <w:spacing w:before="1"/>
        <w:ind w:right="674"/>
        <w:jc w:val="both"/>
        <w:rPr>
          <w:sz w:val="22"/>
          <w:szCs w:val="22"/>
        </w:rPr>
      </w:pPr>
      <w:r>
        <w:rPr>
          <w:sz w:val="22"/>
          <w:szCs w:val="22"/>
        </w:rPr>
        <w:t xml:space="preserve">Uygun ilk müdahale </w:t>
      </w:r>
      <w:proofErr w:type="gramStart"/>
      <w:r>
        <w:rPr>
          <w:sz w:val="22"/>
          <w:szCs w:val="22"/>
        </w:rPr>
        <w:t>ekipmanına</w:t>
      </w:r>
      <w:proofErr w:type="gramEnd"/>
      <w:r>
        <w:rPr>
          <w:sz w:val="22"/>
          <w:szCs w:val="22"/>
        </w:rPr>
        <w:t xml:space="preserve"> sahip ilk müdahale ekipleri, yarışma ve </w:t>
      </w:r>
      <w:r w:rsidR="00D427DB">
        <w:rPr>
          <w:sz w:val="22"/>
          <w:szCs w:val="22"/>
        </w:rPr>
        <w:t>Antrenman</w:t>
      </w:r>
      <w:r>
        <w:rPr>
          <w:sz w:val="22"/>
          <w:szCs w:val="22"/>
        </w:rPr>
        <w:t xml:space="preserve"> saatleri boyunca </w:t>
      </w:r>
      <w:r w:rsidR="009529D4">
        <w:rPr>
          <w:sz w:val="22"/>
          <w:szCs w:val="22"/>
        </w:rPr>
        <w:t>salon</w:t>
      </w:r>
      <w:r>
        <w:rPr>
          <w:sz w:val="22"/>
          <w:szCs w:val="22"/>
        </w:rPr>
        <w:t>da hazır bulunmalıdırlar.</w:t>
      </w:r>
    </w:p>
    <w:p w:rsidR="00025EF4" w:rsidRDefault="00025EF4">
      <w:pPr>
        <w:pStyle w:val="GvdeMetni"/>
        <w:kinsoku w:val="0"/>
        <w:overflowPunct w:val="0"/>
        <w:spacing w:before="7"/>
        <w:rPr>
          <w:sz w:val="21"/>
          <w:szCs w:val="21"/>
        </w:rPr>
      </w:pPr>
    </w:p>
    <w:p w:rsidR="00025EF4" w:rsidRDefault="009529D4">
      <w:pPr>
        <w:pStyle w:val="ListeParagraf"/>
        <w:numPr>
          <w:ilvl w:val="2"/>
          <w:numId w:val="40"/>
        </w:numPr>
        <w:tabs>
          <w:tab w:val="left" w:pos="1552"/>
        </w:tabs>
        <w:kinsoku w:val="0"/>
        <w:overflowPunct w:val="0"/>
        <w:ind w:right="674"/>
        <w:jc w:val="both"/>
        <w:rPr>
          <w:sz w:val="22"/>
          <w:szCs w:val="22"/>
        </w:rPr>
      </w:pPr>
      <w:r>
        <w:rPr>
          <w:sz w:val="22"/>
          <w:szCs w:val="22"/>
        </w:rPr>
        <w:t>Salon</w:t>
      </w:r>
      <w:r w:rsidR="00025EF4">
        <w:rPr>
          <w:sz w:val="22"/>
          <w:szCs w:val="22"/>
        </w:rPr>
        <w:t xml:space="preserve">da, yaralanan veya hastalanan sporcunun ve diğer kayıtlı / akredite delegelerin muayenesi ve ilk tedavisi için bandaj, buz, ağrı kesici ilaç gibi temel tıbbi </w:t>
      </w:r>
      <w:proofErr w:type="gramStart"/>
      <w:r w:rsidR="00025EF4">
        <w:rPr>
          <w:sz w:val="22"/>
          <w:szCs w:val="22"/>
        </w:rPr>
        <w:t>ekipmanların</w:t>
      </w:r>
      <w:proofErr w:type="gramEnd"/>
      <w:r w:rsidR="00025EF4">
        <w:rPr>
          <w:sz w:val="22"/>
          <w:szCs w:val="22"/>
        </w:rPr>
        <w:t xml:space="preserve"> bulundurulduğu ilk Müdahale / Sağlık odası sağlanmalıdır.</w:t>
      </w:r>
    </w:p>
    <w:p w:rsidR="00025EF4" w:rsidRDefault="00025EF4">
      <w:pPr>
        <w:pStyle w:val="GvdeMetni"/>
        <w:kinsoku w:val="0"/>
        <w:overflowPunct w:val="0"/>
        <w:spacing w:before="4"/>
        <w:rPr>
          <w:sz w:val="21"/>
          <w:szCs w:val="21"/>
        </w:rPr>
      </w:pPr>
    </w:p>
    <w:p w:rsidR="00025EF4" w:rsidRDefault="00025EF4">
      <w:pPr>
        <w:pStyle w:val="ListeParagraf"/>
        <w:numPr>
          <w:ilvl w:val="2"/>
          <w:numId w:val="40"/>
        </w:numPr>
        <w:tabs>
          <w:tab w:val="left" w:pos="1552"/>
        </w:tabs>
        <w:kinsoku w:val="0"/>
        <w:overflowPunct w:val="0"/>
        <w:ind w:right="674"/>
        <w:jc w:val="both"/>
        <w:rPr>
          <w:sz w:val="22"/>
          <w:szCs w:val="22"/>
        </w:rPr>
      </w:pPr>
      <w:r>
        <w:rPr>
          <w:sz w:val="22"/>
          <w:szCs w:val="22"/>
        </w:rPr>
        <w:t>Dünya Şampiyonası'nın tamamı boyunca, birinci basamak tıbbi bakım, kayıtlı / akredite tüm delegeler için her zaman hazır bulundurulmalıdır. Sadece sporculara ve diğer kayıtlı / akredite delegelere verilen tedaviyle ilgili olarak herhangi bir birincil sağlık hizmetinin masrafları, tamamen ev sahibi Federasyon / Organizasyon Komitesi tarafından karşılanır.</w:t>
      </w:r>
    </w:p>
    <w:p w:rsidR="00025EF4" w:rsidRDefault="00025EF4">
      <w:pPr>
        <w:pStyle w:val="GvdeMetni"/>
        <w:kinsoku w:val="0"/>
        <w:overflowPunct w:val="0"/>
        <w:spacing w:before="3"/>
        <w:rPr>
          <w:sz w:val="21"/>
          <w:szCs w:val="21"/>
        </w:rPr>
      </w:pPr>
    </w:p>
    <w:p w:rsidR="00025EF4" w:rsidRDefault="00025EF4" w:rsidP="00331F3F">
      <w:pPr>
        <w:pStyle w:val="GvdeMetni"/>
        <w:kinsoku w:val="0"/>
        <w:overflowPunct w:val="0"/>
        <w:ind w:left="1551" w:right="675"/>
        <w:jc w:val="both"/>
        <w:rPr>
          <w:w w:val="105"/>
        </w:rPr>
      </w:pPr>
      <w:r>
        <w:t>Ev sahibi Federasyon / Organizasyon Komitesine, söz konusu tıbbi hizmetlerin sağlanması için katlandıkları her türlü masraf yetkili makamlar aracılığıyla geri ödenecektir.</w:t>
      </w:r>
    </w:p>
    <w:p w:rsidR="00025EF4" w:rsidRPr="00625780" w:rsidRDefault="00025EF4">
      <w:pPr>
        <w:pStyle w:val="GvdeMetni"/>
        <w:kinsoku w:val="0"/>
        <w:overflowPunct w:val="0"/>
        <w:spacing w:before="7"/>
        <w:rPr>
          <w:sz w:val="18"/>
          <w:szCs w:val="18"/>
        </w:rPr>
      </w:pPr>
    </w:p>
    <w:p w:rsidR="00025EF4" w:rsidRDefault="00025EF4">
      <w:pPr>
        <w:pStyle w:val="ListeParagraf"/>
        <w:numPr>
          <w:ilvl w:val="2"/>
          <w:numId w:val="40"/>
        </w:numPr>
        <w:tabs>
          <w:tab w:val="left" w:pos="1552"/>
        </w:tabs>
        <w:kinsoku w:val="0"/>
        <w:overflowPunct w:val="0"/>
        <w:ind w:right="674"/>
        <w:jc w:val="both"/>
        <w:rPr>
          <w:spacing w:val="-2"/>
          <w:sz w:val="22"/>
          <w:szCs w:val="22"/>
        </w:rPr>
      </w:pPr>
      <w:proofErr w:type="gramStart"/>
      <w:r>
        <w:rPr>
          <w:spacing w:val="-2"/>
          <w:sz w:val="22"/>
          <w:szCs w:val="22"/>
        </w:rPr>
        <w:t xml:space="preserve">Bir Dünya Şampiyonası sırasında meydana gelen herhangi bir hastalık veya yaralanmanın kronik niteliği hakkında herhangi bir şüphe mevcutsa, başlangıçta uygun birinci basamak tıbbi bakım hizmeti sağlanmalı ve daha sonra daha fazla araştırma veya tedavi gerekiyorsa, söz konusu hizmetler ev sahibi Üye Federasyon / Organizasyon Komitesi sağlık personelinin takdirine bağlı olarak, IWF Sağlık Komitesi Başkanı veya </w:t>
      </w:r>
      <w:r w:rsidR="00331F3F">
        <w:rPr>
          <w:spacing w:val="-2"/>
          <w:sz w:val="22"/>
          <w:szCs w:val="22"/>
        </w:rPr>
        <w:t>görevlendirilmiş</w:t>
      </w:r>
      <w:r>
        <w:rPr>
          <w:spacing w:val="-2"/>
          <w:sz w:val="22"/>
          <w:szCs w:val="22"/>
        </w:rPr>
        <w:t xml:space="preserve"> kişi ile istişare halinde gerçekleştirilir.</w:t>
      </w:r>
      <w:proofErr w:type="gramEnd"/>
    </w:p>
    <w:p w:rsidR="00025EF4" w:rsidRDefault="00025EF4">
      <w:pPr>
        <w:pStyle w:val="GvdeMetni"/>
        <w:kinsoku w:val="0"/>
        <w:overflowPunct w:val="0"/>
        <w:spacing w:before="2"/>
        <w:rPr>
          <w:sz w:val="21"/>
          <w:szCs w:val="21"/>
        </w:rPr>
      </w:pPr>
    </w:p>
    <w:p w:rsidR="00025EF4" w:rsidRDefault="00025EF4">
      <w:pPr>
        <w:pStyle w:val="ListeParagraf"/>
        <w:numPr>
          <w:ilvl w:val="2"/>
          <w:numId w:val="40"/>
        </w:numPr>
        <w:tabs>
          <w:tab w:val="left" w:pos="1552"/>
        </w:tabs>
        <w:kinsoku w:val="0"/>
        <w:overflowPunct w:val="0"/>
        <w:ind w:right="674"/>
        <w:jc w:val="both"/>
        <w:rPr>
          <w:sz w:val="22"/>
          <w:szCs w:val="22"/>
        </w:rPr>
      </w:pPr>
      <w:r>
        <w:rPr>
          <w:w w:val="95"/>
          <w:sz w:val="22"/>
          <w:szCs w:val="22"/>
        </w:rPr>
        <w:t xml:space="preserve">Yukarıda belirtilen bu </w:t>
      </w:r>
      <w:proofErr w:type="gramStart"/>
      <w:r>
        <w:rPr>
          <w:w w:val="95"/>
          <w:sz w:val="22"/>
          <w:szCs w:val="22"/>
        </w:rPr>
        <w:t>prosedür</w:t>
      </w:r>
      <w:proofErr w:type="gramEnd"/>
      <w:r>
        <w:rPr>
          <w:w w:val="95"/>
          <w:sz w:val="22"/>
          <w:szCs w:val="22"/>
        </w:rPr>
        <w:t>, IWF Yönetim Kurulu tarafından IWF etkinliklerinde uygulanmak üzere tüm Kıta ve Bölge Federasyonlarına önerilmektedir.</w:t>
      </w:r>
    </w:p>
    <w:p w:rsidR="00025EF4" w:rsidRPr="00625780" w:rsidRDefault="00025EF4">
      <w:pPr>
        <w:pStyle w:val="GvdeMetni"/>
        <w:kinsoku w:val="0"/>
        <w:overflowPunct w:val="0"/>
        <w:spacing w:before="7"/>
        <w:rPr>
          <w:sz w:val="16"/>
          <w:szCs w:val="16"/>
        </w:rPr>
      </w:pPr>
    </w:p>
    <w:p w:rsidR="00025EF4" w:rsidRDefault="00025EF4">
      <w:pPr>
        <w:pStyle w:val="ListeParagraf"/>
        <w:numPr>
          <w:ilvl w:val="1"/>
          <w:numId w:val="40"/>
        </w:numPr>
        <w:tabs>
          <w:tab w:val="left" w:pos="1552"/>
        </w:tabs>
        <w:kinsoku w:val="0"/>
        <w:overflowPunct w:val="0"/>
        <w:ind w:right="675"/>
        <w:jc w:val="both"/>
        <w:rPr>
          <w:sz w:val="22"/>
          <w:szCs w:val="22"/>
        </w:rPr>
      </w:pPr>
      <w:r>
        <w:rPr>
          <w:sz w:val="22"/>
          <w:szCs w:val="22"/>
        </w:rPr>
        <w:t>Dünya Şampiyonaları için kabul edilebilir kapsamlı sağlık / tıbbi / hastane sigortası poliçelerinin edinilmesi ve Şampiyonaların başlamasından önce IWF Sekreterliğine tazminatın onaylı bir kopyasının sağlanması.</w:t>
      </w:r>
    </w:p>
    <w:p w:rsidR="00025EF4" w:rsidRDefault="00025EF4">
      <w:pPr>
        <w:pStyle w:val="GvdeMetni"/>
        <w:kinsoku w:val="0"/>
        <w:overflowPunct w:val="0"/>
        <w:spacing w:before="6"/>
        <w:rPr>
          <w:sz w:val="21"/>
          <w:szCs w:val="21"/>
        </w:rPr>
      </w:pPr>
    </w:p>
    <w:p w:rsidR="00025EF4" w:rsidRDefault="00025EF4">
      <w:pPr>
        <w:pStyle w:val="ListeParagraf"/>
        <w:numPr>
          <w:ilvl w:val="1"/>
          <w:numId w:val="40"/>
        </w:numPr>
        <w:tabs>
          <w:tab w:val="left" w:pos="1552"/>
        </w:tabs>
        <w:kinsoku w:val="0"/>
        <w:overflowPunct w:val="0"/>
        <w:ind w:hanging="1135"/>
        <w:rPr>
          <w:spacing w:val="-2"/>
          <w:sz w:val="22"/>
          <w:szCs w:val="22"/>
        </w:rPr>
      </w:pPr>
      <w:r>
        <w:rPr>
          <w:sz w:val="22"/>
          <w:szCs w:val="22"/>
        </w:rPr>
        <w:t xml:space="preserve">Hem </w:t>
      </w:r>
      <w:r w:rsidR="009529D4">
        <w:rPr>
          <w:sz w:val="22"/>
          <w:szCs w:val="22"/>
        </w:rPr>
        <w:t>salon</w:t>
      </w:r>
      <w:r>
        <w:rPr>
          <w:sz w:val="22"/>
          <w:szCs w:val="22"/>
        </w:rPr>
        <w:t xml:space="preserve"> (</w:t>
      </w:r>
      <w:proofErr w:type="spellStart"/>
      <w:r>
        <w:rPr>
          <w:sz w:val="22"/>
          <w:szCs w:val="22"/>
        </w:rPr>
        <w:t>lar</w:t>
      </w:r>
      <w:proofErr w:type="spellEnd"/>
      <w:r>
        <w:rPr>
          <w:sz w:val="22"/>
          <w:szCs w:val="22"/>
        </w:rPr>
        <w:t>)da hem de otel(</w:t>
      </w:r>
      <w:proofErr w:type="spellStart"/>
      <w:r>
        <w:rPr>
          <w:sz w:val="22"/>
          <w:szCs w:val="22"/>
        </w:rPr>
        <w:t>ler</w:t>
      </w:r>
      <w:proofErr w:type="spellEnd"/>
      <w:r>
        <w:rPr>
          <w:sz w:val="22"/>
          <w:szCs w:val="22"/>
        </w:rPr>
        <w:t>) de ücretsiz yüksek hızlı internet hizmeti sağlanması.</w:t>
      </w:r>
    </w:p>
    <w:p w:rsidR="00025EF4" w:rsidRDefault="00025EF4">
      <w:pPr>
        <w:pStyle w:val="GvdeMetni"/>
        <w:kinsoku w:val="0"/>
        <w:overflowPunct w:val="0"/>
        <w:spacing w:before="8"/>
        <w:rPr>
          <w:sz w:val="21"/>
          <w:szCs w:val="21"/>
        </w:rPr>
      </w:pPr>
    </w:p>
    <w:p w:rsidR="00025EF4" w:rsidRDefault="00025EF4">
      <w:pPr>
        <w:pStyle w:val="Balk3"/>
        <w:numPr>
          <w:ilvl w:val="0"/>
          <w:numId w:val="40"/>
        </w:numPr>
        <w:tabs>
          <w:tab w:val="left" w:pos="1552"/>
        </w:tabs>
        <w:kinsoku w:val="0"/>
        <w:overflowPunct w:val="0"/>
        <w:ind w:hanging="1135"/>
        <w:rPr>
          <w:color w:val="000000"/>
          <w:spacing w:val="-2"/>
        </w:rPr>
      </w:pPr>
      <w:r>
        <w:t>SORUMLULUKLAR - KATILIMCI ÜYE FEDERASYONLAR: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1"/>
          <w:numId w:val="40"/>
        </w:numPr>
        <w:tabs>
          <w:tab w:val="left" w:pos="1552"/>
        </w:tabs>
        <w:kinsoku w:val="0"/>
        <w:overflowPunct w:val="0"/>
        <w:ind w:right="674"/>
        <w:jc w:val="both"/>
        <w:rPr>
          <w:sz w:val="22"/>
          <w:szCs w:val="22"/>
        </w:rPr>
      </w:pPr>
      <w:r>
        <w:rPr>
          <w:sz w:val="22"/>
          <w:szCs w:val="22"/>
        </w:rPr>
        <w:t xml:space="preserve">Katılımcı heyetler, ev sahibi Üye Federasyon/Organizasyon Komitesi tarafından sunulan konaklama </w:t>
      </w:r>
      <w:proofErr w:type="gramStart"/>
      <w:r>
        <w:rPr>
          <w:sz w:val="22"/>
          <w:szCs w:val="22"/>
        </w:rPr>
        <w:t>imkanını</w:t>
      </w:r>
      <w:proofErr w:type="gramEnd"/>
      <w:r>
        <w:rPr>
          <w:sz w:val="22"/>
          <w:szCs w:val="22"/>
        </w:rPr>
        <w:t xml:space="preserve"> Yarışma Talimatlarında belirtilen bedel üzerinden kabul etmek zorundadır. Tutar, IWF'</w:t>
      </w:r>
      <w:r w:rsidR="00331F3F">
        <w:rPr>
          <w:sz w:val="22"/>
          <w:szCs w:val="22"/>
        </w:rPr>
        <w:t>nin</w:t>
      </w:r>
      <w:r>
        <w:rPr>
          <w:sz w:val="22"/>
          <w:szCs w:val="22"/>
        </w:rPr>
        <w:t xml:space="preserve"> onayı ile koordine edilir ve sağlanan hizmetlerin standardıyla orantılı olmalıdır.</w:t>
      </w:r>
    </w:p>
    <w:p w:rsidR="00025EF4" w:rsidRDefault="00025EF4">
      <w:pPr>
        <w:pStyle w:val="ListeParagraf"/>
        <w:numPr>
          <w:ilvl w:val="1"/>
          <w:numId w:val="40"/>
        </w:numPr>
        <w:tabs>
          <w:tab w:val="left" w:pos="1552"/>
        </w:tabs>
        <w:kinsoku w:val="0"/>
        <w:overflowPunct w:val="0"/>
        <w:ind w:right="674"/>
        <w:jc w:val="both"/>
        <w:rPr>
          <w:sz w:val="22"/>
          <w:szCs w:val="22"/>
        </w:rPr>
        <w:sectPr w:rsidR="00025EF4">
          <w:headerReference w:type="even" r:id="rId83"/>
          <w:headerReference w:type="default" r:id="rId84"/>
          <w:footerReference w:type="even" r:id="rId85"/>
          <w:footerReference w:type="default" r:id="rId86"/>
          <w:pgSz w:w="11910" w:h="16840"/>
          <w:pgMar w:top="860" w:right="740" w:bottom="760" w:left="1000" w:header="535" w:footer="567" w:gutter="0"/>
          <w:pgNumType w:start="66"/>
          <w:cols w:space="708"/>
        </w:sectPr>
      </w:pPr>
    </w:p>
    <w:p w:rsidR="00025EF4" w:rsidRDefault="00025EF4">
      <w:pPr>
        <w:pStyle w:val="ListeParagraf"/>
        <w:numPr>
          <w:ilvl w:val="1"/>
          <w:numId w:val="40"/>
        </w:numPr>
        <w:tabs>
          <w:tab w:val="left" w:pos="1552"/>
        </w:tabs>
        <w:kinsoku w:val="0"/>
        <w:overflowPunct w:val="0"/>
        <w:spacing w:before="87"/>
        <w:ind w:right="674"/>
        <w:jc w:val="both"/>
        <w:rPr>
          <w:sz w:val="22"/>
          <w:szCs w:val="22"/>
        </w:rPr>
      </w:pPr>
      <w:r>
        <w:rPr>
          <w:sz w:val="22"/>
          <w:szCs w:val="22"/>
        </w:rPr>
        <w:lastRenderedPageBreak/>
        <w:t>Ev sahibi Federasyon / Organizasyon Komitesine delegasyonun her üyesi için iki yüz ABD Doları (200 USD) Giriş Ücreti ödenmesi. Delegasyonun her bir üyesi başına 200 USD Giriş Ücreti, ev sahibi Federasyon / Organizasyon Komitesi ile IWF arasında eşit olarak (her biri 100 USD) paylaşılır.</w:t>
      </w:r>
    </w:p>
    <w:p w:rsidR="00025EF4" w:rsidRDefault="00025EF4">
      <w:pPr>
        <w:pStyle w:val="GvdeMetni"/>
        <w:kinsoku w:val="0"/>
        <w:overflowPunct w:val="0"/>
        <w:spacing w:before="4"/>
        <w:rPr>
          <w:sz w:val="21"/>
          <w:szCs w:val="21"/>
        </w:rPr>
      </w:pPr>
    </w:p>
    <w:p w:rsidR="00025EF4" w:rsidRDefault="00025EF4">
      <w:pPr>
        <w:pStyle w:val="ListeParagraf"/>
        <w:numPr>
          <w:ilvl w:val="1"/>
          <w:numId w:val="40"/>
        </w:numPr>
        <w:tabs>
          <w:tab w:val="left" w:pos="1552"/>
        </w:tabs>
        <w:kinsoku w:val="0"/>
        <w:overflowPunct w:val="0"/>
        <w:spacing w:before="1"/>
        <w:ind w:right="675"/>
        <w:jc w:val="both"/>
        <w:rPr>
          <w:sz w:val="22"/>
          <w:szCs w:val="22"/>
        </w:rPr>
      </w:pPr>
      <w:r>
        <w:rPr>
          <w:sz w:val="22"/>
          <w:szCs w:val="22"/>
        </w:rPr>
        <w:t xml:space="preserve">IWF Yönetim Kurulu, VIP / Misafirler, IWF Sekreterliği, seçilmiş </w:t>
      </w:r>
      <w:proofErr w:type="spellStart"/>
      <w:r>
        <w:rPr>
          <w:sz w:val="22"/>
          <w:szCs w:val="22"/>
        </w:rPr>
        <w:t>TO'lar</w:t>
      </w:r>
      <w:proofErr w:type="spellEnd"/>
      <w:r>
        <w:rPr>
          <w:sz w:val="22"/>
          <w:szCs w:val="22"/>
        </w:rPr>
        <w:t>, IWF Basın Delegesi ve akredite medya mensupları 200 USD tutarındaki Giriş Ücretini ödemezler.</w:t>
      </w:r>
    </w:p>
    <w:p w:rsidR="00025EF4" w:rsidRDefault="00025EF4">
      <w:pPr>
        <w:pStyle w:val="GvdeMetni"/>
        <w:kinsoku w:val="0"/>
        <w:overflowPunct w:val="0"/>
        <w:spacing w:before="7"/>
        <w:rPr>
          <w:sz w:val="21"/>
          <w:szCs w:val="21"/>
        </w:rPr>
      </w:pPr>
    </w:p>
    <w:p w:rsidR="00025EF4" w:rsidRDefault="00025EF4">
      <w:pPr>
        <w:pStyle w:val="ListeParagraf"/>
        <w:numPr>
          <w:ilvl w:val="1"/>
          <w:numId w:val="40"/>
        </w:numPr>
        <w:tabs>
          <w:tab w:val="left" w:pos="1552"/>
        </w:tabs>
        <w:kinsoku w:val="0"/>
        <w:overflowPunct w:val="0"/>
        <w:ind w:right="674"/>
        <w:jc w:val="both"/>
        <w:rPr>
          <w:sz w:val="22"/>
          <w:szCs w:val="22"/>
        </w:rPr>
      </w:pPr>
      <w:r>
        <w:rPr>
          <w:sz w:val="22"/>
          <w:szCs w:val="22"/>
        </w:rPr>
        <w:t xml:space="preserve">IWF Komite üyeleri ve sadece kendi toplantılarına katılan (en geç ilk yarışma gününde ayrılan) Üye Federasyon Kongresi delegeleri de 200 USD Giriş Ücretini ödemekten muaftır. Bu Görevliler veya delegeler Kongreden sonra Şampiyonada kalmaya devam ederse, bu kişiler, Giriş Ücretini ödemedikleri sürece ulaşım, yarışmaya giriş veya herhangi bir sosyal etkinlik gibi kayıt / akreditasyonla ilgili herhangi bir ayrıcalıktan yararlanamazlar. </w:t>
      </w:r>
    </w:p>
    <w:p w:rsidR="00025EF4" w:rsidRDefault="00025EF4">
      <w:pPr>
        <w:pStyle w:val="GvdeMetni"/>
        <w:kinsoku w:val="0"/>
        <w:overflowPunct w:val="0"/>
        <w:spacing w:before="12"/>
      </w:pPr>
    </w:p>
    <w:p w:rsidR="00025EF4" w:rsidRDefault="00025EF4">
      <w:pPr>
        <w:pStyle w:val="ListeParagraf"/>
        <w:numPr>
          <w:ilvl w:val="1"/>
          <w:numId w:val="40"/>
        </w:numPr>
        <w:tabs>
          <w:tab w:val="left" w:pos="1552"/>
        </w:tabs>
        <w:kinsoku w:val="0"/>
        <w:overflowPunct w:val="0"/>
        <w:ind w:right="674"/>
        <w:jc w:val="both"/>
        <w:rPr>
          <w:w w:val="105"/>
          <w:sz w:val="22"/>
          <w:szCs w:val="22"/>
        </w:rPr>
      </w:pPr>
      <w:r>
        <w:rPr>
          <w:w w:val="105"/>
          <w:sz w:val="22"/>
          <w:szCs w:val="22"/>
        </w:rPr>
        <w:t>Dünya Şampiyonalarına katılan üye Federasyonlar katılımla ilgili tüm riskleri kendileri üstlenerek katılım sağlarlar. Katılan tüm Federasyonlar, kayıtlı / akredite olmuş delegelerinin sağlık ve sıhhatleri ile kaza veya hasar durumlarında tam maddi ve manevi sorumluluklarını üstlenmek zorundadırlar.</w:t>
      </w:r>
    </w:p>
    <w:p w:rsidR="00025EF4" w:rsidRDefault="00025EF4">
      <w:pPr>
        <w:pStyle w:val="GvdeMetni"/>
        <w:kinsoku w:val="0"/>
        <w:overflowPunct w:val="0"/>
        <w:spacing w:before="2"/>
        <w:rPr>
          <w:sz w:val="27"/>
          <w:szCs w:val="27"/>
        </w:rPr>
      </w:pPr>
    </w:p>
    <w:p w:rsidR="00025EF4" w:rsidRDefault="00175589">
      <w:pPr>
        <w:pStyle w:val="Balk2"/>
        <w:kinsoku w:val="0"/>
        <w:overflowPunct w:val="0"/>
        <w:spacing w:before="125" w:line="235" w:lineRule="auto"/>
        <w:ind w:right="5795"/>
        <w:rPr>
          <w:spacing w:val="-2"/>
        </w:rPr>
      </w:pPr>
      <w:r>
        <w:rPr>
          <w:w w:val="95"/>
        </w:rPr>
        <w:t>MD. 6.4 –</w:t>
      </w:r>
      <w:proofErr w:type="gramStart"/>
      <w:r>
        <w:rPr>
          <w:w w:val="95"/>
        </w:rPr>
        <w:t xml:space="preserve">TARTI </w:t>
      </w:r>
      <w:r w:rsidR="00025EF4">
        <w:rPr>
          <w:w w:val="95"/>
        </w:rPr>
        <w:t xml:space="preserve"> TALİMATI</w:t>
      </w:r>
      <w:proofErr w:type="gramEnd"/>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5449" style="position:absolute;margin-left:71.45pt;margin-top:15.2pt;width:452.35pt;height:6.45pt;z-index:251694080;mso-wrap-distance-left:0;mso-wrap-distance-right:0;mso-position-horizontal-relative:page" coordorigin="1429,304" coordsize="9047,129" o:allowincell="f">
            <v:shape id="_x0000_s5450" style="position:absolute;left:1429;top:304;width:9047;height:129;mso-position-horizontal-relative:page;mso-position-vertical-relative:text" coordsize="9047,129" o:allowincell="f" path="m,l,128e" filled="f" strokecolor="#009fe3" strokeweight=".42297mm">
              <v:path arrowok="t"/>
            </v:shape>
            <v:shape id="_x0000_s5451" style="position:absolute;left:1429;top:304;width:9047;height:129;mso-position-horizontal-relative:page;mso-position-vertical-relative:text" coordsize="9047,129" o:allowincell="f" path="m64,r,128e" filled="f" strokecolor="#009fe3" strokeweight=".42297mm">
              <v:path arrowok="t"/>
            </v:shape>
            <v:shape id="_x0000_s5452" style="position:absolute;left:1429;top:304;width:9047;height:129;mso-position-horizontal-relative:page;mso-position-vertical-relative:text" coordsize="9047,129" o:allowincell="f" path="m128,r,128e" filled="f" strokecolor="#009fe3" strokeweight=".42297mm">
              <v:path arrowok="t"/>
            </v:shape>
            <v:shape id="_x0000_s5453" style="position:absolute;left:1429;top:304;width:9047;height:129;mso-position-horizontal-relative:page;mso-position-vertical-relative:text" coordsize="9047,129" o:allowincell="f" path="m192,r,128e" filled="f" strokecolor="#009fe3" strokeweight=".42297mm">
              <v:path arrowok="t"/>
            </v:shape>
            <v:shape id="_x0000_s5454" style="position:absolute;left:1429;top:304;width:9047;height:129;mso-position-horizontal-relative:page;mso-position-vertical-relative:text" coordsize="9047,129" o:allowincell="f" path="m256,r,128e" filled="f" strokecolor="#009fe3" strokeweight=".42297mm">
              <v:path arrowok="t"/>
            </v:shape>
            <v:shape id="_x0000_s5455" style="position:absolute;left:1429;top:304;width:9047;height:129;mso-position-horizontal-relative:page;mso-position-vertical-relative:text" coordsize="9047,129" o:allowincell="f" path="m320,r,128e" filled="f" strokecolor="#009fe3" strokeweight=".42297mm">
              <v:path arrowok="t"/>
            </v:shape>
            <v:shape id="_x0000_s5456" style="position:absolute;left:1429;top:304;width:9047;height:129;mso-position-horizontal-relative:page;mso-position-vertical-relative:text" coordsize="9047,129" o:allowincell="f" path="m384,r,128e" filled="f" strokecolor="#009fe3" strokeweight=".42297mm">
              <v:path arrowok="t"/>
            </v:shape>
            <v:shape id="_x0000_s5457" style="position:absolute;left:1429;top:304;width:9047;height:129;mso-position-horizontal-relative:page;mso-position-vertical-relative:text" coordsize="9047,129" o:allowincell="f" path="m449,r,128e" filled="f" strokecolor="#009fe3" strokeweight=".42297mm">
              <v:path arrowok="t"/>
            </v:shape>
            <v:shape id="_x0000_s5458" style="position:absolute;left:1429;top:304;width:9047;height:129;mso-position-horizontal-relative:page;mso-position-vertical-relative:text" coordsize="9047,129" o:allowincell="f" path="m513,r,128e" filled="f" strokecolor="#009fe3" strokeweight=".42297mm">
              <v:path arrowok="t"/>
            </v:shape>
            <v:shape id="_x0000_s5459" style="position:absolute;left:1429;top:304;width:9047;height:129;mso-position-horizontal-relative:page;mso-position-vertical-relative:text" coordsize="9047,129" o:allowincell="f" path="m577,r,128e" filled="f" strokecolor="#009fe3" strokeweight=".42297mm">
              <v:path arrowok="t"/>
            </v:shape>
            <v:shape id="_x0000_s5460" style="position:absolute;left:1429;top:304;width:9047;height:129;mso-position-horizontal-relative:page;mso-position-vertical-relative:text" coordsize="9047,129" o:allowincell="f" path="m641,r,128e" filled="f" strokecolor="#009fe3" strokeweight=".42297mm">
              <v:path arrowok="t"/>
            </v:shape>
            <v:shape id="_x0000_s5461" style="position:absolute;left:1429;top:304;width:9047;height:129;mso-position-horizontal-relative:page;mso-position-vertical-relative:text" coordsize="9047,129" o:allowincell="f" path="m705,r,128e" filled="f" strokecolor="#009fe3" strokeweight=".42297mm">
              <v:path arrowok="t"/>
            </v:shape>
            <v:shape id="_x0000_s5462" style="position:absolute;left:1429;top:304;width:9047;height:129;mso-position-horizontal-relative:page;mso-position-vertical-relative:text" coordsize="9047,129" o:allowincell="f" path="m769,r,128e" filled="f" strokecolor="#009fe3" strokeweight=".42297mm">
              <v:path arrowok="t"/>
            </v:shape>
            <v:shape id="_x0000_s5463" style="position:absolute;left:1429;top:304;width:9047;height:129;mso-position-horizontal-relative:page;mso-position-vertical-relative:text" coordsize="9047,129" o:allowincell="f" path="m834,r,128e" filled="f" strokecolor="#009fe3" strokeweight=".42297mm">
              <v:path arrowok="t"/>
            </v:shape>
            <v:shape id="_x0000_s5464" style="position:absolute;left:1429;top:304;width:9047;height:129;mso-position-horizontal-relative:page;mso-position-vertical-relative:text" coordsize="9047,129" o:allowincell="f" path="m898,r,128e" filled="f" strokecolor="#009fe3" strokeweight=".42297mm">
              <v:path arrowok="t"/>
            </v:shape>
            <v:shape id="_x0000_s5465" style="position:absolute;left:1429;top:304;width:9047;height:129;mso-position-horizontal-relative:page;mso-position-vertical-relative:text" coordsize="9047,129" o:allowincell="f" path="m962,r,128e" filled="f" strokecolor="#009fe3" strokeweight=".42297mm">
              <v:path arrowok="t"/>
            </v:shape>
            <v:shape id="_x0000_s5466" style="position:absolute;left:1429;top:304;width:9047;height:129;mso-position-horizontal-relative:page;mso-position-vertical-relative:text" coordsize="9047,129" o:allowincell="f" path="m1026,r,128e" filled="f" strokecolor="#009fe3" strokeweight=".42297mm">
              <v:path arrowok="t"/>
            </v:shape>
            <v:shape id="_x0000_s5467" style="position:absolute;left:1429;top:304;width:9047;height:129;mso-position-horizontal-relative:page;mso-position-vertical-relative:text" coordsize="9047,129" o:allowincell="f" path="m1090,r,128e" filled="f" strokecolor="#009fe3" strokeweight=".42297mm">
              <v:path arrowok="t"/>
            </v:shape>
            <v:shape id="_x0000_s5468" style="position:absolute;left:1429;top:304;width:9047;height:129;mso-position-horizontal-relative:page;mso-position-vertical-relative:text" coordsize="9047,129" o:allowincell="f" path="m1154,r,128e" filled="f" strokecolor="#009fe3" strokeweight=".42297mm">
              <v:path arrowok="t"/>
            </v:shape>
            <v:shape id="_x0000_s5469" style="position:absolute;left:1429;top:304;width:9047;height:129;mso-position-horizontal-relative:page;mso-position-vertical-relative:text" coordsize="9047,129" o:allowincell="f" path="m1219,r,128e" filled="f" strokecolor="#009fe3" strokeweight=".42297mm">
              <v:path arrowok="t"/>
            </v:shape>
            <v:shape id="_x0000_s5470" style="position:absolute;left:1429;top:304;width:9047;height:129;mso-position-horizontal-relative:page;mso-position-vertical-relative:text" coordsize="9047,129" o:allowincell="f" path="m1283,r,128e" filled="f" strokecolor="#009fe3" strokeweight=".42297mm">
              <v:path arrowok="t"/>
            </v:shape>
            <v:shape id="_x0000_s5471" style="position:absolute;left:1429;top:304;width:9047;height:129;mso-position-horizontal-relative:page;mso-position-vertical-relative:text" coordsize="9047,129" o:allowincell="f" path="m1347,r,128e" filled="f" strokecolor="#009fe3" strokeweight=".42297mm">
              <v:path arrowok="t"/>
            </v:shape>
            <v:shape id="_x0000_s5472" style="position:absolute;left:1429;top:304;width:9047;height:129;mso-position-horizontal-relative:page;mso-position-vertical-relative:text" coordsize="9047,129" o:allowincell="f" path="m1411,r,128e" filled="f" strokecolor="#009fe3" strokeweight=".42297mm">
              <v:path arrowok="t"/>
            </v:shape>
            <v:shape id="_x0000_s5473" style="position:absolute;left:1429;top:304;width:9047;height:129;mso-position-horizontal-relative:page;mso-position-vertical-relative:text" coordsize="9047,129" o:allowincell="f" path="m1475,r,128e" filled="f" strokecolor="#009fe3" strokeweight=".42297mm">
              <v:path arrowok="t"/>
            </v:shape>
            <v:shape id="_x0000_s5474" style="position:absolute;left:1429;top:304;width:9047;height:129;mso-position-horizontal-relative:page;mso-position-vertical-relative:text" coordsize="9047,129" o:allowincell="f" path="m1539,r,128e" filled="f" strokecolor="#009fe3" strokeweight=".42297mm">
              <v:path arrowok="t"/>
            </v:shape>
            <v:shape id="_x0000_s5475" style="position:absolute;left:1429;top:304;width:9047;height:129;mso-position-horizontal-relative:page;mso-position-vertical-relative:text" coordsize="9047,129" o:allowincell="f" path="m1604,r,128e" filled="f" strokecolor="#009fe3" strokeweight=".42297mm">
              <v:path arrowok="t"/>
            </v:shape>
            <v:shape id="_x0000_s5476" style="position:absolute;left:1429;top:304;width:9047;height:129;mso-position-horizontal-relative:page;mso-position-vertical-relative:text" coordsize="9047,129" o:allowincell="f" path="m1668,r,128e" filled="f" strokecolor="#009fe3" strokeweight=".42297mm">
              <v:path arrowok="t"/>
            </v:shape>
            <v:shape id="_x0000_s5477" style="position:absolute;left:1429;top:304;width:9047;height:129;mso-position-horizontal-relative:page;mso-position-vertical-relative:text" coordsize="9047,129" o:allowincell="f" path="m1732,r,128e" filled="f" strokecolor="#009fe3" strokeweight=".42297mm">
              <v:path arrowok="t"/>
            </v:shape>
            <v:shape id="_x0000_s5478" style="position:absolute;left:1429;top:304;width:9047;height:129;mso-position-horizontal-relative:page;mso-position-vertical-relative:text" coordsize="9047,129" o:allowincell="f" path="m1796,r,128e" filled="f" strokecolor="#009fe3" strokeweight=".42297mm">
              <v:path arrowok="t"/>
            </v:shape>
            <v:shape id="_x0000_s5479" style="position:absolute;left:1429;top:304;width:9047;height:129;mso-position-horizontal-relative:page;mso-position-vertical-relative:text" coordsize="9047,129" o:allowincell="f" path="m1860,r,128e" filled="f" strokecolor="#009fe3" strokeweight=".42297mm">
              <v:path arrowok="t"/>
            </v:shape>
            <v:shape id="_x0000_s5480" style="position:absolute;left:1429;top:304;width:9047;height:129;mso-position-horizontal-relative:page;mso-position-vertical-relative:text" coordsize="9047,129" o:allowincell="f" path="m1924,r,128e" filled="f" strokecolor="#009fe3" strokeweight=".42297mm">
              <v:path arrowok="t"/>
            </v:shape>
            <v:shape id="_x0000_s5481" style="position:absolute;left:1429;top:304;width:9047;height:129;mso-position-horizontal-relative:page;mso-position-vertical-relative:text" coordsize="9047,129" o:allowincell="f" path="m1989,r,128e" filled="f" strokecolor="#009fe3" strokeweight=".42297mm">
              <v:path arrowok="t"/>
            </v:shape>
            <v:shape id="_x0000_s5482" style="position:absolute;left:1429;top:304;width:9047;height:129;mso-position-horizontal-relative:page;mso-position-vertical-relative:text" coordsize="9047,129" o:allowincell="f" path="m2053,r,128e" filled="f" strokecolor="#009fe3" strokeweight=".42297mm">
              <v:path arrowok="t"/>
            </v:shape>
            <v:shape id="_x0000_s5483" style="position:absolute;left:1429;top:304;width:9047;height:129;mso-position-horizontal-relative:page;mso-position-vertical-relative:text" coordsize="9047,129" o:allowincell="f" path="m2117,r,128e" filled="f" strokecolor="#009fe3" strokeweight=".42297mm">
              <v:path arrowok="t"/>
            </v:shape>
            <v:shape id="_x0000_s5484" style="position:absolute;left:1429;top:304;width:9047;height:129;mso-position-horizontal-relative:page;mso-position-vertical-relative:text" coordsize="9047,129" o:allowincell="f" path="m2181,r,128e" filled="f" strokecolor="#009fe3" strokeweight=".42297mm">
              <v:path arrowok="t"/>
            </v:shape>
            <v:shape id="_x0000_s5485" style="position:absolute;left:1429;top:304;width:9047;height:129;mso-position-horizontal-relative:page;mso-position-vertical-relative:text" coordsize="9047,129" o:allowincell="f" path="m2245,r,128e" filled="f" strokecolor="#009fe3" strokeweight=".42297mm">
              <v:path arrowok="t"/>
            </v:shape>
            <v:shape id="_x0000_s5486" style="position:absolute;left:1429;top:304;width:9047;height:129;mso-position-horizontal-relative:page;mso-position-vertical-relative:text" coordsize="9047,129" o:allowincell="f" path="m2309,r,128e" filled="f" strokecolor="#009fe3" strokeweight=".42297mm">
              <v:path arrowok="t"/>
            </v:shape>
            <v:shape id="_x0000_s5487" style="position:absolute;left:1429;top:304;width:9047;height:129;mso-position-horizontal-relative:page;mso-position-vertical-relative:text" coordsize="9047,129" o:allowincell="f" path="m2374,r,128e" filled="f" strokecolor="#009fe3" strokeweight=".42297mm">
              <v:path arrowok="t"/>
            </v:shape>
            <v:shape id="_x0000_s5488" style="position:absolute;left:1429;top:304;width:9047;height:129;mso-position-horizontal-relative:page;mso-position-vertical-relative:text" coordsize="9047,129" o:allowincell="f" path="m2438,r,128e" filled="f" strokecolor="#009fe3" strokeweight=".42297mm">
              <v:path arrowok="t"/>
            </v:shape>
            <v:shape id="_x0000_s5489" style="position:absolute;left:1429;top:304;width:9047;height:129;mso-position-horizontal-relative:page;mso-position-vertical-relative:text" coordsize="9047,129" o:allowincell="f" path="m2502,r,128e" filled="f" strokecolor="#009fe3" strokeweight=".42297mm">
              <v:path arrowok="t"/>
            </v:shape>
            <v:shape id="_x0000_s5490" style="position:absolute;left:1429;top:304;width:9047;height:129;mso-position-horizontal-relative:page;mso-position-vertical-relative:text" coordsize="9047,129" o:allowincell="f" path="m2566,r,128e" filled="f" strokecolor="#009fe3" strokeweight=".42297mm">
              <v:path arrowok="t"/>
            </v:shape>
            <v:shape id="_x0000_s5491" style="position:absolute;left:1429;top:304;width:9047;height:129;mso-position-horizontal-relative:page;mso-position-vertical-relative:text" coordsize="9047,129" o:allowincell="f" path="m2630,r,128e" filled="f" strokecolor="#009fe3" strokeweight=".42297mm">
              <v:path arrowok="t"/>
            </v:shape>
            <v:shape id="_x0000_s5492" style="position:absolute;left:1429;top:304;width:9047;height:129;mso-position-horizontal-relative:page;mso-position-vertical-relative:text" coordsize="9047,129" o:allowincell="f" path="m2694,r,128e" filled="f" strokecolor="#009fe3" strokeweight=".42297mm">
              <v:path arrowok="t"/>
            </v:shape>
            <v:shape id="_x0000_s5493" style="position:absolute;left:1429;top:304;width:9047;height:129;mso-position-horizontal-relative:page;mso-position-vertical-relative:text" coordsize="9047,129" o:allowincell="f" path="m2758,r,128e" filled="f" strokecolor="#009fe3" strokeweight=".42297mm">
              <v:path arrowok="t"/>
            </v:shape>
            <v:shape id="_x0000_s5494" style="position:absolute;left:1429;top:304;width:9047;height:129;mso-position-horizontal-relative:page;mso-position-vertical-relative:text" coordsize="9047,129" o:allowincell="f" path="m2823,r,128e" filled="f" strokecolor="#009fe3" strokeweight=".42297mm">
              <v:path arrowok="t"/>
            </v:shape>
            <v:shape id="_x0000_s5495" style="position:absolute;left:1429;top:304;width:9047;height:129;mso-position-horizontal-relative:page;mso-position-vertical-relative:text" coordsize="9047,129" o:allowincell="f" path="m2887,r,128e" filled="f" strokecolor="#009fe3" strokeweight=".42297mm">
              <v:path arrowok="t"/>
            </v:shape>
            <v:shape id="_x0000_s5496" style="position:absolute;left:1429;top:304;width:9047;height:129;mso-position-horizontal-relative:page;mso-position-vertical-relative:text" coordsize="9047,129" o:allowincell="f" path="m2951,r,128e" filled="f" strokecolor="#009fe3" strokeweight=".42297mm">
              <v:path arrowok="t"/>
            </v:shape>
            <v:shape id="_x0000_s5497" style="position:absolute;left:1429;top:304;width:9047;height:129;mso-position-horizontal-relative:page;mso-position-vertical-relative:text" coordsize="9047,129" o:allowincell="f" path="m3015,r,128e" filled="f" strokecolor="#009fe3" strokeweight=".42297mm">
              <v:path arrowok="t"/>
            </v:shape>
            <v:shape id="_x0000_s5498" style="position:absolute;left:1429;top:304;width:9047;height:129;mso-position-horizontal-relative:page;mso-position-vertical-relative:text" coordsize="9047,129" o:allowincell="f" path="m3079,r,128e" filled="f" strokecolor="#009fe3" strokeweight=".42297mm">
              <v:path arrowok="t"/>
            </v:shape>
            <v:shape id="_x0000_s5499" style="position:absolute;left:1429;top:304;width:9047;height:129;mso-position-horizontal-relative:page;mso-position-vertical-relative:text" coordsize="9047,129" o:allowincell="f" path="m3143,r,128e" filled="f" strokecolor="#009fe3" strokeweight=".42297mm">
              <v:path arrowok="t"/>
            </v:shape>
            <v:shape id="_x0000_s5500" style="position:absolute;left:1429;top:304;width:9047;height:129;mso-position-horizontal-relative:page;mso-position-vertical-relative:text" coordsize="9047,129" o:allowincell="f" path="m3208,r,128e" filled="f" strokecolor="#009fe3" strokeweight=".42297mm">
              <v:path arrowok="t"/>
            </v:shape>
            <v:shape id="_x0000_s5501" style="position:absolute;left:1429;top:304;width:9047;height:129;mso-position-horizontal-relative:page;mso-position-vertical-relative:text" coordsize="9047,129" o:allowincell="f" path="m3272,r,128e" filled="f" strokecolor="#009fe3" strokeweight=".42297mm">
              <v:path arrowok="t"/>
            </v:shape>
            <v:shape id="_x0000_s5502" style="position:absolute;left:1429;top:304;width:9047;height:129;mso-position-horizontal-relative:page;mso-position-vertical-relative:text" coordsize="9047,129" o:allowincell="f" path="m3336,r,128e" filled="f" strokecolor="#009fe3" strokeweight=".42297mm">
              <v:path arrowok="t"/>
            </v:shape>
            <v:shape id="_x0000_s5503" style="position:absolute;left:1429;top:304;width:9047;height:129;mso-position-horizontal-relative:page;mso-position-vertical-relative:text" coordsize="9047,129" o:allowincell="f" path="m3400,r,128e" filled="f" strokecolor="#009fe3" strokeweight=".42297mm">
              <v:path arrowok="t"/>
            </v:shape>
            <v:shape id="_x0000_s5504" style="position:absolute;left:1429;top:304;width:9047;height:129;mso-position-horizontal-relative:page;mso-position-vertical-relative:text" coordsize="9047,129" o:allowincell="f" path="m3464,r,128e" filled="f" strokecolor="#009fe3" strokeweight=".42297mm">
              <v:path arrowok="t"/>
            </v:shape>
            <v:shape id="_x0000_s5505" style="position:absolute;left:1429;top:304;width:9047;height:129;mso-position-horizontal-relative:page;mso-position-vertical-relative:text" coordsize="9047,129" o:allowincell="f" path="m3528,r,128e" filled="f" strokecolor="#009fe3" strokeweight=".42297mm">
              <v:path arrowok="t"/>
            </v:shape>
            <v:shape id="_x0000_s5506" style="position:absolute;left:1429;top:304;width:9047;height:129;mso-position-horizontal-relative:page;mso-position-vertical-relative:text" coordsize="9047,129" o:allowincell="f" path="m3593,r,128e" filled="f" strokecolor="#009fe3" strokeweight=".42297mm">
              <v:path arrowok="t"/>
            </v:shape>
            <v:shape id="_x0000_s5507" style="position:absolute;left:1429;top:304;width:9047;height:129;mso-position-horizontal-relative:page;mso-position-vertical-relative:text" coordsize="9047,129" o:allowincell="f" path="m3657,r,128e" filled="f" strokecolor="#009fe3" strokeweight=".42297mm">
              <v:path arrowok="t"/>
            </v:shape>
            <v:shape id="_x0000_s5508" style="position:absolute;left:1429;top:304;width:9047;height:129;mso-position-horizontal-relative:page;mso-position-vertical-relative:text" coordsize="9047,129" o:allowincell="f" path="m3721,r,128e" filled="f" strokecolor="#009fe3" strokeweight=".42297mm">
              <v:path arrowok="t"/>
            </v:shape>
            <v:shape id="_x0000_s5509" style="position:absolute;left:1429;top:304;width:9047;height:129;mso-position-horizontal-relative:page;mso-position-vertical-relative:text" coordsize="9047,129" o:allowincell="f" path="m3785,r,128e" filled="f" strokecolor="#009fe3" strokeweight=".42297mm">
              <v:path arrowok="t"/>
            </v:shape>
            <v:shape id="_x0000_s5510" style="position:absolute;left:1429;top:304;width:9047;height:129;mso-position-horizontal-relative:page;mso-position-vertical-relative:text" coordsize="9047,129" o:allowincell="f" path="m3849,r,128e" filled="f" strokecolor="#009fe3" strokeweight=".42297mm">
              <v:path arrowok="t"/>
            </v:shape>
            <v:shape id="_x0000_s5511" style="position:absolute;left:1429;top:304;width:9047;height:129;mso-position-horizontal-relative:page;mso-position-vertical-relative:text" coordsize="9047,129" o:allowincell="f" path="m3913,r,128e" filled="f" strokecolor="#009fe3" strokeweight=".42297mm">
              <v:path arrowok="t"/>
            </v:shape>
            <v:shape id="_x0000_s5512" style="position:absolute;left:1429;top:304;width:9047;height:129;mso-position-horizontal-relative:page;mso-position-vertical-relative:text" coordsize="9047,129" o:allowincell="f" path="m3978,r,128e" filled="f" strokecolor="#009fe3" strokeweight=".42297mm">
              <v:path arrowok="t"/>
            </v:shape>
            <v:shape id="_x0000_s5513" style="position:absolute;left:1429;top:304;width:9047;height:129;mso-position-horizontal-relative:page;mso-position-vertical-relative:text" coordsize="9047,129" o:allowincell="f" path="m4042,r,128e" filled="f" strokecolor="#009fe3" strokeweight=".42297mm">
              <v:path arrowok="t"/>
            </v:shape>
            <v:shape id="_x0000_s5514" style="position:absolute;left:1429;top:304;width:9047;height:129;mso-position-horizontal-relative:page;mso-position-vertical-relative:text" coordsize="9047,129" o:allowincell="f" path="m4106,r,128e" filled="f" strokecolor="#009fe3" strokeweight=".42297mm">
              <v:path arrowok="t"/>
            </v:shape>
            <v:shape id="_x0000_s5515" style="position:absolute;left:1429;top:304;width:9047;height:129;mso-position-horizontal-relative:page;mso-position-vertical-relative:text" coordsize="9047,129" o:allowincell="f" path="m4170,r,128e" filled="f" strokecolor="#009fe3" strokeweight=".42297mm">
              <v:path arrowok="t"/>
            </v:shape>
            <v:shape id="_x0000_s5516" style="position:absolute;left:1429;top:304;width:9047;height:129;mso-position-horizontal-relative:page;mso-position-vertical-relative:text" coordsize="9047,129" o:allowincell="f" path="m4234,r,128e" filled="f" strokecolor="#009fe3" strokeweight=".42297mm">
              <v:path arrowok="t"/>
            </v:shape>
            <v:shape id="_x0000_s5517" style="position:absolute;left:1429;top:304;width:9047;height:129;mso-position-horizontal-relative:page;mso-position-vertical-relative:text" coordsize="9047,129" o:allowincell="f" path="m4298,r,128e" filled="f" strokecolor="#009fe3" strokeweight=".42297mm">
              <v:path arrowok="t"/>
            </v:shape>
            <v:shape id="_x0000_s5518" style="position:absolute;left:1429;top:304;width:9047;height:129;mso-position-horizontal-relative:page;mso-position-vertical-relative:text" coordsize="9047,129" o:allowincell="f" path="m4363,r,128e" filled="f" strokecolor="#009fe3" strokeweight=".42297mm">
              <v:path arrowok="t"/>
            </v:shape>
            <v:shape id="_x0000_s5519" style="position:absolute;left:1429;top:304;width:9047;height:129;mso-position-horizontal-relative:page;mso-position-vertical-relative:text" coordsize="9047,129" o:allowincell="f" path="m4427,r,128e" filled="f" strokecolor="#009fe3" strokeweight=".42297mm">
              <v:path arrowok="t"/>
            </v:shape>
            <v:shape id="_x0000_s5520" style="position:absolute;left:1429;top:304;width:9047;height:129;mso-position-horizontal-relative:page;mso-position-vertical-relative:text" coordsize="9047,129" o:allowincell="f" path="m4491,r,128e" filled="f" strokecolor="#009fe3" strokeweight=".42297mm">
              <v:path arrowok="t"/>
            </v:shape>
            <v:shape id="_x0000_s5521" style="position:absolute;left:1429;top:304;width:9047;height:129;mso-position-horizontal-relative:page;mso-position-vertical-relative:text" coordsize="9047,129" o:allowincell="f" path="m4555,r,128e" filled="f" strokecolor="#009fe3" strokeweight=".42297mm">
              <v:path arrowok="t"/>
            </v:shape>
            <v:shape id="_x0000_s5522" style="position:absolute;left:1429;top:304;width:9047;height:129;mso-position-horizontal-relative:page;mso-position-vertical-relative:text" coordsize="9047,129" o:allowincell="f" path="m4619,r,128e" filled="f" strokecolor="#009fe3" strokeweight=".42297mm">
              <v:path arrowok="t"/>
            </v:shape>
            <v:shape id="_x0000_s5523" style="position:absolute;left:1429;top:304;width:9047;height:129;mso-position-horizontal-relative:page;mso-position-vertical-relative:text" coordsize="9047,129" o:allowincell="f" path="m4683,r,128e" filled="f" strokecolor="#009fe3" strokeweight=".42297mm">
              <v:path arrowok="t"/>
            </v:shape>
            <v:shape id="_x0000_s5524" style="position:absolute;left:1429;top:304;width:9047;height:129;mso-position-horizontal-relative:page;mso-position-vertical-relative:text" coordsize="9047,129" o:allowincell="f" path="m4748,r,128e" filled="f" strokecolor="#009fe3" strokeweight=".42297mm">
              <v:path arrowok="t"/>
            </v:shape>
            <v:shape id="_x0000_s5525" style="position:absolute;left:1429;top:304;width:9047;height:129;mso-position-horizontal-relative:page;mso-position-vertical-relative:text" coordsize="9047,129" o:allowincell="f" path="m4812,r,128e" filled="f" strokecolor="#009fe3" strokeweight=".42297mm">
              <v:path arrowok="t"/>
            </v:shape>
            <v:shape id="_x0000_s5526" style="position:absolute;left:1429;top:304;width:9047;height:129;mso-position-horizontal-relative:page;mso-position-vertical-relative:text" coordsize="9047,129" o:allowincell="f" path="m4876,r,128e" filled="f" strokecolor="#009fe3" strokeweight=".42297mm">
              <v:path arrowok="t"/>
            </v:shape>
            <v:shape id="_x0000_s5527" style="position:absolute;left:1429;top:304;width:9047;height:129;mso-position-horizontal-relative:page;mso-position-vertical-relative:text" coordsize="9047,129" o:allowincell="f" path="m4940,r,128e" filled="f" strokecolor="#009fe3" strokeweight=".42297mm">
              <v:path arrowok="t"/>
            </v:shape>
            <v:shape id="_x0000_s5528" style="position:absolute;left:1429;top:304;width:9047;height:129;mso-position-horizontal-relative:page;mso-position-vertical-relative:text" coordsize="9047,129" o:allowincell="f" path="m5004,r,128e" filled="f" strokecolor="#009fe3" strokeweight=".42297mm">
              <v:path arrowok="t"/>
            </v:shape>
            <v:shape id="_x0000_s5529" style="position:absolute;left:1429;top:304;width:9047;height:129;mso-position-horizontal-relative:page;mso-position-vertical-relative:text" coordsize="9047,129" o:allowincell="f" path="m5068,r,128e" filled="f" strokecolor="#009fe3" strokeweight=".42297mm">
              <v:path arrowok="t"/>
            </v:shape>
            <v:shape id="_x0000_s5530" style="position:absolute;left:1429;top:304;width:9047;height:129;mso-position-horizontal-relative:page;mso-position-vertical-relative:text" coordsize="9047,129" o:allowincell="f" path="m5132,r,128e" filled="f" strokecolor="#009fe3" strokeweight=".42297mm">
              <v:path arrowok="t"/>
            </v:shape>
            <v:shape id="_x0000_s5531" style="position:absolute;left:1429;top:304;width:9047;height:129;mso-position-horizontal-relative:page;mso-position-vertical-relative:text" coordsize="9047,129" o:allowincell="f" path="m5197,r,128e" filled="f" strokecolor="#009fe3" strokeweight=".42297mm">
              <v:path arrowok="t"/>
            </v:shape>
            <v:shape id="_x0000_s5532" style="position:absolute;left:1429;top:304;width:9047;height:129;mso-position-horizontal-relative:page;mso-position-vertical-relative:text" coordsize="9047,129" o:allowincell="f" path="m5261,r,128e" filled="f" strokecolor="#009fe3" strokeweight=".42297mm">
              <v:path arrowok="t"/>
            </v:shape>
            <v:shape id="_x0000_s5533" style="position:absolute;left:1429;top:304;width:9047;height:129;mso-position-horizontal-relative:page;mso-position-vertical-relative:text" coordsize="9047,129" o:allowincell="f" path="m5325,r,128e" filled="f" strokecolor="#009fe3" strokeweight=".42297mm">
              <v:path arrowok="t"/>
            </v:shape>
            <v:shape id="_x0000_s5534" style="position:absolute;left:1429;top:304;width:9047;height:129;mso-position-horizontal-relative:page;mso-position-vertical-relative:text" coordsize="9047,129" o:allowincell="f" path="m5389,r,128e" filled="f" strokecolor="#009fe3" strokeweight=".42297mm">
              <v:path arrowok="t"/>
            </v:shape>
            <v:shape id="_x0000_s5535" style="position:absolute;left:1429;top:304;width:9047;height:129;mso-position-horizontal-relative:page;mso-position-vertical-relative:text" coordsize="9047,129" o:allowincell="f" path="m5453,r,128e" filled="f" strokecolor="#009fe3" strokeweight=".42297mm">
              <v:path arrowok="t"/>
            </v:shape>
            <v:shape id="_x0000_s5536" style="position:absolute;left:1429;top:304;width:9047;height:129;mso-position-horizontal-relative:page;mso-position-vertical-relative:text" coordsize="9047,129" o:allowincell="f" path="m5517,r,128e" filled="f" strokecolor="#009fe3" strokeweight=".42297mm">
              <v:path arrowok="t"/>
            </v:shape>
            <v:shape id="_x0000_s5537" style="position:absolute;left:1429;top:304;width:9047;height:129;mso-position-horizontal-relative:page;mso-position-vertical-relative:text" coordsize="9047,129" o:allowincell="f" path="m5582,r,128e" filled="f" strokecolor="#009fe3" strokeweight=".42297mm">
              <v:path arrowok="t"/>
            </v:shape>
            <v:shape id="_x0000_s5538" style="position:absolute;left:1429;top:304;width:9047;height:129;mso-position-horizontal-relative:page;mso-position-vertical-relative:text" coordsize="9047,129" o:allowincell="f" path="m5646,r,128e" filled="f" strokecolor="#009fe3" strokeweight=".42297mm">
              <v:path arrowok="t"/>
            </v:shape>
            <v:shape id="_x0000_s5539" style="position:absolute;left:1429;top:304;width:9047;height:129;mso-position-horizontal-relative:page;mso-position-vertical-relative:text" coordsize="9047,129" o:allowincell="f" path="m5710,r,128e" filled="f" strokecolor="#009fe3" strokeweight=".42297mm">
              <v:path arrowok="t"/>
            </v:shape>
            <v:shape id="_x0000_s5540" style="position:absolute;left:1429;top:304;width:9047;height:129;mso-position-horizontal-relative:page;mso-position-vertical-relative:text" coordsize="9047,129" o:allowincell="f" path="m5774,r,128e" filled="f" strokecolor="#009fe3" strokeweight=".42297mm">
              <v:path arrowok="t"/>
            </v:shape>
            <v:shape id="_x0000_s5541" style="position:absolute;left:1429;top:304;width:9047;height:129;mso-position-horizontal-relative:page;mso-position-vertical-relative:text" coordsize="9047,129" o:allowincell="f" path="m5838,r,128e" filled="f" strokecolor="#009fe3" strokeweight=".42297mm">
              <v:path arrowok="t"/>
            </v:shape>
            <v:shape id="_x0000_s5542" style="position:absolute;left:1429;top:304;width:9047;height:129;mso-position-horizontal-relative:page;mso-position-vertical-relative:text" coordsize="9047,129" o:allowincell="f" path="m5902,r,128e" filled="f" strokecolor="#009fe3" strokeweight=".42297mm">
              <v:path arrowok="t"/>
            </v:shape>
            <v:shape id="_x0000_s5543" style="position:absolute;left:1429;top:304;width:9047;height:129;mso-position-horizontal-relative:page;mso-position-vertical-relative:text" coordsize="9047,129" o:allowincell="f" path="m5967,r,128e" filled="f" strokecolor="#009fe3" strokeweight=".42297mm">
              <v:path arrowok="t"/>
            </v:shape>
            <v:shape id="_x0000_s5544" style="position:absolute;left:1429;top:304;width:9047;height:129;mso-position-horizontal-relative:page;mso-position-vertical-relative:text" coordsize="9047,129" o:allowincell="f" path="m6031,r,128e" filled="f" strokecolor="#009fe3" strokeweight=".42297mm">
              <v:path arrowok="t"/>
            </v:shape>
            <v:shape id="_x0000_s5545" style="position:absolute;left:1429;top:304;width:9047;height:129;mso-position-horizontal-relative:page;mso-position-vertical-relative:text" coordsize="9047,129" o:allowincell="f" path="m6095,r,128e" filled="f" strokecolor="#009fe3" strokeweight=".42297mm">
              <v:path arrowok="t"/>
            </v:shape>
            <v:shape id="_x0000_s5546" style="position:absolute;left:1429;top:304;width:9047;height:129;mso-position-horizontal-relative:page;mso-position-vertical-relative:text" coordsize="9047,129" o:allowincell="f" path="m6159,r,128e" filled="f" strokecolor="#009fe3" strokeweight=".42297mm">
              <v:path arrowok="t"/>
            </v:shape>
            <v:shape id="_x0000_s5547" style="position:absolute;left:1429;top:304;width:9047;height:129;mso-position-horizontal-relative:page;mso-position-vertical-relative:text" coordsize="9047,129" o:allowincell="f" path="m6223,r,128e" filled="f" strokecolor="#009fe3" strokeweight=".42297mm">
              <v:path arrowok="t"/>
            </v:shape>
            <v:shape id="_x0000_s5548" style="position:absolute;left:1429;top:304;width:9047;height:129;mso-position-horizontal-relative:page;mso-position-vertical-relative:text" coordsize="9047,129" o:allowincell="f" path="m6287,r,128e" filled="f" strokecolor="#009fe3" strokeweight=".42297mm">
              <v:path arrowok="t"/>
            </v:shape>
            <v:shape id="_x0000_s5549" style="position:absolute;left:1429;top:304;width:9047;height:129;mso-position-horizontal-relative:page;mso-position-vertical-relative:text" coordsize="9047,129" o:allowincell="f" path="m6352,r,128e" filled="f" strokecolor="#009fe3" strokeweight=".42297mm">
              <v:path arrowok="t"/>
            </v:shape>
            <v:shape id="_x0000_s5550" style="position:absolute;left:1429;top:304;width:9047;height:129;mso-position-horizontal-relative:page;mso-position-vertical-relative:text" coordsize="9047,129" o:allowincell="f" path="m6416,r,128e" filled="f" strokecolor="#009fe3" strokeweight=".42297mm">
              <v:path arrowok="t"/>
            </v:shape>
            <v:shape id="_x0000_s5551" style="position:absolute;left:1429;top:304;width:9047;height:129;mso-position-horizontal-relative:page;mso-position-vertical-relative:text" coordsize="9047,129" o:allowincell="f" path="m6480,r,128e" filled="f" strokecolor="#009fe3" strokeweight=".42297mm">
              <v:path arrowok="t"/>
            </v:shape>
            <v:shape id="_x0000_s5552" style="position:absolute;left:1429;top:304;width:9047;height:129;mso-position-horizontal-relative:page;mso-position-vertical-relative:text" coordsize="9047,129" o:allowincell="f" path="m6544,r,128e" filled="f" strokecolor="#009fe3" strokeweight=".42297mm">
              <v:path arrowok="t"/>
            </v:shape>
            <v:shape id="_x0000_s5553" style="position:absolute;left:1429;top:304;width:9047;height:129;mso-position-horizontal-relative:page;mso-position-vertical-relative:text" coordsize="9047,129" o:allowincell="f" path="m6608,r,128e" filled="f" strokecolor="#009fe3" strokeweight=".42297mm">
              <v:path arrowok="t"/>
            </v:shape>
            <v:shape id="_x0000_s5554" style="position:absolute;left:1429;top:304;width:9047;height:129;mso-position-horizontal-relative:page;mso-position-vertical-relative:text" coordsize="9047,129" o:allowincell="f" path="m6672,r,128e" filled="f" strokecolor="#009fe3" strokeweight=".42297mm">
              <v:path arrowok="t"/>
            </v:shape>
            <v:shape id="_x0000_s5555" style="position:absolute;left:1429;top:304;width:9047;height:129;mso-position-horizontal-relative:page;mso-position-vertical-relative:text" coordsize="9047,129" o:allowincell="f" path="m6737,r,128e" filled="f" strokecolor="#009fe3" strokeweight=".42297mm">
              <v:path arrowok="t"/>
            </v:shape>
            <v:shape id="_x0000_s5556" style="position:absolute;left:1429;top:304;width:9047;height:129;mso-position-horizontal-relative:page;mso-position-vertical-relative:text" coordsize="9047,129" o:allowincell="f" path="m6801,r,128e" filled="f" strokecolor="#009fe3" strokeweight=".42297mm">
              <v:path arrowok="t"/>
            </v:shape>
            <v:shape id="_x0000_s5557" style="position:absolute;left:1429;top:304;width:9047;height:129;mso-position-horizontal-relative:page;mso-position-vertical-relative:text" coordsize="9047,129" o:allowincell="f" path="m6865,r,128e" filled="f" strokecolor="#009fe3" strokeweight=".42297mm">
              <v:path arrowok="t"/>
            </v:shape>
            <v:shape id="_x0000_s5558" style="position:absolute;left:1429;top:304;width:9047;height:129;mso-position-horizontal-relative:page;mso-position-vertical-relative:text" coordsize="9047,129" o:allowincell="f" path="m6929,r,128e" filled="f" strokecolor="#009fe3" strokeweight=".42297mm">
              <v:path arrowok="t"/>
            </v:shape>
            <v:shape id="_x0000_s5559" style="position:absolute;left:1429;top:304;width:9047;height:129;mso-position-horizontal-relative:page;mso-position-vertical-relative:text" coordsize="9047,129" o:allowincell="f" path="m6993,r,128e" filled="f" strokecolor="#009fe3" strokeweight=".42297mm">
              <v:path arrowok="t"/>
            </v:shape>
            <v:shape id="_x0000_s5560" style="position:absolute;left:1429;top:304;width:9047;height:129;mso-position-horizontal-relative:page;mso-position-vertical-relative:text" coordsize="9047,129" o:allowincell="f" path="m7057,r,128e" filled="f" strokecolor="#009fe3" strokeweight=".42297mm">
              <v:path arrowok="t"/>
            </v:shape>
            <v:shape id="_x0000_s5561" style="position:absolute;left:1429;top:304;width:9047;height:129;mso-position-horizontal-relative:page;mso-position-vertical-relative:text" coordsize="9047,129" o:allowincell="f" path="m7122,r,128e" filled="f" strokecolor="#009fe3" strokeweight=".42297mm">
              <v:path arrowok="t"/>
            </v:shape>
            <v:shape id="_x0000_s5562" style="position:absolute;left:1429;top:304;width:9047;height:129;mso-position-horizontal-relative:page;mso-position-vertical-relative:text" coordsize="9047,129" o:allowincell="f" path="m7186,r,128e" filled="f" strokecolor="#009fe3" strokeweight=".42297mm">
              <v:path arrowok="t"/>
            </v:shape>
            <v:shape id="_x0000_s5563" style="position:absolute;left:1429;top:304;width:9047;height:129;mso-position-horizontal-relative:page;mso-position-vertical-relative:text" coordsize="9047,129" o:allowincell="f" path="m7250,r,128e" filled="f" strokecolor="#009fe3" strokeweight=".42297mm">
              <v:path arrowok="t"/>
            </v:shape>
            <v:shape id="_x0000_s5564" style="position:absolute;left:1429;top:304;width:9047;height:129;mso-position-horizontal-relative:page;mso-position-vertical-relative:text" coordsize="9047,129" o:allowincell="f" path="m7314,r,128e" filled="f" strokecolor="#009fe3" strokeweight=".42297mm">
              <v:path arrowok="t"/>
            </v:shape>
            <v:shape id="_x0000_s5565" style="position:absolute;left:1429;top:304;width:9047;height:129;mso-position-horizontal-relative:page;mso-position-vertical-relative:text" coordsize="9047,129" o:allowincell="f" path="m7378,r,128e" filled="f" strokecolor="#009fe3" strokeweight=".42297mm">
              <v:path arrowok="t"/>
            </v:shape>
            <v:shape id="_x0000_s5566" style="position:absolute;left:1429;top:304;width:9047;height:129;mso-position-horizontal-relative:page;mso-position-vertical-relative:text" coordsize="9047,129" o:allowincell="f" path="m7442,r,128e" filled="f" strokecolor="#009fe3" strokeweight=".42297mm">
              <v:path arrowok="t"/>
            </v:shape>
            <v:shape id="_x0000_s5567" style="position:absolute;left:1429;top:304;width:9047;height:129;mso-position-horizontal-relative:page;mso-position-vertical-relative:text" coordsize="9047,129" o:allowincell="f" path="m7506,r,128e" filled="f" strokecolor="#009fe3" strokeweight=".42297mm">
              <v:path arrowok="t"/>
            </v:shape>
            <v:shape id="_x0000_s5568" style="position:absolute;left:1429;top:304;width:9047;height:129;mso-position-horizontal-relative:page;mso-position-vertical-relative:text" coordsize="9047,129" o:allowincell="f" path="m7571,r,128e" filled="f" strokecolor="#009fe3" strokeweight=".42297mm">
              <v:path arrowok="t"/>
            </v:shape>
            <v:shape id="_x0000_s5569" style="position:absolute;left:1429;top:304;width:9047;height:129;mso-position-horizontal-relative:page;mso-position-vertical-relative:text" coordsize="9047,129" o:allowincell="f" path="m7635,r,128e" filled="f" strokecolor="#009fe3" strokeweight=".42297mm">
              <v:path arrowok="t"/>
            </v:shape>
            <v:shape id="_x0000_s5570" style="position:absolute;left:1429;top:304;width:9047;height:129;mso-position-horizontal-relative:page;mso-position-vertical-relative:text" coordsize="9047,129" o:allowincell="f" path="m7699,r,128e" filled="f" strokecolor="#009fe3" strokeweight=".42297mm">
              <v:path arrowok="t"/>
            </v:shape>
            <v:shape id="_x0000_s5571" style="position:absolute;left:1429;top:304;width:9047;height:129;mso-position-horizontal-relative:page;mso-position-vertical-relative:text" coordsize="9047,129" o:allowincell="f" path="m7763,r,128e" filled="f" strokecolor="#009fe3" strokeweight=".42297mm">
              <v:path arrowok="t"/>
            </v:shape>
            <v:shape id="_x0000_s5572" style="position:absolute;left:1429;top:304;width:9047;height:129;mso-position-horizontal-relative:page;mso-position-vertical-relative:text" coordsize="9047,129" o:allowincell="f" path="m7827,r,128e" filled="f" strokecolor="#009fe3" strokeweight=".42297mm">
              <v:path arrowok="t"/>
            </v:shape>
            <v:shape id="_x0000_s5573" style="position:absolute;left:1429;top:304;width:9047;height:129;mso-position-horizontal-relative:page;mso-position-vertical-relative:text" coordsize="9047,129" o:allowincell="f" path="m7891,r,128e" filled="f" strokecolor="#009fe3" strokeweight=".42297mm">
              <v:path arrowok="t"/>
            </v:shape>
            <v:shape id="_x0000_s5574" style="position:absolute;left:1429;top:304;width:9047;height:129;mso-position-horizontal-relative:page;mso-position-vertical-relative:text" coordsize="9047,129" o:allowincell="f" path="m7956,r,128e" filled="f" strokecolor="#009fe3" strokeweight=".42297mm">
              <v:path arrowok="t"/>
            </v:shape>
            <v:shape id="_x0000_s5575" style="position:absolute;left:1429;top:304;width:9047;height:129;mso-position-horizontal-relative:page;mso-position-vertical-relative:text" coordsize="9047,129" o:allowincell="f" path="m8020,r,128e" filled="f" strokecolor="#009fe3" strokeweight=".42297mm">
              <v:path arrowok="t"/>
            </v:shape>
            <v:shape id="_x0000_s5576" style="position:absolute;left:1429;top:304;width:9047;height:129;mso-position-horizontal-relative:page;mso-position-vertical-relative:text" coordsize="9047,129" o:allowincell="f" path="m8084,r,128e" filled="f" strokecolor="#009fe3" strokeweight=".42297mm">
              <v:path arrowok="t"/>
            </v:shape>
            <v:shape id="_x0000_s5577" style="position:absolute;left:1429;top:304;width:9047;height:129;mso-position-horizontal-relative:page;mso-position-vertical-relative:text" coordsize="9047,129" o:allowincell="f" path="m8148,r,128e" filled="f" strokecolor="#009fe3" strokeweight=".42297mm">
              <v:path arrowok="t"/>
            </v:shape>
            <v:shape id="_x0000_s5578" style="position:absolute;left:1429;top:304;width:9047;height:129;mso-position-horizontal-relative:page;mso-position-vertical-relative:text" coordsize="9047,129" o:allowincell="f" path="m8212,r,128e" filled="f" strokecolor="#009fe3" strokeweight=".42297mm">
              <v:path arrowok="t"/>
            </v:shape>
            <v:shape id="_x0000_s5579" style="position:absolute;left:1429;top:304;width:9047;height:129;mso-position-horizontal-relative:page;mso-position-vertical-relative:text" coordsize="9047,129" o:allowincell="f" path="m8276,r,128e" filled="f" strokecolor="#009fe3" strokeweight=".42297mm">
              <v:path arrowok="t"/>
            </v:shape>
            <v:shape id="_x0000_s5580" style="position:absolute;left:1429;top:304;width:9047;height:129;mso-position-horizontal-relative:page;mso-position-vertical-relative:text" coordsize="9047,129" o:allowincell="f" path="m8341,r,128e" filled="f" strokecolor="#009fe3" strokeweight=".42297mm">
              <v:path arrowok="t"/>
            </v:shape>
            <v:shape id="_x0000_s5581" style="position:absolute;left:1429;top:304;width:9047;height:129;mso-position-horizontal-relative:page;mso-position-vertical-relative:text" coordsize="9047,129" o:allowincell="f" path="m8405,r,128e" filled="f" strokecolor="#009fe3" strokeweight=".42297mm">
              <v:path arrowok="t"/>
            </v:shape>
            <v:shape id="_x0000_s5582" style="position:absolute;left:1429;top:304;width:9047;height:129;mso-position-horizontal-relative:page;mso-position-vertical-relative:text" coordsize="9047,129" o:allowincell="f" path="m8469,r,128e" filled="f" strokecolor="#009fe3" strokeweight=".42297mm">
              <v:path arrowok="t"/>
            </v:shape>
            <v:shape id="_x0000_s5583" style="position:absolute;left:1429;top:304;width:9047;height:129;mso-position-horizontal-relative:page;mso-position-vertical-relative:text" coordsize="9047,129" o:allowincell="f" path="m8533,r,128e" filled="f" strokecolor="#009fe3" strokeweight=".42297mm">
              <v:path arrowok="t"/>
            </v:shape>
            <v:shape id="_x0000_s5584" style="position:absolute;left:1429;top:304;width:9047;height:129;mso-position-horizontal-relative:page;mso-position-vertical-relative:text" coordsize="9047,129" o:allowincell="f" path="m8597,r,128e" filled="f" strokecolor="#009fe3" strokeweight=".42297mm">
              <v:path arrowok="t"/>
            </v:shape>
            <v:shape id="_x0000_s5585" style="position:absolute;left:1429;top:304;width:9047;height:129;mso-position-horizontal-relative:page;mso-position-vertical-relative:text" coordsize="9047,129" o:allowincell="f" path="m8661,r,128e" filled="f" strokecolor="#009fe3" strokeweight=".42297mm">
              <v:path arrowok="t"/>
            </v:shape>
            <v:shape id="_x0000_s5586" style="position:absolute;left:1429;top:304;width:9047;height:129;mso-position-horizontal-relative:page;mso-position-vertical-relative:text" coordsize="9047,129" o:allowincell="f" path="m8726,r,128e" filled="f" strokecolor="#009fe3" strokeweight=".42297mm">
              <v:path arrowok="t"/>
            </v:shape>
            <v:shape id="_x0000_s5587" style="position:absolute;left:1429;top:304;width:9047;height:129;mso-position-horizontal-relative:page;mso-position-vertical-relative:text" coordsize="9047,129" o:allowincell="f" path="m8790,r,128e" filled="f" strokecolor="#009fe3" strokeweight=".42297mm">
              <v:path arrowok="t"/>
            </v:shape>
            <v:shape id="_x0000_s5588" style="position:absolute;left:1429;top:304;width:9047;height:129;mso-position-horizontal-relative:page;mso-position-vertical-relative:text" coordsize="9047,129" o:allowincell="f" path="m8854,r,128e" filled="f" strokecolor="#009fe3" strokeweight=".42297mm">
              <v:path arrowok="t"/>
            </v:shape>
            <v:shape id="_x0000_s5589" style="position:absolute;left:1429;top:304;width:9047;height:129;mso-position-horizontal-relative:page;mso-position-vertical-relative:text" coordsize="9047,129" o:allowincell="f" path="m8918,r,128e" filled="f" strokecolor="#009fe3" strokeweight=".42297mm">
              <v:path arrowok="t"/>
            </v:shape>
            <v:shape id="_x0000_s5590" style="position:absolute;left:1429;top:304;width:9047;height:129;mso-position-horizontal-relative:page;mso-position-vertical-relative:text" coordsize="9047,129" o:allowincell="f" path="m8982,r,128e" filled="f" strokecolor="#009fe3" strokeweight=".42297mm">
              <v:path arrowok="t"/>
            </v:shape>
            <v:shape id="_x0000_s5591"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rsidP="004E1051">
      <w:pPr>
        <w:pStyle w:val="ListeParagraf"/>
        <w:numPr>
          <w:ilvl w:val="0"/>
          <w:numId w:val="36"/>
        </w:numPr>
        <w:tabs>
          <w:tab w:val="left" w:pos="1552"/>
        </w:tabs>
        <w:kinsoku w:val="0"/>
        <w:overflowPunct w:val="0"/>
        <w:spacing w:before="109"/>
        <w:ind w:hanging="1135"/>
        <w:rPr>
          <w:spacing w:val="-2"/>
          <w:sz w:val="22"/>
          <w:szCs w:val="22"/>
        </w:rPr>
      </w:pPr>
      <w:r>
        <w:rPr>
          <w:sz w:val="22"/>
          <w:szCs w:val="22"/>
        </w:rPr>
        <w:t>Tartım, aşağıda sayılanlarla donatılmış bir odada gerçekleştirilir;</w:t>
      </w:r>
    </w:p>
    <w:p w:rsidR="00025EF4" w:rsidRDefault="00025EF4" w:rsidP="004E1051">
      <w:pPr>
        <w:pStyle w:val="GvdeMetni"/>
        <w:kinsoku w:val="0"/>
        <w:overflowPunct w:val="0"/>
        <w:spacing w:before="9"/>
        <w:rPr>
          <w:sz w:val="21"/>
          <w:szCs w:val="21"/>
        </w:rPr>
      </w:pPr>
    </w:p>
    <w:p w:rsidR="00025EF4" w:rsidRDefault="00175589" w:rsidP="004E1051">
      <w:pPr>
        <w:pStyle w:val="ListeParagraf"/>
        <w:numPr>
          <w:ilvl w:val="1"/>
          <w:numId w:val="36"/>
        </w:numPr>
        <w:tabs>
          <w:tab w:val="left" w:pos="2005"/>
        </w:tabs>
        <w:kinsoku w:val="0"/>
        <w:overflowPunct w:val="0"/>
        <w:spacing w:line="265" w:lineRule="exact"/>
        <w:rPr>
          <w:spacing w:val="-4"/>
          <w:sz w:val="22"/>
          <w:szCs w:val="22"/>
        </w:rPr>
      </w:pPr>
      <w:r>
        <w:rPr>
          <w:sz w:val="22"/>
          <w:szCs w:val="22"/>
        </w:rPr>
        <w:t>Resmi</w:t>
      </w:r>
      <w:r w:rsidR="00025EF4">
        <w:rPr>
          <w:sz w:val="22"/>
          <w:szCs w:val="22"/>
        </w:rPr>
        <w:t xml:space="preserve"> tartı; etrafı mahremiyet sağlayacak şekilde çevrilmiş bir alanda yer almaktadır</w:t>
      </w:r>
    </w:p>
    <w:p w:rsidR="00025EF4" w:rsidRDefault="00025EF4" w:rsidP="004E1051">
      <w:pPr>
        <w:pStyle w:val="ListeParagraf"/>
        <w:numPr>
          <w:ilvl w:val="1"/>
          <w:numId w:val="36"/>
        </w:numPr>
        <w:tabs>
          <w:tab w:val="left" w:pos="2005"/>
        </w:tabs>
        <w:kinsoku w:val="0"/>
        <w:overflowPunct w:val="0"/>
        <w:spacing w:line="264" w:lineRule="exact"/>
        <w:rPr>
          <w:spacing w:val="-4"/>
          <w:sz w:val="22"/>
          <w:szCs w:val="22"/>
        </w:rPr>
      </w:pPr>
      <w:r>
        <w:rPr>
          <w:sz w:val="22"/>
          <w:szCs w:val="22"/>
        </w:rPr>
        <w:t>Tartım odasının girişinde yayınlanan Başlangıç Listesi</w:t>
      </w:r>
    </w:p>
    <w:p w:rsidR="00025EF4" w:rsidRDefault="00025EF4" w:rsidP="004E1051">
      <w:pPr>
        <w:pStyle w:val="ListeParagraf"/>
        <w:numPr>
          <w:ilvl w:val="1"/>
          <w:numId w:val="36"/>
        </w:numPr>
        <w:tabs>
          <w:tab w:val="left" w:pos="2005"/>
        </w:tabs>
        <w:kinsoku w:val="0"/>
        <w:overflowPunct w:val="0"/>
        <w:spacing w:line="264" w:lineRule="exact"/>
        <w:rPr>
          <w:spacing w:val="-4"/>
          <w:sz w:val="22"/>
          <w:szCs w:val="22"/>
        </w:rPr>
      </w:pPr>
      <w:r>
        <w:rPr>
          <w:sz w:val="22"/>
          <w:szCs w:val="22"/>
        </w:rPr>
        <w:t>Tartım Listesi</w:t>
      </w:r>
    </w:p>
    <w:p w:rsidR="00025EF4" w:rsidRDefault="00025EF4" w:rsidP="004E1051">
      <w:pPr>
        <w:pStyle w:val="ListeParagraf"/>
        <w:numPr>
          <w:ilvl w:val="1"/>
          <w:numId w:val="36"/>
        </w:numPr>
        <w:tabs>
          <w:tab w:val="left" w:pos="2005"/>
        </w:tabs>
        <w:kinsoku w:val="0"/>
        <w:overflowPunct w:val="0"/>
        <w:spacing w:line="264" w:lineRule="exact"/>
        <w:rPr>
          <w:spacing w:val="-2"/>
          <w:w w:val="105"/>
          <w:sz w:val="22"/>
          <w:szCs w:val="22"/>
        </w:rPr>
      </w:pPr>
      <w:r>
        <w:rPr>
          <w:sz w:val="22"/>
          <w:szCs w:val="22"/>
        </w:rPr>
        <w:t>Sporcu Kartları</w:t>
      </w:r>
    </w:p>
    <w:p w:rsidR="00025EF4" w:rsidRDefault="00025EF4" w:rsidP="004E1051">
      <w:pPr>
        <w:pStyle w:val="ListeParagraf"/>
        <w:numPr>
          <w:ilvl w:val="1"/>
          <w:numId w:val="36"/>
        </w:numPr>
        <w:tabs>
          <w:tab w:val="left" w:pos="2005"/>
        </w:tabs>
        <w:kinsoku w:val="0"/>
        <w:overflowPunct w:val="0"/>
        <w:spacing w:line="264" w:lineRule="exact"/>
        <w:rPr>
          <w:spacing w:val="-2"/>
          <w:w w:val="105"/>
          <w:sz w:val="22"/>
          <w:szCs w:val="22"/>
        </w:rPr>
      </w:pPr>
      <w:r>
        <w:rPr>
          <w:sz w:val="22"/>
          <w:szCs w:val="22"/>
        </w:rPr>
        <w:t>Sporcu Giriş Kartları</w:t>
      </w:r>
    </w:p>
    <w:p w:rsidR="00025EF4" w:rsidRDefault="00025EF4" w:rsidP="004E1051">
      <w:pPr>
        <w:pStyle w:val="ListeParagraf"/>
        <w:numPr>
          <w:ilvl w:val="1"/>
          <w:numId w:val="36"/>
        </w:numPr>
        <w:tabs>
          <w:tab w:val="left" w:pos="2005"/>
        </w:tabs>
        <w:kinsoku w:val="0"/>
        <w:overflowPunct w:val="0"/>
        <w:spacing w:line="264" w:lineRule="exact"/>
        <w:rPr>
          <w:spacing w:val="-2"/>
          <w:sz w:val="22"/>
          <w:szCs w:val="22"/>
        </w:rPr>
      </w:pPr>
      <w:r>
        <w:rPr>
          <w:sz w:val="22"/>
          <w:szCs w:val="22"/>
        </w:rPr>
        <w:t>İtiraz Kartları</w:t>
      </w:r>
    </w:p>
    <w:p w:rsidR="00025EF4" w:rsidRDefault="00025EF4" w:rsidP="004E1051">
      <w:pPr>
        <w:pStyle w:val="ListeParagraf"/>
        <w:numPr>
          <w:ilvl w:val="1"/>
          <w:numId w:val="36"/>
        </w:numPr>
        <w:tabs>
          <w:tab w:val="left" w:pos="2005"/>
        </w:tabs>
        <w:kinsoku w:val="0"/>
        <w:overflowPunct w:val="0"/>
        <w:spacing w:line="264" w:lineRule="exact"/>
        <w:rPr>
          <w:spacing w:val="-2"/>
          <w:sz w:val="22"/>
          <w:szCs w:val="22"/>
        </w:rPr>
      </w:pPr>
      <w:r>
        <w:rPr>
          <w:sz w:val="22"/>
          <w:szCs w:val="22"/>
        </w:rPr>
        <w:t>Takım Görevlilerinin Isınma Alanı Geçiş Kartları</w:t>
      </w:r>
    </w:p>
    <w:p w:rsidR="00025EF4" w:rsidRDefault="0087163F" w:rsidP="004E1051">
      <w:pPr>
        <w:pStyle w:val="ListeParagraf"/>
        <w:numPr>
          <w:ilvl w:val="1"/>
          <w:numId w:val="36"/>
        </w:numPr>
        <w:tabs>
          <w:tab w:val="left" w:pos="2005"/>
        </w:tabs>
        <w:kinsoku w:val="0"/>
        <w:overflowPunct w:val="0"/>
        <w:spacing w:line="264" w:lineRule="exact"/>
        <w:rPr>
          <w:spacing w:val="-2"/>
          <w:sz w:val="22"/>
          <w:szCs w:val="22"/>
        </w:rPr>
      </w:pPr>
      <w:r>
        <w:rPr>
          <w:sz w:val="22"/>
          <w:szCs w:val="22"/>
        </w:rPr>
        <w:t>Kırtasiye</w:t>
      </w:r>
      <w:r w:rsidR="00025EF4">
        <w:rPr>
          <w:sz w:val="22"/>
          <w:szCs w:val="22"/>
        </w:rPr>
        <w:t xml:space="preserve"> seti / sarf malzemeleri</w:t>
      </w:r>
    </w:p>
    <w:p w:rsidR="00025EF4" w:rsidRDefault="00025EF4" w:rsidP="004E1051">
      <w:pPr>
        <w:pStyle w:val="ListeParagraf"/>
        <w:numPr>
          <w:ilvl w:val="1"/>
          <w:numId w:val="36"/>
        </w:numPr>
        <w:tabs>
          <w:tab w:val="left" w:pos="2005"/>
        </w:tabs>
        <w:kinsoku w:val="0"/>
        <w:overflowPunct w:val="0"/>
        <w:spacing w:line="264" w:lineRule="exact"/>
        <w:rPr>
          <w:spacing w:val="-4"/>
          <w:sz w:val="22"/>
          <w:szCs w:val="22"/>
        </w:rPr>
      </w:pPr>
      <w:r>
        <w:rPr>
          <w:sz w:val="22"/>
          <w:szCs w:val="22"/>
        </w:rPr>
        <w:t>Sporcu göğüs numaraları ve çengelli iğneler</w:t>
      </w:r>
    </w:p>
    <w:p w:rsidR="00025EF4" w:rsidRDefault="00175589" w:rsidP="004E1051">
      <w:pPr>
        <w:pStyle w:val="ListeParagraf"/>
        <w:numPr>
          <w:ilvl w:val="1"/>
          <w:numId w:val="36"/>
        </w:numPr>
        <w:tabs>
          <w:tab w:val="left" w:pos="2005"/>
        </w:tabs>
        <w:kinsoku w:val="0"/>
        <w:overflowPunct w:val="0"/>
        <w:spacing w:line="264" w:lineRule="exact"/>
        <w:rPr>
          <w:spacing w:val="-2"/>
          <w:sz w:val="22"/>
          <w:szCs w:val="22"/>
        </w:rPr>
      </w:pPr>
      <w:r>
        <w:rPr>
          <w:sz w:val="22"/>
          <w:szCs w:val="22"/>
        </w:rPr>
        <w:t>Tartım</w:t>
      </w:r>
      <w:r w:rsidR="00025EF4">
        <w:rPr>
          <w:sz w:val="22"/>
          <w:szCs w:val="22"/>
        </w:rPr>
        <w:t xml:space="preserve"> </w:t>
      </w:r>
      <w:r w:rsidR="00331F3F">
        <w:rPr>
          <w:sz w:val="22"/>
          <w:szCs w:val="22"/>
        </w:rPr>
        <w:t>Sekretarya</w:t>
      </w:r>
      <w:r w:rsidR="00025EF4">
        <w:rPr>
          <w:sz w:val="22"/>
          <w:szCs w:val="22"/>
        </w:rPr>
        <w:t>sı için yeterli miktarda masa ve sandalye</w:t>
      </w:r>
    </w:p>
    <w:p w:rsidR="00025EF4" w:rsidRDefault="00175589" w:rsidP="004E1051">
      <w:pPr>
        <w:pStyle w:val="ListeParagraf"/>
        <w:numPr>
          <w:ilvl w:val="1"/>
          <w:numId w:val="36"/>
        </w:numPr>
        <w:tabs>
          <w:tab w:val="left" w:pos="2005"/>
        </w:tabs>
        <w:kinsoku w:val="0"/>
        <w:overflowPunct w:val="0"/>
        <w:spacing w:line="264" w:lineRule="exact"/>
        <w:rPr>
          <w:spacing w:val="-2"/>
          <w:sz w:val="22"/>
          <w:szCs w:val="22"/>
        </w:rPr>
      </w:pPr>
      <w:r>
        <w:rPr>
          <w:sz w:val="22"/>
          <w:szCs w:val="22"/>
        </w:rPr>
        <w:t>Sporcu</w:t>
      </w:r>
      <w:r w:rsidR="00025EF4">
        <w:rPr>
          <w:sz w:val="22"/>
          <w:szCs w:val="22"/>
        </w:rPr>
        <w:t xml:space="preserve"> akreditasyonlarını muhafaza etmek için kutu</w:t>
      </w:r>
    </w:p>
    <w:p w:rsidR="00025EF4" w:rsidRDefault="00025EF4" w:rsidP="004E1051">
      <w:pPr>
        <w:pStyle w:val="ListeParagraf"/>
        <w:numPr>
          <w:ilvl w:val="1"/>
          <w:numId w:val="36"/>
        </w:numPr>
        <w:tabs>
          <w:tab w:val="left" w:pos="2005"/>
        </w:tabs>
        <w:kinsoku w:val="0"/>
        <w:overflowPunct w:val="0"/>
        <w:spacing w:line="265" w:lineRule="exact"/>
        <w:rPr>
          <w:spacing w:val="-2"/>
          <w:sz w:val="22"/>
          <w:szCs w:val="22"/>
        </w:rPr>
      </w:pPr>
      <w:r>
        <w:rPr>
          <w:sz w:val="22"/>
          <w:szCs w:val="22"/>
        </w:rPr>
        <w:t>Takım Görevlilerinin numaralandırılmış etiketleri (isteğe bağlı)</w:t>
      </w:r>
    </w:p>
    <w:p w:rsidR="00025EF4" w:rsidRDefault="00025EF4" w:rsidP="004E1051">
      <w:pPr>
        <w:pStyle w:val="GvdeMetni"/>
        <w:kinsoku w:val="0"/>
        <w:overflowPunct w:val="0"/>
        <w:spacing w:before="9"/>
        <w:rPr>
          <w:sz w:val="21"/>
          <w:szCs w:val="21"/>
        </w:rPr>
      </w:pPr>
    </w:p>
    <w:p w:rsidR="00025EF4" w:rsidRDefault="00025EF4" w:rsidP="004E1051">
      <w:pPr>
        <w:pStyle w:val="ListeParagraf"/>
        <w:numPr>
          <w:ilvl w:val="0"/>
          <w:numId w:val="36"/>
        </w:numPr>
        <w:tabs>
          <w:tab w:val="left" w:pos="1552"/>
        </w:tabs>
        <w:kinsoku w:val="0"/>
        <w:overflowPunct w:val="0"/>
        <w:ind w:hanging="1135"/>
        <w:rPr>
          <w:spacing w:val="-5"/>
          <w:sz w:val="22"/>
          <w:szCs w:val="22"/>
        </w:rPr>
      </w:pPr>
      <w:r>
        <w:rPr>
          <w:sz w:val="22"/>
          <w:szCs w:val="22"/>
        </w:rPr>
        <w:t xml:space="preserve">Tartım </w:t>
      </w:r>
      <w:r w:rsidR="00331F3F">
        <w:rPr>
          <w:sz w:val="22"/>
          <w:szCs w:val="22"/>
        </w:rPr>
        <w:t>Sekretarya</w:t>
      </w:r>
      <w:r>
        <w:rPr>
          <w:sz w:val="22"/>
          <w:szCs w:val="22"/>
        </w:rPr>
        <w:t>sı aşağıdakilerden oluşur;</w:t>
      </w:r>
    </w:p>
    <w:p w:rsidR="00025EF4" w:rsidRDefault="00025EF4" w:rsidP="004E1051">
      <w:pPr>
        <w:pStyle w:val="GvdeMetni"/>
        <w:kinsoku w:val="0"/>
        <w:overflowPunct w:val="0"/>
        <w:spacing w:before="9"/>
        <w:rPr>
          <w:sz w:val="21"/>
          <w:szCs w:val="21"/>
        </w:rPr>
      </w:pPr>
    </w:p>
    <w:p w:rsidR="00025EF4" w:rsidRDefault="00025EF4" w:rsidP="004E1051">
      <w:pPr>
        <w:pStyle w:val="ListeParagraf"/>
        <w:numPr>
          <w:ilvl w:val="1"/>
          <w:numId w:val="36"/>
        </w:numPr>
        <w:tabs>
          <w:tab w:val="left" w:pos="2005"/>
        </w:tabs>
        <w:kinsoku w:val="0"/>
        <w:overflowPunct w:val="0"/>
        <w:spacing w:line="265" w:lineRule="exact"/>
        <w:rPr>
          <w:spacing w:val="-2"/>
          <w:sz w:val="22"/>
          <w:szCs w:val="22"/>
        </w:rPr>
      </w:pPr>
      <w:r>
        <w:rPr>
          <w:sz w:val="22"/>
          <w:szCs w:val="22"/>
        </w:rPr>
        <w:t>Müsabaka Sekreter (</w:t>
      </w:r>
      <w:proofErr w:type="spellStart"/>
      <w:r>
        <w:rPr>
          <w:sz w:val="22"/>
          <w:szCs w:val="22"/>
        </w:rPr>
        <w:t>ler</w:t>
      </w:r>
      <w:proofErr w:type="spellEnd"/>
      <w:r>
        <w:rPr>
          <w:sz w:val="22"/>
          <w:szCs w:val="22"/>
        </w:rPr>
        <w:t>)i</w:t>
      </w:r>
    </w:p>
    <w:p w:rsidR="00025EF4" w:rsidRDefault="00175589" w:rsidP="004E1051">
      <w:pPr>
        <w:pStyle w:val="ListeParagraf"/>
        <w:numPr>
          <w:ilvl w:val="1"/>
          <w:numId w:val="36"/>
        </w:numPr>
        <w:tabs>
          <w:tab w:val="left" w:pos="2005"/>
        </w:tabs>
        <w:kinsoku w:val="0"/>
        <w:overflowPunct w:val="0"/>
        <w:spacing w:line="264" w:lineRule="exact"/>
        <w:rPr>
          <w:spacing w:val="-2"/>
          <w:w w:val="95"/>
          <w:sz w:val="22"/>
          <w:szCs w:val="22"/>
        </w:rPr>
      </w:pPr>
      <w:r>
        <w:rPr>
          <w:w w:val="95"/>
          <w:sz w:val="22"/>
          <w:szCs w:val="22"/>
        </w:rPr>
        <w:t>Görevli</w:t>
      </w:r>
      <w:r w:rsidR="00025EF4">
        <w:rPr>
          <w:w w:val="95"/>
          <w:sz w:val="22"/>
          <w:szCs w:val="22"/>
        </w:rPr>
        <w:t xml:space="preserve"> Hakemler</w:t>
      </w:r>
    </w:p>
    <w:p w:rsidR="00025EF4" w:rsidRDefault="00025EF4" w:rsidP="004E1051">
      <w:pPr>
        <w:pStyle w:val="ListeParagraf"/>
        <w:numPr>
          <w:ilvl w:val="1"/>
          <w:numId w:val="36"/>
        </w:numPr>
        <w:tabs>
          <w:tab w:val="left" w:pos="2005"/>
        </w:tabs>
        <w:kinsoku w:val="0"/>
        <w:overflowPunct w:val="0"/>
        <w:spacing w:line="264" w:lineRule="exact"/>
        <w:rPr>
          <w:spacing w:val="-2"/>
          <w:sz w:val="22"/>
          <w:szCs w:val="22"/>
        </w:rPr>
      </w:pPr>
      <w:r>
        <w:rPr>
          <w:sz w:val="22"/>
          <w:szCs w:val="22"/>
        </w:rPr>
        <w:t>Yarışma Sekreter Yardımcı (</w:t>
      </w:r>
      <w:proofErr w:type="spellStart"/>
      <w:r>
        <w:rPr>
          <w:sz w:val="22"/>
          <w:szCs w:val="22"/>
        </w:rPr>
        <w:t>lar</w:t>
      </w:r>
      <w:proofErr w:type="spellEnd"/>
      <w:r>
        <w:rPr>
          <w:sz w:val="22"/>
          <w:szCs w:val="22"/>
        </w:rPr>
        <w:t>)ı (isteğe bağlı)</w:t>
      </w:r>
    </w:p>
    <w:p w:rsidR="00025EF4" w:rsidRDefault="00025EF4" w:rsidP="004E1051">
      <w:pPr>
        <w:pStyle w:val="ListeParagraf"/>
        <w:numPr>
          <w:ilvl w:val="1"/>
          <w:numId w:val="36"/>
        </w:numPr>
        <w:tabs>
          <w:tab w:val="left" w:pos="2005"/>
        </w:tabs>
        <w:kinsoku w:val="0"/>
        <w:overflowPunct w:val="0"/>
        <w:spacing w:line="264" w:lineRule="exact"/>
        <w:rPr>
          <w:spacing w:val="-2"/>
          <w:w w:val="95"/>
          <w:sz w:val="22"/>
          <w:szCs w:val="22"/>
        </w:rPr>
      </w:pPr>
      <w:r>
        <w:rPr>
          <w:w w:val="95"/>
          <w:sz w:val="22"/>
          <w:szCs w:val="22"/>
        </w:rPr>
        <w:t>Tartım Görevli (</w:t>
      </w:r>
      <w:proofErr w:type="spellStart"/>
      <w:r>
        <w:rPr>
          <w:w w:val="95"/>
          <w:sz w:val="22"/>
          <w:szCs w:val="22"/>
        </w:rPr>
        <w:t>ler</w:t>
      </w:r>
      <w:proofErr w:type="spellEnd"/>
      <w:r>
        <w:rPr>
          <w:w w:val="95"/>
          <w:sz w:val="22"/>
          <w:szCs w:val="22"/>
        </w:rPr>
        <w:t>)i (isteğe bağlı)</w:t>
      </w:r>
    </w:p>
    <w:p w:rsidR="00025EF4" w:rsidRDefault="00025EF4" w:rsidP="004E1051">
      <w:pPr>
        <w:pStyle w:val="ListeParagraf"/>
        <w:numPr>
          <w:ilvl w:val="1"/>
          <w:numId w:val="36"/>
        </w:numPr>
        <w:tabs>
          <w:tab w:val="left" w:pos="2005"/>
        </w:tabs>
        <w:kinsoku w:val="0"/>
        <w:overflowPunct w:val="0"/>
        <w:spacing w:line="265" w:lineRule="exact"/>
        <w:rPr>
          <w:spacing w:val="-2"/>
          <w:sz w:val="22"/>
          <w:szCs w:val="22"/>
        </w:rPr>
      </w:pPr>
      <w:r>
        <w:rPr>
          <w:sz w:val="22"/>
          <w:szCs w:val="22"/>
        </w:rPr>
        <w:t>Tartım Görevli Yardımcı (</w:t>
      </w:r>
      <w:proofErr w:type="spellStart"/>
      <w:r>
        <w:rPr>
          <w:sz w:val="22"/>
          <w:szCs w:val="22"/>
        </w:rPr>
        <w:t>lar</w:t>
      </w:r>
      <w:proofErr w:type="spellEnd"/>
      <w:r>
        <w:rPr>
          <w:sz w:val="22"/>
          <w:szCs w:val="22"/>
        </w:rPr>
        <w:t>)ı (isteğe bağlı)</w:t>
      </w:r>
    </w:p>
    <w:p w:rsidR="00025EF4" w:rsidRDefault="00025EF4" w:rsidP="004E1051">
      <w:pPr>
        <w:pStyle w:val="GvdeMetni"/>
        <w:kinsoku w:val="0"/>
        <w:overflowPunct w:val="0"/>
        <w:spacing w:before="9"/>
        <w:rPr>
          <w:sz w:val="21"/>
          <w:szCs w:val="21"/>
        </w:rPr>
      </w:pPr>
    </w:p>
    <w:p w:rsidR="00025EF4" w:rsidRDefault="00025EF4" w:rsidP="004E1051">
      <w:pPr>
        <w:pStyle w:val="ListeParagraf"/>
        <w:numPr>
          <w:ilvl w:val="0"/>
          <w:numId w:val="36"/>
        </w:numPr>
        <w:tabs>
          <w:tab w:val="left" w:pos="1552"/>
        </w:tabs>
        <w:kinsoku w:val="0"/>
        <w:overflowPunct w:val="0"/>
        <w:jc w:val="both"/>
        <w:rPr>
          <w:w w:val="105"/>
          <w:sz w:val="22"/>
          <w:szCs w:val="22"/>
        </w:rPr>
      </w:pPr>
      <w:r>
        <w:rPr>
          <w:sz w:val="22"/>
          <w:szCs w:val="22"/>
        </w:rPr>
        <w:t>Tüm gruplarda her sporcu iki Hakem huzurunda tartılmalıdır. Hakemlerin her ikisi de sporcu ile aynı cinsiyette olmalıdır.</w:t>
      </w:r>
    </w:p>
    <w:p w:rsidR="00025EF4" w:rsidRDefault="00025EF4" w:rsidP="004E1051">
      <w:pPr>
        <w:pStyle w:val="GvdeMetni"/>
        <w:kinsoku w:val="0"/>
        <w:overflowPunct w:val="0"/>
        <w:spacing w:before="8"/>
        <w:rPr>
          <w:sz w:val="21"/>
          <w:szCs w:val="21"/>
        </w:rPr>
      </w:pPr>
    </w:p>
    <w:p w:rsidR="00025EF4" w:rsidRDefault="00025EF4" w:rsidP="004E1051">
      <w:pPr>
        <w:pStyle w:val="ListeParagraf"/>
        <w:numPr>
          <w:ilvl w:val="0"/>
          <w:numId w:val="36"/>
        </w:numPr>
        <w:tabs>
          <w:tab w:val="left" w:pos="1552"/>
        </w:tabs>
        <w:kinsoku w:val="0"/>
        <w:overflowPunct w:val="0"/>
        <w:jc w:val="both"/>
        <w:rPr>
          <w:sz w:val="22"/>
          <w:szCs w:val="22"/>
        </w:rPr>
      </w:pPr>
      <w:r>
        <w:rPr>
          <w:sz w:val="22"/>
          <w:szCs w:val="22"/>
        </w:rPr>
        <w:t>Her iki Hakem de sporcunun vücut ağırlığını doğrular ve sonucu Yarışma Sekreterine (YS) el yazısıyla yazılmış bir not veya elektronik çıktı yoluyla sunar. YS, sporcunun vücut ağırlığını Sporcunun Kartına ve Tartım Listesine kaydeder.</w:t>
      </w:r>
    </w:p>
    <w:p w:rsidR="00025EF4" w:rsidRDefault="00025EF4" w:rsidP="004E1051">
      <w:pPr>
        <w:pStyle w:val="GvdeMetni"/>
        <w:kinsoku w:val="0"/>
        <w:overflowPunct w:val="0"/>
        <w:spacing w:before="5"/>
        <w:rPr>
          <w:sz w:val="21"/>
          <w:szCs w:val="21"/>
        </w:rPr>
      </w:pPr>
    </w:p>
    <w:p w:rsidR="00025EF4" w:rsidRDefault="00025EF4" w:rsidP="004E1051">
      <w:pPr>
        <w:pStyle w:val="ListeParagraf"/>
        <w:numPr>
          <w:ilvl w:val="0"/>
          <w:numId w:val="36"/>
        </w:numPr>
        <w:tabs>
          <w:tab w:val="left" w:pos="1552"/>
        </w:tabs>
        <w:kinsoku w:val="0"/>
        <w:overflowPunct w:val="0"/>
        <w:spacing w:before="1"/>
        <w:jc w:val="both"/>
        <w:rPr>
          <w:sz w:val="22"/>
          <w:szCs w:val="22"/>
        </w:rPr>
      </w:pPr>
      <w:r>
        <w:rPr>
          <w:sz w:val="22"/>
          <w:szCs w:val="22"/>
        </w:rPr>
        <w:t>Tartım sırasında yetkili bir Takım Görevlisi sporcuya eşlik edebilir. Eğer Takım Görevlisi sporcuyla aynı cinsiyette değilse, resmi tartının bulunduğu alanın dışında kalmalıdır.</w:t>
      </w:r>
    </w:p>
    <w:p w:rsidR="00025EF4" w:rsidRDefault="00025EF4" w:rsidP="004E1051">
      <w:pPr>
        <w:pStyle w:val="GvdeMetni"/>
        <w:kinsoku w:val="0"/>
        <w:overflowPunct w:val="0"/>
        <w:spacing w:before="5"/>
        <w:rPr>
          <w:sz w:val="21"/>
          <w:szCs w:val="21"/>
        </w:rPr>
      </w:pPr>
    </w:p>
    <w:p w:rsidR="00025EF4" w:rsidRDefault="00025EF4" w:rsidP="004E1051">
      <w:pPr>
        <w:pStyle w:val="ListeParagraf"/>
        <w:numPr>
          <w:ilvl w:val="0"/>
          <w:numId w:val="36"/>
        </w:numPr>
        <w:tabs>
          <w:tab w:val="left" w:pos="1552"/>
        </w:tabs>
        <w:kinsoku w:val="0"/>
        <w:overflowPunct w:val="0"/>
        <w:spacing w:before="1"/>
        <w:jc w:val="both"/>
        <w:rPr>
          <w:sz w:val="22"/>
          <w:szCs w:val="22"/>
        </w:rPr>
      </w:pPr>
      <w:r>
        <w:rPr>
          <w:sz w:val="22"/>
          <w:szCs w:val="22"/>
        </w:rPr>
        <w:t>Sporcunun vücut ağırlığı tam olarak el yazısı ile veya varsa elektronik çıktıda belirtildiği şekilde elle kaydedilmelidir.</w:t>
      </w:r>
    </w:p>
    <w:p w:rsidR="00025EF4" w:rsidRDefault="00025EF4" w:rsidP="004E1051">
      <w:pPr>
        <w:pStyle w:val="GvdeMetni"/>
        <w:kinsoku w:val="0"/>
        <w:overflowPunct w:val="0"/>
        <w:spacing w:before="7"/>
        <w:rPr>
          <w:sz w:val="21"/>
          <w:szCs w:val="21"/>
        </w:rPr>
      </w:pPr>
    </w:p>
    <w:p w:rsidR="00025EF4" w:rsidRDefault="00025EF4" w:rsidP="004E1051">
      <w:pPr>
        <w:pStyle w:val="ListeParagraf"/>
        <w:numPr>
          <w:ilvl w:val="0"/>
          <w:numId w:val="36"/>
        </w:numPr>
        <w:tabs>
          <w:tab w:val="left" w:pos="1552"/>
        </w:tabs>
        <w:kinsoku w:val="0"/>
        <w:overflowPunct w:val="0"/>
        <w:jc w:val="both"/>
        <w:rPr>
          <w:w w:val="105"/>
          <w:sz w:val="22"/>
          <w:szCs w:val="22"/>
        </w:rPr>
      </w:pPr>
      <w:r>
        <w:rPr>
          <w:w w:val="105"/>
          <w:sz w:val="22"/>
          <w:szCs w:val="22"/>
        </w:rPr>
        <w:t xml:space="preserve">Sporcular, sporcunun </w:t>
      </w:r>
      <w:proofErr w:type="gramStart"/>
      <w:r>
        <w:rPr>
          <w:w w:val="105"/>
          <w:sz w:val="22"/>
          <w:szCs w:val="22"/>
        </w:rPr>
        <w:t>lot</w:t>
      </w:r>
      <w:proofErr w:type="gramEnd"/>
      <w:r>
        <w:rPr>
          <w:w w:val="105"/>
          <w:sz w:val="22"/>
          <w:szCs w:val="22"/>
        </w:rPr>
        <w:t xml:space="preserve"> numarasının sırasına göre, tartım odasına birer birer çağrılır. İsimleri çağrıldığında hazır bulunmayan sporcular tartım sırasının sonunda tartılacaktır.</w:t>
      </w:r>
    </w:p>
    <w:p w:rsidR="00025EF4" w:rsidRDefault="00025EF4" w:rsidP="004E1051">
      <w:pPr>
        <w:pStyle w:val="GvdeMetni"/>
        <w:kinsoku w:val="0"/>
        <w:overflowPunct w:val="0"/>
        <w:spacing w:before="6"/>
        <w:rPr>
          <w:sz w:val="21"/>
          <w:szCs w:val="21"/>
        </w:rPr>
      </w:pPr>
    </w:p>
    <w:p w:rsidR="00025EF4" w:rsidRDefault="00025EF4" w:rsidP="004E1051">
      <w:pPr>
        <w:pStyle w:val="ListeParagraf"/>
        <w:numPr>
          <w:ilvl w:val="0"/>
          <w:numId w:val="36"/>
        </w:numPr>
        <w:tabs>
          <w:tab w:val="left" w:pos="1552"/>
        </w:tabs>
        <w:kinsoku w:val="0"/>
        <w:overflowPunct w:val="0"/>
        <w:jc w:val="both"/>
        <w:rPr>
          <w:sz w:val="22"/>
          <w:szCs w:val="22"/>
        </w:rPr>
      </w:pPr>
      <w:r>
        <w:rPr>
          <w:sz w:val="22"/>
          <w:szCs w:val="22"/>
        </w:rPr>
        <w:t>Farklı vücut ağırlığı kategorileri bir grupta birleştirildiğinde, tartım sırası kategoriye göre, daha düşük kategori daha yüksek kategorilerden önce olacak şekilde tartım gerçekleştirilmelidir.</w:t>
      </w:r>
    </w:p>
    <w:p w:rsidR="00025EF4" w:rsidRDefault="00025EF4">
      <w:pPr>
        <w:pStyle w:val="GvdeMetni"/>
        <w:kinsoku w:val="0"/>
        <w:overflowPunct w:val="0"/>
        <w:spacing w:before="6"/>
        <w:rPr>
          <w:sz w:val="21"/>
          <w:szCs w:val="21"/>
        </w:rPr>
      </w:pPr>
    </w:p>
    <w:p w:rsidR="00025EF4" w:rsidRDefault="00025EF4" w:rsidP="004E1051">
      <w:pPr>
        <w:pStyle w:val="ListeParagraf"/>
        <w:numPr>
          <w:ilvl w:val="0"/>
          <w:numId w:val="36"/>
        </w:numPr>
        <w:tabs>
          <w:tab w:val="left" w:pos="1552"/>
        </w:tabs>
        <w:kinsoku w:val="0"/>
        <w:overflowPunct w:val="0"/>
        <w:ind w:right="-8"/>
        <w:jc w:val="both"/>
        <w:rPr>
          <w:sz w:val="22"/>
          <w:szCs w:val="22"/>
        </w:rPr>
      </w:pPr>
      <w:r>
        <w:rPr>
          <w:sz w:val="22"/>
          <w:szCs w:val="22"/>
        </w:rPr>
        <w:t xml:space="preserve">Sporcular pasaportlarını (veya yerli sporcular için Doğum Tarihi de </w:t>
      </w:r>
      <w:proofErr w:type="gramStart"/>
      <w:r>
        <w:rPr>
          <w:sz w:val="22"/>
          <w:szCs w:val="22"/>
        </w:rPr>
        <w:t>dahil</w:t>
      </w:r>
      <w:proofErr w:type="gramEnd"/>
      <w:r>
        <w:rPr>
          <w:sz w:val="22"/>
          <w:szCs w:val="22"/>
        </w:rPr>
        <w:t xml:space="preserve"> olmak üzere İngilizce dilinde düzenlenmiş kimlik kartlarını) </w:t>
      </w:r>
      <w:proofErr w:type="spellStart"/>
      <w:r>
        <w:rPr>
          <w:sz w:val="22"/>
          <w:szCs w:val="22"/>
        </w:rPr>
        <w:t>YS'e</w:t>
      </w:r>
      <w:proofErr w:type="spellEnd"/>
      <w:r>
        <w:rPr>
          <w:sz w:val="22"/>
          <w:szCs w:val="22"/>
        </w:rPr>
        <w:t xml:space="preserve"> sunarak kimliklerini kanıtlamalıdırlar. YS, sporcunun uyruğunu doğrulamalıdır.</w:t>
      </w:r>
    </w:p>
    <w:p w:rsidR="00467E2F" w:rsidRDefault="00467E2F" w:rsidP="004E1051">
      <w:pPr>
        <w:pStyle w:val="GvdeMetni"/>
        <w:kinsoku w:val="0"/>
        <w:overflowPunct w:val="0"/>
        <w:spacing w:before="87"/>
        <w:ind w:left="1551" w:right="-8"/>
        <w:jc w:val="both"/>
        <w:rPr>
          <w:spacing w:val="-2"/>
        </w:rPr>
      </w:pPr>
    </w:p>
    <w:p w:rsidR="00025EF4" w:rsidRDefault="00025EF4" w:rsidP="004E1051">
      <w:pPr>
        <w:pStyle w:val="GvdeMetni"/>
        <w:kinsoku w:val="0"/>
        <w:overflowPunct w:val="0"/>
        <w:spacing w:before="87"/>
        <w:ind w:left="1551" w:right="-8"/>
        <w:jc w:val="both"/>
      </w:pPr>
      <w:r>
        <w:rPr>
          <w:spacing w:val="-2"/>
        </w:rPr>
        <w:t>Olimpiyat Oyunları ve Gençlik Olimpiyat Oyunları için IOC / OCOG tarafından verilen sporcu akreditasyon kartı yeterli bir kimlik kanıtıdır. Sporcuların tartılmak için pasaportlarını veya kimlik kartlarını getirmeleri gerekli değildir.</w:t>
      </w:r>
    </w:p>
    <w:p w:rsidR="00025EF4" w:rsidRDefault="00025EF4" w:rsidP="004E1051">
      <w:pPr>
        <w:pStyle w:val="GvdeMetni"/>
        <w:kinsoku w:val="0"/>
        <w:overflowPunct w:val="0"/>
        <w:spacing w:before="6"/>
        <w:ind w:right="-8"/>
        <w:rPr>
          <w:sz w:val="21"/>
          <w:szCs w:val="21"/>
        </w:rPr>
      </w:pPr>
    </w:p>
    <w:p w:rsidR="00025EF4" w:rsidRDefault="00025EF4" w:rsidP="004E1051">
      <w:pPr>
        <w:pStyle w:val="GvdeMetni"/>
        <w:kinsoku w:val="0"/>
        <w:overflowPunct w:val="0"/>
        <w:ind w:left="1551" w:right="-8"/>
        <w:jc w:val="both"/>
      </w:pPr>
      <w:r>
        <w:t>Diğer tüm Çok Sporlu Oyunlar için, Yarışma Direktörü, atanması halinde Teknik Temsilci ile birlikte kimliklerin kanıtlanması için gereklilikleri belirleyecektir. Sporcular ve Takım Görevlileri, Etkinlik Talimatı ve / veya VFE Toplantısı sırasında usulüne uygun olarak bilgilendirilecektir.</w:t>
      </w:r>
    </w:p>
    <w:p w:rsidR="0087163F" w:rsidRDefault="0087163F" w:rsidP="0087163F">
      <w:pPr>
        <w:pStyle w:val="ListeParagraf"/>
        <w:tabs>
          <w:tab w:val="left" w:pos="1552"/>
          <w:tab w:val="left" w:pos="8481"/>
        </w:tabs>
        <w:kinsoku w:val="0"/>
        <w:overflowPunct w:val="0"/>
        <w:ind w:firstLine="0"/>
        <w:rPr>
          <w:bCs/>
          <w:w w:val="95"/>
          <w:sz w:val="22"/>
          <w:szCs w:val="22"/>
        </w:rPr>
      </w:pPr>
    </w:p>
    <w:p w:rsidR="00025EF4" w:rsidRDefault="00025EF4">
      <w:pPr>
        <w:pStyle w:val="GvdeMetni"/>
        <w:kinsoku w:val="0"/>
        <w:overflowPunct w:val="0"/>
        <w:spacing w:before="4"/>
        <w:rPr>
          <w:sz w:val="21"/>
          <w:szCs w:val="21"/>
        </w:rPr>
      </w:pPr>
    </w:p>
    <w:p w:rsidR="00A13460" w:rsidRPr="004E1051" w:rsidRDefault="00A13460" w:rsidP="00A13460">
      <w:pPr>
        <w:pStyle w:val="ListeParagraf"/>
        <w:numPr>
          <w:ilvl w:val="0"/>
          <w:numId w:val="36"/>
        </w:numPr>
        <w:kinsoku w:val="0"/>
        <w:overflowPunct w:val="0"/>
        <w:jc w:val="both"/>
        <w:rPr>
          <w:bCs/>
          <w:w w:val="95"/>
          <w:sz w:val="22"/>
          <w:szCs w:val="22"/>
        </w:rPr>
      </w:pPr>
      <w:r w:rsidRPr="00A13460">
        <w:rPr>
          <w:bCs/>
          <w:w w:val="95"/>
          <w:sz w:val="22"/>
          <w:szCs w:val="22"/>
        </w:rPr>
        <w:t xml:space="preserve">Sporcular iç çamaşırlarıyla (sporcunun kıyafetinin parçaları: kostüm, </w:t>
      </w:r>
      <w:proofErr w:type="spellStart"/>
      <w:r w:rsidRPr="00A13460">
        <w:rPr>
          <w:bCs/>
          <w:w w:val="95"/>
          <w:sz w:val="22"/>
          <w:szCs w:val="22"/>
        </w:rPr>
        <w:t>unitard</w:t>
      </w:r>
      <w:proofErr w:type="spellEnd"/>
      <w:r w:rsidRPr="00A13460">
        <w:rPr>
          <w:bCs/>
          <w:w w:val="95"/>
          <w:sz w:val="22"/>
          <w:szCs w:val="22"/>
        </w:rPr>
        <w:t>, şort ve tişört iç çamaşırı olarak kabul edilmez) halter kostümleriyle tartılmalıdır. Sporcular tartı sırasında ayakkabı, çorap ya da başka herhangi bir ayakkabı giymemelidir. Bir sporcu resmi olarak girdiği vücut ağırlığı kategorisinin üzerindeyse, Kostümün ağırlığına izin vermek için tartıda gösterilen ağırlıktan 250 gram düşülebilir. Sporcu resmi olarak girdiği vücut ağırlığı kategorisindeyse, tartıdaki ağırlık gösterildiği gibi kaydedilecektir.</w:t>
      </w:r>
    </w:p>
    <w:p w:rsidR="00025EF4" w:rsidRDefault="00025EF4">
      <w:pPr>
        <w:pStyle w:val="GvdeMetni"/>
        <w:kinsoku w:val="0"/>
        <w:overflowPunct w:val="0"/>
        <w:spacing w:before="7"/>
        <w:rPr>
          <w:sz w:val="21"/>
          <w:szCs w:val="21"/>
        </w:rPr>
      </w:pPr>
    </w:p>
    <w:p w:rsidR="00025EF4" w:rsidRDefault="00025EF4" w:rsidP="004E1051">
      <w:pPr>
        <w:pStyle w:val="ListeParagraf"/>
        <w:numPr>
          <w:ilvl w:val="0"/>
          <w:numId w:val="36"/>
        </w:numPr>
        <w:tabs>
          <w:tab w:val="left" w:pos="1552"/>
        </w:tabs>
        <w:kinsoku w:val="0"/>
        <w:overflowPunct w:val="0"/>
        <w:ind w:right="-8"/>
        <w:jc w:val="both"/>
        <w:rPr>
          <w:spacing w:val="-2"/>
          <w:sz w:val="22"/>
          <w:szCs w:val="22"/>
        </w:rPr>
      </w:pPr>
      <w:r>
        <w:rPr>
          <w:sz w:val="22"/>
          <w:szCs w:val="22"/>
        </w:rPr>
        <w:t>Protez uzuv (</w:t>
      </w:r>
      <w:proofErr w:type="spellStart"/>
      <w:r>
        <w:rPr>
          <w:sz w:val="22"/>
          <w:szCs w:val="22"/>
        </w:rPr>
        <w:t>lar</w:t>
      </w:r>
      <w:proofErr w:type="spellEnd"/>
      <w:r>
        <w:rPr>
          <w:sz w:val="22"/>
          <w:szCs w:val="22"/>
        </w:rPr>
        <w:t xml:space="preserve">) ı olan sporcular </w:t>
      </w:r>
      <w:proofErr w:type="gramStart"/>
      <w:r>
        <w:rPr>
          <w:sz w:val="22"/>
          <w:szCs w:val="22"/>
        </w:rPr>
        <w:t>protez</w:t>
      </w:r>
      <w:proofErr w:type="gramEnd"/>
      <w:r>
        <w:rPr>
          <w:sz w:val="22"/>
          <w:szCs w:val="22"/>
        </w:rPr>
        <w:t xml:space="preserve"> uzuv (</w:t>
      </w:r>
      <w:proofErr w:type="spellStart"/>
      <w:r>
        <w:rPr>
          <w:sz w:val="22"/>
          <w:szCs w:val="22"/>
        </w:rPr>
        <w:t>lar</w:t>
      </w:r>
      <w:proofErr w:type="spellEnd"/>
      <w:r>
        <w:rPr>
          <w:sz w:val="22"/>
          <w:szCs w:val="22"/>
        </w:rPr>
        <w:t>)ile tartılmalıdır. Protez takarken sporcunun ağırlığı, sporcunun vücut ağırlığı olarak kabul edilir.</w:t>
      </w:r>
    </w:p>
    <w:p w:rsidR="00025EF4" w:rsidRDefault="00025EF4" w:rsidP="004E1051">
      <w:pPr>
        <w:pStyle w:val="GvdeMetni"/>
        <w:kinsoku w:val="0"/>
        <w:overflowPunct w:val="0"/>
        <w:spacing w:before="6"/>
        <w:ind w:right="-8"/>
        <w:rPr>
          <w:sz w:val="21"/>
          <w:szCs w:val="21"/>
        </w:rPr>
      </w:pPr>
    </w:p>
    <w:p w:rsidR="00025EF4" w:rsidRDefault="0087163F" w:rsidP="004E1051">
      <w:pPr>
        <w:pStyle w:val="ListeParagraf"/>
        <w:numPr>
          <w:ilvl w:val="0"/>
          <w:numId w:val="36"/>
        </w:numPr>
        <w:tabs>
          <w:tab w:val="left" w:pos="1552"/>
        </w:tabs>
        <w:kinsoku w:val="0"/>
        <w:overflowPunct w:val="0"/>
        <w:ind w:right="-8"/>
        <w:jc w:val="both"/>
        <w:rPr>
          <w:sz w:val="22"/>
          <w:szCs w:val="22"/>
        </w:rPr>
      </w:pPr>
      <w:r>
        <w:rPr>
          <w:sz w:val="22"/>
          <w:szCs w:val="22"/>
        </w:rPr>
        <w:t>Sporcular tartı</w:t>
      </w:r>
      <w:r w:rsidR="00025EF4">
        <w:rPr>
          <w:sz w:val="22"/>
          <w:szCs w:val="22"/>
        </w:rPr>
        <w:t xml:space="preserve"> sırasında takı, saç süsleri ve dini başlık giyme hakkına sahiptir</w:t>
      </w:r>
      <w:r>
        <w:rPr>
          <w:sz w:val="22"/>
          <w:szCs w:val="22"/>
        </w:rPr>
        <w:t>. Sporcular tartı</w:t>
      </w:r>
      <w:r w:rsidR="00025EF4">
        <w:rPr>
          <w:sz w:val="22"/>
          <w:szCs w:val="22"/>
        </w:rPr>
        <w:t xml:space="preserve"> sırasında saat takmamalıdır.</w:t>
      </w:r>
    </w:p>
    <w:p w:rsidR="00025EF4" w:rsidRDefault="00025EF4" w:rsidP="004E1051">
      <w:pPr>
        <w:pStyle w:val="GvdeMetni"/>
        <w:kinsoku w:val="0"/>
        <w:overflowPunct w:val="0"/>
        <w:spacing w:before="7"/>
        <w:ind w:right="-8"/>
        <w:rPr>
          <w:sz w:val="21"/>
          <w:szCs w:val="21"/>
        </w:rPr>
      </w:pPr>
    </w:p>
    <w:p w:rsidR="0087163F" w:rsidRPr="0087163F" w:rsidRDefault="0087163F" w:rsidP="004E1051">
      <w:pPr>
        <w:pStyle w:val="ListeParagraf"/>
        <w:numPr>
          <w:ilvl w:val="0"/>
          <w:numId w:val="36"/>
        </w:numPr>
        <w:tabs>
          <w:tab w:val="left" w:pos="1552"/>
          <w:tab w:val="left" w:pos="8481"/>
        </w:tabs>
        <w:kinsoku w:val="0"/>
        <w:overflowPunct w:val="0"/>
        <w:ind w:right="-8"/>
        <w:rPr>
          <w:bCs/>
          <w:w w:val="95"/>
        </w:rPr>
      </w:pPr>
      <w:r w:rsidRPr="0087163F">
        <w:rPr>
          <w:bCs/>
          <w:w w:val="95"/>
        </w:rPr>
        <w:t xml:space="preserve">Tartı odası </w:t>
      </w:r>
      <w:proofErr w:type="gramStart"/>
      <w:r w:rsidRPr="0087163F">
        <w:rPr>
          <w:bCs/>
          <w:w w:val="95"/>
        </w:rPr>
        <w:t>hijyenik</w:t>
      </w:r>
      <w:proofErr w:type="gramEnd"/>
      <w:r w:rsidRPr="0087163F">
        <w:rPr>
          <w:bCs/>
          <w:w w:val="95"/>
        </w:rPr>
        <w:t xml:space="preserve"> koşullarda olmalı ve sağlanmalıdır. İstenilmesi / gereksinim duyulması durumunda tartıların temizlenmesi için dezenfektan, antiseptik temizleyici, </w:t>
      </w:r>
      <w:proofErr w:type="gramStart"/>
      <w:r w:rsidRPr="0087163F">
        <w:rPr>
          <w:bCs/>
          <w:w w:val="95"/>
        </w:rPr>
        <w:t>sanitasyon</w:t>
      </w:r>
      <w:proofErr w:type="gramEnd"/>
      <w:r w:rsidRPr="0087163F">
        <w:rPr>
          <w:bCs/>
          <w:w w:val="95"/>
        </w:rPr>
        <w:t xml:space="preserve"> dispanseri ve bezleri bulunmalıdır.</w:t>
      </w:r>
    </w:p>
    <w:p w:rsidR="00025EF4" w:rsidRPr="0087163F" w:rsidRDefault="00025EF4" w:rsidP="004E1051">
      <w:pPr>
        <w:pStyle w:val="GvdeMetni"/>
        <w:kinsoku w:val="0"/>
        <w:overflowPunct w:val="0"/>
        <w:spacing w:before="6"/>
        <w:ind w:right="-8"/>
        <w:rPr>
          <w:sz w:val="21"/>
          <w:szCs w:val="21"/>
        </w:rPr>
      </w:pPr>
    </w:p>
    <w:p w:rsidR="00025EF4" w:rsidRDefault="00025EF4" w:rsidP="004E1051">
      <w:pPr>
        <w:pStyle w:val="ListeParagraf"/>
        <w:numPr>
          <w:ilvl w:val="0"/>
          <w:numId w:val="36"/>
        </w:numPr>
        <w:tabs>
          <w:tab w:val="left" w:pos="1552"/>
        </w:tabs>
        <w:kinsoku w:val="0"/>
        <w:overflowPunct w:val="0"/>
        <w:ind w:right="-8"/>
        <w:jc w:val="both"/>
        <w:rPr>
          <w:sz w:val="22"/>
          <w:szCs w:val="22"/>
        </w:rPr>
      </w:pPr>
      <w:r>
        <w:rPr>
          <w:sz w:val="22"/>
          <w:szCs w:val="22"/>
        </w:rPr>
        <w:t>Resmi olarak girdiği vücut ağırlığı kategorisinin ağırlık kademesi içinde olan bir sporcu sadece bir kez tartılır. Resmi olarak girdiği vücut ağırlığı kategorisinin altında veya üzerinde olan bir sporcu, vücut ağırlığı kategorisinin belirlenebilmesi için gerektiği kadar tartım odasına geri dönebilir. Geri dönen sporcunun tartım sırasını takip etmesi gerekmez.</w:t>
      </w:r>
    </w:p>
    <w:p w:rsidR="00025EF4" w:rsidRDefault="00025EF4" w:rsidP="004E1051">
      <w:pPr>
        <w:pStyle w:val="GvdeMetni"/>
        <w:kinsoku w:val="0"/>
        <w:overflowPunct w:val="0"/>
        <w:spacing w:before="3"/>
        <w:ind w:right="-8"/>
        <w:rPr>
          <w:sz w:val="21"/>
          <w:szCs w:val="21"/>
        </w:rPr>
      </w:pPr>
    </w:p>
    <w:p w:rsidR="00025EF4" w:rsidRDefault="00025EF4" w:rsidP="004E1051">
      <w:pPr>
        <w:pStyle w:val="ListeParagraf"/>
        <w:numPr>
          <w:ilvl w:val="0"/>
          <w:numId w:val="36"/>
        </w:numPr>
        <w:tabs>
          <w:tab w:val="left" w:pos="1552"/>
        </w:tabs>
        <w:kinsoku w:val="0"/>
        <w:overflowPunct w:val="0"/>
        <w:ind w:right="-8"/>
        <w:jc w:val="both"/>
        <w:rPr>
          <w:sz w:val="22"/>
          <w:szCs w:val="22"/>
        </w:rPr>
      </w:pPr>
      <w:r>
        <w:rPr>
          <w:sz w:val="22"/>
          <w:szCs w:val="22"/>
        </w:rPr>
        <w:t xml:space="preserve">Resmi olarak girdiği kendi vücut ağırlığı kategorisinde ayrılan tartım süresi içinde vücut ağırlığına ulaşamayan bir sporcu Etkinliğin müsabaka kısmının dışında tutulur. Sporcu, </w:t>
      </w:r>
      <w:r w:rsidR="00D427DB">
        <w:rPr>
          <w:sz w:val="22"/>
          <w:szCs w:val="22"/>
        </w:rPr>
        <w:t>Antrenman</w:t>
      </w:r>
      <w:r>
        <w:rPr>
          <w:sz w:val="22"/>
          <w:szCs w:val="22"/>
        </w:rPr>
        <w:t>, ulaşım, sosyal etkinlikler vb. gibi akredite bir katılımcının ayrıcalıklarına hâlâ sahiptir.</w:t>
      </w:r>
    </w:p>
    <w:p w:rsidR="00025EF4" w:rsidRDefault="00025EF4" w:rsidP="004E1051">
      <w:pPr>
        <w:pStyle w:val="GvdeMetni"/>
        <w:kinsoku w:val="0"/>
        <w:overflowPunct w:val="0"/>
        <w:spacing w:before="3"/>
        <w:ind w:right="-8"/>
        <w:rPr>
          <w:sz w:val="21"/>
          <w:szCs w:val="21"/>
        </w:rPr>
      </w:pPr>
    </w:p>
    <w:p w:rsidR="00025EF4" w:rsidRDefault="00FD4DC6" w:rsidP="004E1051">
      <w:pPr>
        <w:pStyle w:val="ListeParagraf"/>
        <w:numPr>
          <w:ilvl w:val="0"/>
          <w:numId w:val="36"/>
        </w:numPr>
        <w:tabs>
          <w:tab w:val="left" w:pos="1552"/>
        </w:tabs>
        <w:kinsoku w:val="0"/>
        <w:overflowPunct w:val="0"/>
        <w:ind w:right="-8"/>
        <w:jc w:val="both"/>
        <w:rPr>
          <w:w w:val="105"/>
          <w:sz w:val="22"/>
          <w:szCs w:val="22"/>
        </w:rPr>
      </w:pPr>
      <w:r>
        <w:rPr>
          <w:spacing w:val="-2"/>
          <w:sz w:val="22"/>
          <w:szCs w:val="22"/>
        </w:rPr>
        <w:lastRenderedPageBreak/>
        <w:t>Tartı</w:t>
      </w:r>
      <w:r w:rsidR="00025EF4">
        <w:rPr>
          <w:spacing w:val="-2"/>
          <w:sz w:val="22"/>
          <w:szCs w:val="22"/>
        </w:rPr>
        <w:t xml:space="preserve"> sırasında, Takım Görevlisi veya sporcu, sporcuların kayıtlı vücut ağırlığını onaylamak için Sporcu Kartını imzalamalı ve </w:t>
      </w:r>
      <w:r w:rsidR="00C06A84">
        <w:rPr>
          <w:spacing w:val="-2"/>
          <w:sz w:val="22"/>
          <w:szCs w:val="22"/>
        </w:rPr>
        <w:t>TEKNİK MÜSABAKA KURALLARI VE TALİMATLARI</w:t>
      </w:r>
      <w:r w:rsidR="00025EF4">
        <w:rPr>
          <w:spacing w:val="-2"/>
          <w:sz w:val="22"/>
          <w:szCs w:val="22"/>
        </w:rPr>
        <w:t xml:space="preserve"> Md. 6.6.5'e atıfta bulunarak hem Koparma hem de Silkme teknikleri için başlangıç ağırlıklarını beyan etmelidir.</w:t>
      </w:r>
    </w:p>
    <w:p w:rsidR="00025EF4" w:rsidRDefault="00025EF4" w:rsidP="004E1051">
      <w:pPr>
        <w:pStyle w:val="GvdeMetni"/>
        <w:kinsoku w:val="0"/>
        <w:overflowPunct w:val="0"/>
        <w:spacing w:before="6"/>
        <w:ind w:right="-8"/>
        <w:rPr>
          <w:sz w:val="21"/>
          <w:szCs w:val="21"/>
        </w:rPr>
      </w:pPr>
    </w:p>
    <w:p w:rsidR="00025EF4" w:rsidRDefault="00025EF4" w:rsidP="004E1051">
      <w:pPr>
        <w:pStyle w:val="GvdeMetni"/>
        <w:kinsoku w:val="0"/>
        <w:overflowPunct w:val="0"/>
        <w:ind w:left="1551" w:right="-8"/>
        <w:jc w:val="both"/>
      </w:pPr>
      <w:r>
        <w:t>Bildirilen başlangıç ağırlıklarında sonradan yapılan değişiklikler, sporcuya ayrılan iki (2) ağırlık değişikliği hakkının içinde sayılır.</w:t>
      </w:r>
    </w:p>
    <w:p w:rsidR="00025EF4" w:rsidRDefault="00025EF4" w:rsidP="004E1051">
      <w:pPr>
        <w:pStyle w:val="GvdeMetni"/>
        <w:kinsoku w:val="0"/>
        <w:overflowPunct w:val="0"/>
        <w:spacing w:before="7"/>
        <w:ind w:right="-8"/>
        <w:rPr>
          <w:sz w:val="21"/>
          <w:szCs w:val="21"/>
        </w:rPr>
      </w:pPr>
    </w:p>
    <w:p w:rsidR="00025EF4" w:rsidRDefault="00025EF4" w:rsidP="004E1051">
      <w:pPr>
        <w:pStyle w:val="ListeParagraf"/>
        <w:numPr>
          <w:ilvl w:val="0"/>
          <w:numId w:val="36"/>
        </w:numPr>
        <w:tabs>
          <w:tab w:val="left" w:pos="1552"/>
        </w:tabs>
        <w:kinsoku w:val="0"/>
        <w:overflowPunct w:val="0"/>
        <w:ind w:right="-8"/>
        <w:jc w:val="both"/>
        <w:rPr>
          <w:sz w:val="22"/>
          <w:szCs w:val="22"/>
        </w:rPr>
      </w:pPr>
      <w:r>
        <w:rPr>
          <w:sz w:val="22"/>
          <w:szCs w:val="22"/>
        </w:rPr>
        <w:t>Tutanak, tartım tamamlandıktan sonra mümkün olan en kısa sürede ilgili tüm taraflara sunulur.</w:t>
      </w:r>
    </w:p>
    <w:p w:rsidR="00025EF4" w:rsidRDefault="00025EF4" w:rsidP="004E1051">
      <w:pPr>
        <w:pStyle w:val="GvdeMetni"/>
        <w:kinsoku w:val="0"/>
        <w:overflowPunct w:val="0"/>
        <w:spacing w:before="8"/>
        <w:ind w:right="-8"/>
        <w:rPr>
          <w:sz w:val="21"/>
          <w:szCs w:val="21"/>
        </w:rPr>
      </w:pPr>
    </w:p>
    <w:p w:rsidR="00025EF4" w:rsidRDefault="00025EF4" w:rsidP="004E1051">
      <w:pPr>
        <w:pStyle w:val="ListeParagraf"/>
        <w:numPr>
          <w:ilvl w:val="0"/>
          <w:numId w:val="36"/>
        </w:numPr>
        <w:tabs>
          <w:tab w:val="left" w:pos="1552"/>
        </w:tabs>
        <w:kinsoku w:val="0"/>
        <w:overflowPunct w:val="0"/>
        <w:ind w:right="-8"/>
        <w:jc w:val="both"/>
        <w:rPr>
          <w:sz w:val="22"/>
          <w:szCs w:val="22"/>
        </w:rPr>
      </w:pPr>
      <w:r>
        <w:rPr>
          <w:sz w:val="22"/>
          <w:szCs w:val="22"/>
        </w:rPr>
        <w:t>Sporcu resmi olarak girilen vücut ağırlığı kategorisinde tartıldıktan sonra, sporcuya bir Sporcu Giriş Kartı, bir İtiraz Kartı ve beraberindeki Takım Görevlilerine Isınma Alanı Giriş Kartları verilir. YS, sporcu akreditasyon kartlarını toplar. Isınma alanına yalnızca Isınma Alanı Geçiş Kartları olan sporcular ve Takım Görevlilerinin erişimine izin verilir.</w:t>
      </w:r>
    </w:p>
    <w:p w:rsidR="00025EF4" w:rsidRDefault="00025EF4" w:rsidP="004E1051">
      <w:pPr>
        <w:pStyle w:val="GvdeMetni"/>
        <w:kinsoku w:val="0"/>
        <w:overflowPunct w:val="0"/>
        <w:ind w:right="-8"/>
      </w:pPr>
    </w:p>
    <w:p w:rsidR="00025EF4" w:rsidRDefault="00025EF4" w:rsidP="004E1051">
      <w:pPr>
        <w:pStyle w:val="GvdeMetni"/>
        <w:kinsoku w:val="0"/>
        <w:overflowPunct w:val="0"/>
        <w:spacing w:before="3"/>
        <w:ind w:right="-8"/>
        <w:rPr>
          <w:sz w:val="21"/>
          <w:szCs w:val="21"/>
        </w:rPr>
      </w:pPr>
    </w:p>
    <w:p w:rsidR="00025EF4" w:rsidRDefault="00025EF4" w:rsidP="004E1051">
      <w:pPr>
        <w:pStyle w:val="GvdeMetni"/>
        <w:kinsoku w:val="0"/>
        <w:overflowPunct w:val="0"/>
        <w:ind w:left="1551" w:right="-8"/>
        <w:rPr>
          <w:spacing w:val="-2"/>
        </w:rPr>
      </w:pPr>
      <w:r>
        <w:t>Her bir grup için aşağıda belirtilen tahsisler yapılır;</w:t>
      </w:r>
    </w:p>
    <w:p w:rsidR="00025EF4" w:rsidRDefault="00025EF4" w:rsidP="004E1051">
      <w:pPr>
        <w:pStyle w:val="GvdeMetni"/>
        <w:kinsoku w:val="0"/>
        <w:overflowPunct w:val="0"/>
        <w:spacing w:before="9"/>
        <w:ind w:right="-8"/>
        <w:rPr>
          <w:sz w:val="21"/>
          <w:szCs w:val="21"/>
        </w:rPr>
      </w:pPr>
    </w:p>
    <w:p w:rsidR="00025EF4" w:rsidRDefault="0087163F" w:rsidP="004E1051">
      <w:pPr>
        <w:pStyle w:val="ListeParagraf"/>
        <w:numPr>
          <w:ilvl w:val="1"/>
          <w:numId w:val="36"/>
        </w:numPr>
        <w:tabs>
          <w:tab w:val="left" w:pos="2005"/>
        </w:tabs>
        <w:kinsoku w:val="0"/>
        <w:overflowPunct w:val="0"/>
        <w:spacing w:line="265" w:lineRule="exact"/>
        <w:ind w:right="-8"/>
        <w:rPr>
          <w:spacing w:val="-2"/>
          <w:w w:val="95"/>
          <w:sz w:val="22"/>
          <w:szCs w:val="22"/>
        </w:rPr>
      </w:pPr>
      <w:r>
        <w:rPr>
          <w:w w:val="95"/>
          <w:sz w:val="22"/>
          <w:szCs w:val="22"/>
        </w:rPr>
        <w:t>Bir</w:t>
      </w:r>
      <w:r w:rsidR="00025EF4">
        <w:rPr>
          <w:w w:val="95"/>
          <w:sz w:val="22"/>
          <w:szCs w:val="22"/>
        </w:rPr>
        <w:t xml:space="preserve"> (1) sporcu - üç (3) Isınma Alanı Geçiş Kartı</w:t>
      </w:r>
    </w:p>
    <w:p w:rsidR="00025EF4" w:rsidRDefault="0087163F" w:rsidP="004E1051">
      <w:pPr>
        <w:pStyle w:val="ListeParagraf"/>
        <w:numPr>
          <w:ilvl w:val="1"/>
          <w:numId w:val="36"/>
        </w:numPr>
        <w:tabs>
          <w:tab w:val="left" w:pos="2005"/>
        </w:tabs>
        <w:kinsoku w:val="0"/>
        <w:overflowPunct w:val="0"/>
        <w:spacing w:line="264" w:lineRule="exact"/>
        <w:ind w:right="-8"/>
        <w:rPr>
          <w:spacing w:val="-2"/>
          <w:w w:val="95"/>
          <w:sz w:val="22"/>
          <w:szCs w:val="22"/>
        </w:rPr>
      </w:pPr>
      <w:r>
        <w:rPr>
          <w:w w:val="95"/>
          <w:sz w:val="22"/>
          <w:szCs w:val="22"/>
        </w:rPr>
        <w:t>İki</w:t>
      </w:r>
      <w:r w:rsidR="00025EF4">
        <w:rPr>
          <w:w w:val="95"/>
          <w:sz w:val="22"/>
          <w:szCs w:val="22"/>
        </w:rPr>
        <w:t xml:space="preserve"> (2) sporcu - dört (4) Isınma Alanı Geçiş Kartı</w:t>
      </w:r>
    </w:p>
    <w:p w:rsidR="00025EF4" w:rsidRDefault="0087163F" w:rsidP="004E1051">
      <w:pPr>
        <w:pStyle w:val="ListeParagraf"/>
        <w:numPr>
          <w:ilvl w:val="1"/>
          <w:numId w:val="36"/>
        </w:numPr>
        <w:tabs>
          <w:tab w:val="left" w:pos="2005"/>
        </w:tabs>
        <w:kinsoku w:val="0"/>
        <w:overflowPunct w:val="0"/>
        <w:ind w:right="-8"/>
        <w:rPr>
          <w:sz w:val="22"/>
          <w:szCs w:val="22"/>
        </w:rPr>
      </w:pPr>
      <w:r>
        <w:rPr>
          <w:sz w:val="22"/>
          <w:szCs w:val="22"/>
        </w:rPr>
        <w:t>Herhangi</w:t>
      </w:r>
      <w:r w:rsidR="00025EF4">
        <w:rPr>
          <w:sz w:val="22"/>
          <w:szCs w:val="22"/>
        </w:rPr>
        <w:t xml:space="preserve"> bir ek sporcu –(kombine kategoriler / Etkinlikler için) - sporcu başına iki (2) Isınma Alanı Geçiş Kartı</w:t>
      </w:r>
    </w:p>
    <w:p w:rsidR="00025EF4" w:rsidRDefault="00025EF4" w:rsidP="004E1051">
      <w:pPr>
        <w:pStyle w:val="GvdeMetni"/>
        <w:kinsoku w:val="0"/>
        <w:overflowPunct w:val="0"/>
        <w:spacing w:before="7"/>
        <w:ind w:right="-8"/>
        <w:rPr>
          <w:sz w:val="21"/>
          <w:szCs w:val="21"/>
        </w:rPr>
      </w:pPr>
    </w:p>
    <w:p w:rsidR="00025EF4" w:rsidRDefault="00025EF4" w:rsidP="004E1051">
      <w:pPr>
        <w:pStyle w:val="ListeParagraf"/>
        <w:numPr>
          <w:ilvl w:val="0"/>
          <w:numId w:val="36"/>
        </w:numPr>
        <w:tabs>
          <w:tab w:val="left" w:pos="1552"/>
        </w:tabs>
        <w:kinsoku w:val="0"/>
        <w:overflowPunct w:val="0"/>
        <w:ind w:right="-8"/>
        <w:jc w:val="both"/>
        <w:rPr>
          <w:sz w:val="22"/>
          <w:szCs w:val="22"/>
        </w:rPr>
      </w:pPr>
      <w:r>
        <w:rPr>
          <w:sz w:val="22"/>
          <w:szCs w:val="22"/>
        </w:rPr>
        <w:t>Tartıdan sonra, sporculara ve / veya Takım Görevlilerine ısınma Platformu tahsisi konusunda bilgi verilir. Numaralı ısınma platformları, sporcu başlangıç numarasına göre tartım sonunda Yarışma Sekreteri tarafından tahsis edilir. Uluslara göre birden fazla sporcunun müsabakada yarışıyor olması veya sporcu sayısının ısınma platformlarının sayısından fazla olması durumunda, Teknik Denetçi / Teknik Temsilci ısınma platformlarını esnek bir kurala göre tahsis eder.</w:t>
      </w:r>
    </w:p>
    <w:p w:rsidR="00025EF4" w:rsidRDefault="00025EF4" w:rsidP="004E1051">
      <w:pPr>
        <w:pStyle w:val="GvdeMetni"/>
        <w:kinsoku w:val="0"/>
        <w:overflowPunct w:val="0"/>
        <w:spacing w:before="1"/>
        <w:ind w:right="-8"/>
        <w:rPr>
          <w:sz w:val="21"/>
          <w:szCs w:val="21"/>
        </w:rPr>
      </w:pPr>
    </w:p>
    <w:p w:rsidR="00025EF4" w:rsidRDefault="00FD4DC6" w:rsidP="004E1051">
      <w:pPr>
        <w:pStyle w:val="ListeParagraf"/>
        <w:numPr>
          <w:ilvl w:val="0"/>
          <w:numId w:val="36"/>
        </w:numPr>
        <w:tabs>
          <w:tab w:val="left" w:pos="1552"/>
        </w:tabs>
        <w:kinsoku w:val="0"/>
        <w:overflowPunct w:val="0"/>
        <w:ind w:right="-8"/>
        <w:jc w:val="both"/>
        <w:rPr>
          <w:sz w:val="22"/>
          <w:szCs w:val="22"/>
        </w:rPr>
      </w:pPr>
      <w:r>
        <w:rPr>
          <w:sz w:val="22"/>
          <w:szCs w:val="22"/>
        </w:rPr>
        <w:t>Yarışma sekreteri</w:t>
      </w:r>
      <w:r w:rsidR="00025EF4">
        <w:rPr>
          <w:sz w:val="22"/>
          <w:szCs w:val="22"/>
        </w:rPr>
        <w:t>, sporcu akreditasyonlarının güvenli bir şekilde toplanmasını ve Sporcu Geçiş Kartlarının dağıtımını takip eder.</w:t>
      </w:r>
    </w:p>
    <w:p w:rsidR="00025EF4" w:rsidRDefault="00025EF4" w:rsidP="004E1051">
      <w:pPr>
        <w:pStyle w:val="GvdeMetni"/>
        <w:kinsoku w:val="0"/>
        <w:overflowPunct w:val="0"/>
        <w:spacing w:before="7"/>
        <w:ind w:right="-8"/>
        <w:rPr>
          <w:sz w:val="21"/>
          <w:szCs w:val="21"/>
        </w:rPr>
      </w:pPr>
    </w:p>
    <w:p w:rsidR="00025EF4" w:rsidRDefault="00025EF4" w:rsidP="004E1051">
      <w:pPr>
        <w:pStyle w:val="ListeParagraf"/>
        <w:numPr>
          <w:ilvl w:val="0"/>
          <w:numId w:val="36"/>
        </w:numPr>
        <w:tabs>
          <w:tab w:val="left" w:pos="1552"/>
        </w:tabs>
        <w:kinsoku w:val="0"/>
        <w:overflowPunct w:val="0"/>
        <w:spacing w:before="1"/>
        <w:ind w:right="-8"/>
        <w:jc w:val="both"/>
        <w:rPr>
          <w:sz w:val="22"/>
          <w:szCs w:val="22"/>
        </w:rPr>
      </w:pPr>
      <w:r>
        <w:rPr>
          <w:sz w:val="22"/>
          <w:szCs w:val="22"/>
        </w:rPr>
        <w:t xml:space="preserve">Tartım tamamlandıktan sonra, sporcuya bir sporcu başlangıç numarası atanır. En düşük </w:t>
      </w:r>
      <w:proofErr w:type="gramStart"/>
      <w:r>
        <w:rPr>
          <w:sz w:val="22"/>
          <w:szCs w:val="22"/>
        </w:rPr>
        <w:t>lot</w:t>
      </w:r>
      <w:proofErr w:type="gramEnd"/>
      <w:r>
        <w:rPr>
          <w:sz w:val="22"/>
          <w:szCs w:val="22"/>
        </w:rPr>
        <w:t xml:space="preserve"> numarasına sahip sporcuya 1 başlangıç numarası atanır. Daha sonra </w:t>
      </w:r>
      <w:proofErr w:type="gramStart"/>
      <w:r>
        <w:rPr>
          <w:sz w:val="22"/>
          <w:szCs w:val="22"/>
        </w:rPr>
        <w:t>lot</w:t>
      </w:r>
      <w:proofErr w:type="gramEnd"/>
      <w:r>
        <w:rPr>
          <w:sz w:val="22"/>
          <w:szCs w:val="22"/>
        </w:rPr>
        <w:t xml:space="preserve"> numarası sırasına göre tüm sporculara rakamsal büyüklüğe göre başlangıç numaraları atanır. Bir yarışmada daha fazla sayıda vücut ağırlığı kategorisine itiraz edildiğinde, başlangıç numaralarının tahsisinde </w:t>
      </w:r>
      <w:proofErr w:type="gramStart"/>
      <w:r>
        <w:rPr>
          <w:sz w:val="22"/>
          <w:szCs w:val="22"/>
        </w:rPr>
        <w:t>lot</w:t>
      </w:r>
      <w:proofErr w:type="gramEnd"/>
      <w:r>
        <w:rPr>
          <w:sz w:val="22"/>
          <w:szCs w:val="22"/>
        </w:rPr>
        <w:t xml:space="preserve"> numaralarının ilerlemesi kategori bazında kabul edilir ve daha düşük kategori daha yüksek kategorilerden önce gelir.</w:t>
      </w:r>
    </w:p>
    <w:p w:rsidR="00025EF4" w:rsidRDefault="00025EF4" w:rsidP="004E1051">
      <w:pPr>
        <w:pStyle w:val="GvdeMetni"/>
        <w:kinsoku w:val="0"/>
        <w:overflowPunct w:val="0"/>
        <w:spacing w:before="1"/>
        <w:ind w:right="-8"/>
        <w:rPr>
          <w:sz w:val="21"/>
          <w:szCs w:val="21"/>
        </w:rPr>
      </w:pPr>
    </w:p>
    <w:p w:rsidR="00025EF4" w:rsidRDefault="00025EF4">
      <w:pPr>
        <w:pStyle w:val="GvdeMetni"/>
        <w:kinsoku w:val="0"/>
        <w:overflowPunct w:val="0"/>
        <w:ind w:left="1551"/>
        <w:rPr>
          <w:spacing w:val="-2"/>
        </w:rPr>
      </w:pPr>
      <w:r>
        <w:rPr>
          <w:spacing w:val="-2"/>
        </w:rPr>
        <w:t>Örnek:</w:t>
      </w:r>
    </w:p>
    <w:p w:rsidR="00025EF4" w:rsidRDefault="00025EF4">
      <w:pPr>
        <w:pStyle w:val="GvdeMetni"/>
        <w:kinsoku w:val="0"/>
        <w:overflowPunct w:val="0"/>
        <w:rPr>
          <w:sz w:val="28"/>
          <w:szCs w:val="28"/>
        </w:rPr>
      </w:pPr>
    </w:p>
    <w:tbl>
      <w:tblPr>
        <w:tblW w:w="0" w:type="auto"/>
        <w:tblInd w:w="1537" w:type="dxa"/>
        <w:tblLayout w:type="fixed"/>
        <w:tblCellMar>
          <w:left w:w="0" w:type="dxa"/>
          <w:right w:w="0" w:type="dxa"/>
        </w:tblCellMar>
        <w:tblLook w:val="04A0" w:firstRow="1" w:lastRow="0" w:firstColumn="1" w:lastColumn="0" w:noHBand="0" w:noVBand="1"/>
      </w:tblPr>
      <w:tblGrid>
        <w:gridCol w:w="1984"/>
        <w:gridCol w:w="1984"/>
        <w:gridCol w:w="1984"/>
        <w:gridCol w:w="1984"/>
      </w:tblGrid>
      <w:tr w:rsidR="00595DEA">
        <w:trPr>
          <w:trHeight w:val="394"/>
        </w:trPr>
        <w:tc>
          <w:tcPr>
            <w:tcW w:w="1984" w:type="dxa"/>
            <w:tcBorders>
              <w:top w:val="nil"/>
              <w:left w:val="nil"/>
              <w:bottom w:val="nil"/>
              <w:right w:val="single" w:sz="8" w:space="0" w:color="FFFFFF"/>
            </w:tcBorders>
            <w:shd w:val="clear" w:color="auto" w:fill="0BBBEF"/>
          </w:tcPr>
          <w:p w:rsidR="00025EF4" w:rsidRDefault="00025EF4">
            <w:pPr>
              <w:pStyle w:val="TableParagraph"/>
              <w:kinsoku w:val="0"/>
              <w:overflowPunct w:val="0"/>
              <w:spacing w:before="60"/>
              <w:ind w:left="244" w:right="244"/>
              <w:jc w:val="center"/>
              <w:rPr>
                <w:rFonts w:ascii="Century Gothic" w:hAnsi="Century Gothic" w:cs="Century Gothic"/>
                <w:b/>
                <w:bCs/>
                <w:color w:val="FFFFFF"/>
                <w:spacing w:val="-2"/>
                <w:w w:val="105"/>
                <w:sz w:val="22"/>
                <w:szCs w:val="22"/>
              </w:rPr>
            </w:pPr>
            <w:proofErr w:type="gramStart"/>
            <w:r>
              <w:rPr>
                <w:rFonts w:ascii="Century Gothic" w:hAnsi="Century Gothic" w:cs="Century Gothic"/>
                <w:b/>
                <w:bCs/>
                <w:color w:val="FFFFFF"/>
                <w:w w:val="105"/>
                <w:sz w:val="22"/>
                <w:szCs w:val="22"/>
              </w:rPr>
              <w:t>başlangıç</w:t>
            </w:r>
            <w:proofErr w:type="gramEnd"/>
            <w:r>
              <w:rPr>
                <w:rFonts w:ascii="Century Gothic" w:hAnsi="Century Gothic" w:cs="Century Gothic"/>
                <w:b/>
                <w:bCs/>
                <w:color w:val="FFFFFF"/>
                <w:w w:val="105"/>
                <w:sz w:val="22"/>
                <w:szCs w:val="22"/>
              </w:rPr>
              <w:t xml:space="preserve"> numarası</w:t>
            </w:r>
          </w:p>
        </w:tc>
        <w:tc>
          <w:tcPr>
            <w:tcW w:w="1984" w:type="dxa"/>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60"/>
              <w:ind w:left="344" w:right="344"/>
              <w:jc w:val="center"/>
              <w:rPr>
                <w:rFonts w:ascii="Century Gothic" w:hAnsi="Century Gothic" w:cs="Century Gothic"/>
                <w:b/>
                <w:bCs/>
                <w:color w:val="FFFFFF"/>
                <w:spacing w:val="-2"/>
                <w:sz w:val="22"/>
                <w:szCs w:val="22"/>
              </w:rPr>
            </w:pPr>
            <w:proofErr w:type="gramStart"/>
            <w:r>
              <w:rPr>
                <w:rFonts w:ascii="Century Gothic" w:hAnsi="Century Gothic" w:cs="Century Gothic"/>
                <w:b/>
                <w:bCs/>
                <w:color w:val="FFFFFF"/>
                <w:sz w:val="22"/>
                <w:szCs w:val="22"/>
              </w:rPr>
              <w:t>lot</w:t>
            </w:r>
            <w:proofErr w:type="gramEnd"/>
            <w:r>
              <w:rPr>
                <w:rFonts w:ascii="Century Gothic" w:hAnsi="Century Gothic" w:cs="Century Gothic"/>
                <w:b/>
                <w:bCs/>
                <w:color w:val="FFFFFF"/>
                <w:sz w:val="22"/>
                <w:szCs w:val="22"/>
              </w:rPr>
              <w:t xml:space="preserve"> numarası</w:t>
            </w:r>
          </w:p>
        </w:tc>
        <w:tc>
          <w:tcPr>
            <w:tcW w:w="1984" w:type="dxa"/>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60"/>
              <w:ind w:left="345" w:right="344"/>
              <w:jc w:val="center"/>
              <w:rPr>
                <w:rFonts w:ascii="Century Gothic" w:hAnsi="Century Gothic" w:cs="Century Gothic"/>
                <w:b/>
                <w:bCs/>
                <w:color w:val="FFFFFF"/>
                <w:spacing w:val="-2"/>
                <w:sz w:val="22"/>
                <w:szCs w:val="22"/>
              </w:rPr>
            </w:pPr>
            <w:r>
              <w:rPr>
                <w:rFonts w:ascii="Century Gothic" w:hAnsi="Century Gothic" w:cs="Century Gothic"/>
                <w:b/>
                <w:bCs/>
                <w:color w:val="FFFFFF"/>
                <w:spacing w:val="-2"/>
                <w:sz w:val="22"/>
                <w:szCs w:val="22"/>
              </w:rPr>
              <w:t>Vücut ağırlığı</w:t>
            </w:r>
          </w:p>
        </w:tc>
        <w:tc>
          <w:tcPr>
            <w:tcW w:w="1984" w:type="dxa"/>
            <w:tcBorders>
              <w:top w:val="nil"/>
              <w:left w:val="single" w:sz="8" w:space="0" w:color="FFFFFF"/>
              <w:bottom w:val="nil"/>
              <w:right w:val="nil"/>
            </w:tcBorders>
            <w:shd w:val="clear" w:color="auto" w:fill="0BBBEF"/>
          </w:tcPr>
          <w:p w:rsidR="00025EF4" w:rsidRDefault="00025EF4">
            <w:pPr>
              <w:pStyle w:val="TableParagraph"/>
              <w:kinsoku w:val="0"/>
              <w:overflowPunct w:val="0"/>
              <w:spacing w:before="60"/>
              <w:ind w:left="245" w:right="244"/>
              <w:jc w:val="center"/>
              <w:rPr>
                <w:rFonts w:ascii="Century Gothic" w:hAnsi="Century Gothic" w:cs="Century Gothic"/>
                <w:b/>
                <w:bCs/>
                <w:color w:val="FFFFFF"/>
                <w:spacing w:val="-4"/>
                <w:sz w:val="22"/>
                <w:szCs w:val="22"/>
              </w:rPr>
            </w:pPr>
            <w:r>
              <w:rPr>
                <w:rFonts w:ascii="Century Gothic" w:hAnsi="Century Gothic" w:cs="Century Gothic"/>
                <w:b/>
                <w:bCs/>
                <w:color w:val="FFFFFF"/>
                <w:spacing w:val="-4"/>
                <w:sz w:val="22"/>
                <w:szCs w:val="22"/>
              </w:rPr>
              <w:t>Adı soyadı</w:t>
            </w:r>
          </w:p>
        </w:tc>
      </w:tr>
      <w:tr w:rsidR="00595DEA">
        <w:trPr>
          <w:trHeight w:val="394"/>
        </w:trPr>
        <w:tc>
          <w:tcPr>
            <w:tcW w:w="1984" w:type="dxa"/>
            <w:tcBorders>
              <w:top w:val="nil"/>
              <w:left w:val="nil"/>
              <w:bottom w:val="nil"/>
              <w:right w:val="nil"/>
            </w:tcBorders>
          </w:tcPr>
          <w:p w:rsidR="00025EF4" w:rsidRDefault="00025EF4">
            <w:pPr>
              <w:pStyle w:val="TableParagraph"/>
              <w:kinsoku w:val="0"/>
              <w:overflowPunct w:val="0"/>
              <w:spacing w:before="61"/>
              <w:jc w:val="center"/>
              <w:rPr>
                <w:w w:val="95"/>
                <w:sz w:val="22"/>
                <w:szCs w:val="22"/>
              </w:rPr>
            </w:pPr>
            <w:r>
              <w:rPr>
                <w:w w:val="95"/>
                <w:sz w:val="22"/>
                <w:szCs w:val="22"/>
              </w:rPr>
              <w:t>1</w:t>
            </w:r>
          </w:p>
        </w:tc>
        <w:tc>
          <w:tcPr>
            <w:tcW w:w="1984" w:type="dxa"/>
            <w:tcBorders>
              <w:top w:val="nil"/>
              <w:left w:val="nil"/>
              <w:bottom w:val="nil"/>
              <w:right w:val="nil"/>
            </w:tcBorders>
          </w:tcPr>
          <w:p w:rsidR="00025EF4" w:rsidRDefault="00025EF4">
            <w:pPr>
              <w:pStyle w:val="TableParagraph"/>
              <w:kinsoku w:val="0"/>
              <w:overflowPunct w:val="0"/>
              <w:spacing w:before="61"/>
              <w:jc w:val="center"/>
              <w:rPr>
                <w:w w:val="95"/>
                <w:sz w:val="22"/>
                <w:szCs w:val="22"/>
              </w:rPr>
            </w:pPr>
            <w:r>
              <w:rPr>
                <w:w w:val="95"/>
                <w:sz w:val="22"/>
                <w:szCs w:val="22"/>
              </w:rPr>
              <w:t>3</w:t>
            </w:r>
          </w:p>
        </w:tc>
        <w:tc>
          <w:tcPr>
            <w:tcW w:w="1984" w:type="dxa"/>
            <w:tcBorders>
              <w:top w:val="nil"/>
              <w:left w:val="nil"/>
              <w:bottom w:val="nil"/>
              <w:right w:val="nil"/>
            </w:tcBorders>
          </w:tcPr>
          <w:p w:rsidR="00025EF4" w:rsidRDefault="00025EF4">
            <w:pPr>
              <w:pStyle w:val="TableParagraph"/>
              <w:kinsoku w:val="0"/>
              <w:overflowPunct w:val="0"/>
              <w:spacing w:before="61"/>
              <w:ind w:left="315" w:right="314"/>
              <w:jc w:val="center"/>
              <w:rPr>
                <w:spacing w:val="-2"/>
                <w:sz w:val="22"/>
                <w:szCs w:val="22"/>
              </w:rPr>
            </w:pPr>
            <w:r>
              <w:rPr>
                <w:spacing w:val="-2"/>
                <w:sz w:val="22"/>
                <w:szCs w:val="22"/>
              </w:rPr>
              <w:t>54.50</w:t>
            </w:r>
          </w:p>
        </w:tc>
        <w:tc>
          <w:tcPr>
            <w:tcW w:w="1984" w:type="dxa"/>
            <w:tcBorders>
              <w:top w:val="nil"/>
              <w:left w:val="nil"/>
              <w:bottom w:val="nil"/>
              <w:right w:val="nil"/>
            </w:tcBorders>
          </w:tcPr>
          <w:p w:rsidR="00025EF4" w:rsidRDefault="00025EF4">
            <w:pPr>
              <w:pStyle w:val="TableParagraph"/>
              <w:kinsoku w:val="0"/>
              <w:overflowPunct w:val="0"/>
              <w:spacing w:before="61"/>
              <w:ind w:left="315" w:right="314"/>
              <w:jc w:val="center"/>
              <w:rPr>
                <w:spacing w:val="-2"/>
                <w:sz w:val="22"/>
                <w:szCs w:val="22"/>
              </w:rPr>
            </w:pPr>
            <w:r>
              <w:rPr>
                <w:sz w:val="22"/>
                <w:szCs w:val="22"/>
              </w:rPr>
              <w:t xml:space="preserve">AAAAA </w:t>
            </w:r>
            <w:proofErr w:type="spellStart"/>
            <w:r>
              <w:rPr>
                <w:sz w:val="22"/>
                <w:szCs w:val="22"/>
              </w:rPr>
              <w:t>Aaaaa</w:t>
            </w:r>
            <w:proofErr w:type="spellEnd"/>
          </w:p>
        </w:tc>
      </w:tr>
      <w:tr w:rsidR="00595DEA">
        <w:trPr>
          <w:trHeight w:val="394"/>
        </w:trPr>
        <w:tc>
          <w:tcPr>
            <w:tcW w:w="1984"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61"/>
              <w:jc w:val="center"/>
              <w:rPr>
                <w:w w:val="95"/>
                <w:sz w:val="22"/>
                <w:szCs w:val="22"/>
              </w:rPr>
            </w:pPr>
            <w:r>
              <w:rPr>
                <w:w w:val="95"/>
                <w:sz w:val="22"/>
                <w:szCs w:val="22"/>
              </w:rPr>
              <w:t>2</w:t>
            </w:r>
          </w:p>
        </w:tc>
        <w:tc>
          <w:tcPr>
            <w:tcW w:w="1984"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61"/>
              <w:ind w:left="344" w:right="344"/>
              <w:jc w:val="center"/>
              <w:rPr>
                <w:spacing w:val="-5"/>
                <w:sz w:val="22"/>
                <w:szCs w:val="22"/>
              </w:rPr>
            </w:pPr>
            <w:r>
              <w:rPr>
                <w:spacing w:val="-5"/>
                <w:sz w:val="22"/>
                <w:szCs w:val="22"/>
              </w:rPr>
              <w:t>27</w:t>
            </w:r>
          </w:p>
        </w:tc>
        <w:tc>
          <w:tcPr>
            <w:tcW w:w="1984"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61"/>
              <w:ind w:left="345" w:right="344"/>
              <w:jc w:val="center"/>
              <w:rPr>
                <w:spacing w:val="-2"/>
                <w:sz w:val="22"/>
                <w:szCs w:val="22"/>
              </w:rPr>
            </w:pPr>
            <w:r>
              <w:rPr>
                <w:spacing w:val="-2"/>
                <w:sz w:val="22"/>
                <w:szCs w:val="22"/>
              </w:rPr>
              <w:t>54.00</w:t>
            </w:r>
          </w:p>
        </w:tc>
        <w:tc>
          <w:tcPr>
            <w:tcW w:w="198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61"/>
              <w:ind w:left="245" w:right="244"/>
              <w:jc w:val="center"/>
              <w:rPr>
                <w:spacing w:val="-4"/>
                <w:w w:val="110"/>
                <w:sz w:val="22"/>
                <w:szCs w:val="22"/>
              </w:rPr>
            </w:pPr>
            <w:r>
              <w:rPr>
                <w:w w:val="110"/>
                <w:sz w:val="22"/>
                <w:szCs w:val="22"/>
              </w:rPr>
              <w:t xml:space="preserve">BBBBB </w:t>
            </w:r>
            <w:proofErr w:type="spellStart"/>
            <w:r>
              <w:rPr>
                <w:w w:val="110"/>
                <w:sz w:val="22"/>
                <w:szCs w:val="22"/>
              </w:rPr>
              <w:t>Bbbbb</w:t>
            </w:r>
            <w:proofErr w:type="spellEnd"/>
          </w:p>
        </w:tc>
      </w:tr>
      <w:tr w:rsidR="00595DEA">
        <w:trPr>
          <w:trHeight w:val="394"/>
        </w:trPr>
        <w:tc>
          <w:tcPr>
            <w:tcW w:w="1984" w:type="dxa"/>
            <w:tcBorders>
              <w:top w:val="nil"/>
              <w:left w:val="nil"/>
              <w:bottom w:val="nil"/>
              <w:right w:val="nil"/>
            </w:tcBorders>
          </w:tcPr>
          <w:p w:rsidR="00025EF4" w:rsidRDefault="00025EF4">
            <w:pPr>
              <w:pStyle w:val="TableParagraph"/>
              <w:kinsoku w:val="0"/>
              <w:overflowPunct w:val="0"/>
              <w:spacing w:before="61"/>
              <w:jc w:val="center"/>
              <w:rPr>
                <w:w w:val="95"/>
                <w:sz w:val="22"/>
                <w:szCs w:val="22"/>
              </w:rPr>
            </w:pPr>
            <w:r>
              <w:rPr>
                <w:w w:val="95"/>
                <w:sz w:val="22"/>
                <w:szCs w:val="22"/>
              </w:rPr>
              <w:t>3</w:t>
            </w:r>
          </w:p>
        </w:tc>
        <w:tc>
          <w:tcPr>
            <w:tcW w:w="1984" w:type="dxa"/>
            <w:tcBorders>
              <w:top w:val="nil"/>
              <w:left w:val="nil"/>
              <w:bottom w:val="nil"/>
              <w:right w:val="nil"/>
            </w:tcBorders>
          </w:tcPr>
          <w:p w:rsidR="00025EF4" w:rsidRDefault="00025EF4">
            <w:pPr>
              <w:pStyle w:val="TableParagraph"/>
              <w:kinsoku w:val="0"/>
              <w:overflowPunct w:val="0"/>
              <w:spacing w:before="61"/>
              <w:ind w:left="314" w:right="314"/>
              <w:jc w:val="center"/>
              <w:rPr>
                <w:spacing w:val="-5"/>
                <w:sz w:val="22"/>
                <w:szCs w:val="22"/>
              </w:rPr>
            </w:pPr>
            <w:r>
              <w:rPr>
                <w:spacing w:val="-5"/>
                <w:sz w:val="22"/>
                <w:szCs w:val="22"/>
              </w:rPr>
              <w:t>54</w:t>
            </w:r>
          </w:p>
        </w:tc>
        <w:tc>
          <w:tcPr>
            <w:tcW w:w="1984" w:type="dxa"/>
            <w:tcBorders>
              <w:top w:val="nil"/>
              <w:left w:val="nil"/>
              <w:bottom w:val="nil"/>
              <w:right w:val="nil"/>
            </w:tcBorders>
          </w:tcPr>
          <w:p w:rsidR="00025EF4" w:rsidRDefault="00025EF4">
            <w:pPr>
              <w:pStyle w:val="TableParagraph"/>
              <w:kinsoku w:val="0"/>
              <w:overflowPunct w:val="0"/>
              <w:spacing w:before="61"/>
              <w:ind w:left="315" w:right="314"/>
              <w:jc w:val="center"/>
              <w:rPr>
                <w:spacing w:val="-2"/>
                <w:sz w:val="22"/>
                <w:szCs w:val="22"/>
              </w:rPr>
            </w:pPr>
            <w:r>
              <w:rPr>
                <w:spacing w:val="-2"/>
                <w:sz w:val="22"/>
                <w:szCs w:val="22"/>
              </w:rPr>
              <w:t>55.00</w:t>
            </w:r>
          </w:p>
        </w:tc>
        <w:tc>
          <w:tcPr>
            <w:tcW w:w="1984" w:type="dxa"/>
            <w:tcBorders>
              <w:top w:val="nil"/>
              <w:left w:val="nil"/>
              <w:bottom w:val="nil"/>
              <w:right w:val="nil"/>
            </w:tcBorders>
          </w:tcPr>
          <w:p w:rsidR="00025EF4" w:rsidRDefault="00025EF4">
            <w:pPr>
              <w:pStyle w:val="TableParagraph"/>
              <w:kinsoku w:val="0"/>
              <w:overflowPunct w:val="0"/>
              <w:spacing w:before="61"/>
              <w:ind w:left="315" w:right="314"/>
              <w:jc w:val="center"/>
              <w:rPr>
                <w:spacing w:val="-4"/>
                <w:w w:val="105"/>
                <w:sz w:val="22"/>
                <w:szCs w:val="22"/>
              </w:rPr>
            </w:pPr>
            <w:r>
              <w:rPr>
                <w:w w:val="105"/>
                <w:sz w:val="22"/>
                <w:szCs w:val="22"/>
              </w:rPr>
              <w:t xml:space="preserve">CCCCC </w:t>
            </w:r>
            <w:proofErr w:type="spellStart"/>
            <w:r>
              <w:rPr>
                <w:w w:val="105"/>
                <w:sz w:val="22"/>
                <w:szCs w:val="22"/>
              </w:rPr>
              <w:t>Ccccc</w:t>
            </w:r>
            <w:proofErr w:type="spellEnd"/>
          </w:p>
        </w:tc>
      </w:tr>
      <w:tr w:rsidR="00595DEA">
        <w:trPr>
          <w:trHeight w:val="394"/>
        </w:trPr>
        <w:tc>
          <w:tcPr>
            <w:tcW w:w="1984"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61"/>
              <w:jc w:val="center"/>
              <w:rPr>
                <w:w w:val="95"/>
                <w:sz w:val="22"/>
                <w:szCs w:val="22"/>
              </w:rPr>
            </w:pPr>
            <w:r>
              <w:rPr>
                <w:w w:val="95"/>
                <w:sz w:val="22"/>
                <w:szCs w:val="22"/>
              </w:rPr>
              <w:t>4</w:t>
            </w:r>
          </w:p>
        </w:tc>
        <w:tc>
          <w:tcPr>
            <w:tcW w:w="1984"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61"/>
              <w:jc w:val="center"/>
              <w:rPr>
                <w:w w:val="95"/>
                <w:sz w:val="22"/>
                <w:szCs w:val="22"/>
              </w:rPr>
            </w:pPr>
            <w:r>
              <w:rPr>
                <w:w w:val="95"/>
                <w:sz w:val="22"/>
                <w:szCs w:val="22"/>
              </w:rPr>
              <w:t>8</w:t>
            </w:r>
          </w:p>
        </w:tc>
        <w:tc>
          <w:tcPr>
            <w:tcW w:w="1984"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61"/>
              <w:ind w:left="345" w:right="344"/>
              <w:jc w:val="center"/>
              <w:rPr>
                <w:spacing w:val="-2"/>
                <w:sz w:val="22"/>
                <w:szCs w:val="22"/>
              </w:rPr>
            </w:pPr>
            <w:r>
              <w:rPr>
                <w:spacing w:val="-2"/>
                <w:sz w:val="22"/>
                <w:szCs w:val="22"/>
              </w:rPr>
              <w:t>60.55</w:t>
            </w:r>
          </w:p>
        </w:tc>
        <w:tc>
          <w:tcPr>
            <w:tcW w:w="198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61"/>
              <w:ind w:left="245" w:right="244"/>
              <w:jc w:val="center"/>
              <w:rPr>
                <w:spacing w:val="-2"/>
                <w:w w:val="95"/>
                <w:sz w:val="22"/>
                <w:szCs w:val="22"/>
              </w:rPr>
            </w:pPr>
            <w:r>
              <w:rPr>
                <w:w w:val="95"/>
                <w:sz w:val="22"/>
                <w:szCs w:val="22"/>
              </w:rPr>
              <w:t xml:space="preserve">DDDDD </w:t>
            </w:r>
            <w:proofErr w:type="spellStart"/>
            <w:r>
              <w:rPr>
                <w:w w:val="95"/>
                <w:sz w:val="22"/>
                <w:szCs w:val="22"/>
              </w:rPr>
              <w:t>Ddddd</w:t>
            </w:r>
            <w:proofErr w:type="spellEnd"/>
          </w:p>
        </w:tc>
      </w:tr>
      <w:tr w:rsidR="00595DEA">
        <w:trPr>
          <w:trHeight w:val="394"/>
        </w:trPr>
        <w:tc>
          <w:tcPr>
            <w:tcW w:w="1984" w:type="dxa"/>
            <w:tcBorders>
              <w:top w:val="nil"/>
              <w:left w:val="nil"/>
              <w:bottom w:val="nil"/>
              <w:right w:val="nil"/>
            </w:tcBorders>
          </w:tcPr>
          <w:p w:rsidR="00025EF4" w:rsidRDefault="00025EF4">
            <w:pPr>
              <w:pStyle w:val="TableParagraph"/>
              <w:kinsoku w:val="0"/>
              <w:overflowPunct w:val="0"/>
              <w:spacing w:before="61"/>
              <w:jc w:val="center"/>
              <w:rPr>
                <w:w w:val="95"/>
                <w:sz w:val="22"/>
                <w:szCs w:val="22"/>
              </w:rPr>
            </w:pPr>
            <w:r>
              <w:rPr>
                <w:w w:val="95"/>
                <w:sz w:val="22"/>
                <w:szCs w:val="22"/>
              </w:rPr>
              <w:t>5</w:t>
            </w:r>
          </w:p>
        </w:tc>
        <w:tc>
          <w:tcPr>
            <w:tcW w:w="1984" w:type="dxa"/>
            <w:tcBorders>
              <w:top w:val="nil"/>
              <w:left w:val="nil"/>
              <w:bottom w:val="nil"/>
              <w:right w:val="nil"/>
            </w:tcBorders>
          </w:tcPr>
          <w:p w:rsidR="00025EF4" w:rsidRDefault="00025EF4">
            <w:pPr>
              <w:pStyle w:val="TableParagraph"/>
              <w:kinsoku w:val="0"/>
              <w:overflowPunct w:val="0"/>
              <w:spacing w:before="61"/>
              <w:ind w:left="314" w:right="314"/>
              <w:jc w:val="center"/>
              <w:rPr>
                <w:spacing w:val="-5"/>
                <w:sz w:val="22"/>
                <w:szCs w:val="22"/>
              </w:rPr>
            </w:pPr>
            <w:r>
              <w:rPr>
                <w:spacing w:val="-5"/>
                <w:sz w:val="22"/>
                <w:szCs w:val="22"/>
              </w:rPr>
              <w:t>19</w:t>
            </w:r>
          </w:p>
        </w:tc>
        <w:tc>
          <w:tcPr>
            <w:tcW w:w="1984" w:type="dxa"/>
            <w:tcBorders>
              <w:top w:val="nil"/>
              <w:left w:val="nil"/>
              <w:bottom w:val="nil"/>
              <w:right w:val="nil"/>
            </w:tcBorders>
          </w:tcPr>
          <w:p w:rsidR="00025EF4" w:rsidRDefault="00025EF4">
            <w:pPr>
              <w:pStyle w:val="TableParagraph"/>
              <w:kinsoku w:val="0"/>
              <w:overflowPunct w:val="0"/>
              <w:spacing w:before="61"/>
              <w:ind w:left="315" w:right="314"/>
              <w:jc w:val="center"/>
              <w:rPr>
                <w:spacing w:val="-2"/>
                <w:sz w:val="22"/>
                <w:szCs w:val="22"/>
              </w:rPr>
            </w:pPr>
            <w:r>
              <w:rPr>
                <w:spacing w:val="-2"/>
                <w:sz w:val="22"/>
                <w:szCs w:val="22"/>
              </w:rPr>
              <w:t>61.00</w:t>
            </w:r>
          </w:p>
        </w:tc>
        <w:tc>
          <w:tcPr>
            <w:tcW w:w="1984" w:type="dxa"/>
            <w:tcBorders>
              <w:top w:val="nil"/>
              <w:left w:val="nil"/>
              <w:bottom w:val="nil"/>
              <w:right w:val="nil"/>
            </w:tcBorders>
          </w:tcPr>
          <w:p w:rsidR="00025EF4" w:rsidRDefault="00025EF4">
            <w:pPr>
              <w:pStyle w:val="TableParagraph"/>
              <w:kinsoku w:val="0"/>
              <w:overflowPunct w:val="0"/>
              <w:spacing w:before="61"/>
              <w:ind w:left="315" w:right="314"/>
              <w:jc w:val="center"/>
              <w:rPr>
                <w:spacing w:val="-2"/>
                <w:w w:val="105"/>
                <w:sz w:val="22"/>
                <w:szCs w:val="22"/>
              </w:rPr>
            </w:pPr>
            <w:r>
              <w:rPr>
                <w:w w:val="105"/>
                <w:sz w:val="22"/>
                <w:szCs w:val="22"/>
              </w:rPr>
              <w:t xml:space="preserve">EEEEE </w:t>
            </w:r>
            <w:proofErr w:type="spellStart"/>
            <w:r>
              <w:rPr>
                <w:w w:val="105"/>
                <w:sz w:val="22"/>
                <w:szCs w:val="22"/>
              </w:rPr>
              <w:t>Eeeee</w:t>
            </w:r>
            <w:proofErr w:type="spellEnd"/>
          </w:p>
        </w:tc>
      </w:tr>
      <w:tr w:rsidR="00595DEA">
        <w:trPr>
          <w:trHeight w:val="394"/>
        </w:trPr>
        <w:tc>
          <w:tcPr>
            <w:tcW w:w="1984"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61"/>
              <w:jc w:val="center"/>
              <w:rPr>
                <w:w w:val="95"/>
                <w:sz w:val="22"/>
                <w:szCs w:val="22"/>
              </w:rPr>
            </w:pPr>
            <w:r>
              <w:rPr>
                <w:w w:val="95"/>
                <w:sz w:val="22"/>
                <w:szCs w:val="22"/>
              </w:rPr>
              <w:t>6</w:t>
            </w:r>
          </w:p>
        </w:tc>
        <w:tc>
          <w:tcPr>
            <w:tcW w:w="1984"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61"/>
              <w:ind w:left="344" w:right="344"/>
              <w:jc w:val="center"/>
              <w:rPr>
                <w:spacing w:val="-5"/>
                <w:sz w:val="22"/>
                <w:szCs w:val="22"/>
              </w:rPr>
            </w:pPr>
            <w:r>
              <w:rPr>
                <w:spacing w:val="-5"/>
                <w:sz w:val="22"/>
                <w:szCs w:val="22"/>
              </w:rPr>
              <w:t>142</w:t>
            </w:r>
          </w:p>
        </w:tc>
        <w:tc>
          <w:tcPr>
            <w:tcW w:w="1984"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61"/>
              <w:ind w:left="345" w:right="344"/>
              <w:jc w:val="center"/>
              <w:rPr>
                <w:spacing w:val="-2"/>
                <w:sz w:val="22"/>
                <w:szCs w:val="22"/>
              </w:rPr>
            </w:pPr>
            <w:r>
              <w:rPr>
                <w:spacing w:val="-2"/>
                <w:sz w:val="22"/>
                <w:szCs w:val="22"/>
              </w:rPr>
              <w:t>60.04</w:t>
            </w:r>
          </w:p>
        </w:tc>
        <w:tc>
          <w:tcPr>
            <w:tcW w:w="198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61"/>
              <w:ind w:left="245" w:right="244"/>
              <w:jc w:val="center"/>
              <w:rPr>
                <w:spacing w:val="-4"/>
                <w:w w:val="110"/>
                <w:sz w:val="22"/>
                <w:szCs w:val="22"/>
              </w:rPr>
            </w:pPr>
            <w:r>
              <w:rPr>
                <w:w w:val="110"/>
                <w:sz w:val="22"/>
                <w:szCs w:val="22"/>
              </w:rPr>
              <w:t xml:space="preserve">FFFF </w:t>
            </w:r>
            <w:proofErr w:type="spellStart"/>
            <w:r>
              <w:rPr>
                <w:w w:val="110"/>
                <w:sz w:val="22"/>
                <w:szCs w:val="22"/>
              </w:rPr>
              <w:t>Fffff</w:t>
            </w:r>
            <w:proofErr w:type="spellEnd"/>
          </w:p>
        </w:tc>
      </w:tr>
    </w:tbl>
    <w:p w:rsidR="00025EF4" w:rsidRDefault="00025EF4">
      <w:pPr>
        <w:pStyle w:val="GvdeMetni"/>
        <w:kinsoku w:val="0"/>
        <w:overflowPunct w:val="0"/>
        <w:spacing w:before="7"/>
        <w:rPr>
          <w:sz w:val="27"/>
          <w:szCs w:val="27"/>
        </w:rPr>
      </w:pPr>
    </w:p>
    <w:p w:rsidR="00025EF4" w:rsidRDefault="00025EF4">
      <w:pPr>
        <w:pStyle w:val="GvdeMetni"/>
        <w:kinsoku w:val="0"/>
        <w:overflowPunct w:val="0"/>
        <w:spacing w:before="1"/>
        <w:ind w:left="1551" w:right="571"/>
      </w:pPr>
      <w:r>
        <w:t>Sporcu göğüs numaraları sporcu başlangıç numarasına göre atanır ve müsabaka başlamadan en geç otuz (30) dakika önce dağıtılır.</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551" w:right="675"/>
        <w:jc w:val="both"/>
      </w:pPr>
      <w:r>
        <w:t xml:space="preserve">Sporcu göğüs numaraları, sporcuların kostümüne çengelli iğneyle tutturulur. Göğüs numarasının bacağın veya kalçanın yanına yerleştirilmesi, </w:t>
      </w:r>
      <w:proofErr w:type="spellStart"/>
      <w:r w:rsidR="009529D4">
        <w:t>salon</w:t>
      </w:r>
      <w:r>
        <w:t>ın</w:t>
      </w:r>
      <w:proofErr w:type="spellEnd"/>
      <w:r>
        <w:t xml:space="preserve"> yerleşim düzeni ve Müsabaka Yönetimi Masasının konumu esas alınarak belirlenir.</w:t>
      </w:r>
    </w:p>
    <w:p w:rsidR="00025EF4" w:rsidRDefault="00025EF4">
      <w:pPr>
        <w:pStyle w:val="GvdeMetni"/>
        <w:kinsoku w:val="0"/>
        <w:overflowPunct w:val="0"/>
        <w:spacing w:before="6"/>
        <w:rPr>
          <w:sz w:val="21"/>
          <w:szCs w:val="21"/>
        </w:rPr>
      </w:pPr>
    </w:p>
    <w:p w:rsidR="00025EF4" w:rsidRDefault="00025EF4">
      <w:pPr>
        <w:pStyle w:val="GvdeMetni"/>
        <w:kinsoku w:val="0"/>
        <w:overflowPunct w:val="0"/>
        <w:ind w:left="1551" w:right="674"/>
        <w:jc w:val="both"/>
      </w:pPr>
      <w:r>
        <w:t>Buna göre numaralandırılmış etiketler, Saha Komiserinin kolaylıkla tanımlayabilmesi için Takım Görevlilerine de dağıtılabilir.</w:t>
      </w:r>
    </w:p>
    <w:p w:rsidR="00025EF4" w:rsidRDefault="00025EF4">
      <w:pPr>
        <w:pStyle w:val="GvdeMetni"/>
        <w:kinsoku w:val="0"/>
        <w:overflowPunct w:val="0"/>
        <w:ind w:left="1551" w:right="674"/>
        <w:jc w:val="both"/>
        <w:sectPr w:rsidR="00025EF4" w:rsidSect="004E1051">
          <w:headerReference w:type="even" r:id="rId87"/>
          <w:headerReference w:type="default" r:id="rId88"/>
          <w:footerReference w:type="even" r:id="rId89"/>
          <w:footerReference w:type="default" r:id="rId90"/>
          <w:pgSz w:w="11910" w:h="16840"/>
          <w:pgMar w:top="860" w:right="995" w:bottom="760" w:left="1000" w:header="535" w:footer="567" w:gutter="0"/>
          <w:pgNumType w:start="70"/>
          <w:cols w:space="708"/>
        </w:sectPr>
      </w:pPr>
    </w:p>
    <w:p w:rsidR="00025EF4" w:rsidRDefault="00025EF4">
      <w:pPr>
        <w:pStyle w:val="Balk2"/>
        <w:kinsoku w:val="0"/>
        <w:overflowPunct w:val="0"/>
        <w:spacing w:before="102" w:line="235" w:lineRule="auto"/>
        <w:ind w:right="3241"/>
        <w:rPr>
          <w:spacing w:val="-2"/>
        </w:rPr>
      </w:pPr>
      <w:r>
        <w:rPr>
          <w:w w:val="95"/>
        </w:rPr>
        <w:lastRenderedPageBreak/>
        <w:t xml:space="preserve">MD. </w:t>
      </w:r>
      <w:proofErr w:type="gramStart"/>
      <w:r>
        <w:rPr>
          <w:w w:val="95"/>
        </w:rPr>
        <w:t>6.5</w:t>
      </w:r>
      <w:proofErr w:type="gramEnd"/>
      <w:r>
        <w:rPr>
          <w:w w:val="95"/>
        </w:rPr>
        <w:t xml:space="preserve"> - TAKDİM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5592" style="position:absolute;margin-left:71.45pt;margin-top:15.2pt;width:452.35pt;height:6.45pt;z-index:251695104;mso-wrap-distance-left:0;mso-wrap-distance-right:0;mso-position-horizontal-relative:page" coordorigin="1429,304" coordsize="9047,129" o:allowincell="f">
            <v:shape id="_x0000_s5593" style="position:absolute;left:1429;top:304;width:9047;height:129;mso-position-horizontal-relative:page;mso-position-vertical-relative:text" coordsize="9047,129" o:allowincell="f" path="m,l,128e" filled="f" strokecolor="#009fe3" strokeweight=".42297mm">
              <v:path arrowok="t"/>
            </v:shape>
            <v:shape id="_x0000_s5594" style="position:absolute;left:1429;top:304;width:9047;height:129;mso-position-horizontal-relative:page;mso-position-vertical-relative:text" coordsize="9047,129" o:allowincell="f" path="m64,r,128e" filled="f" strokecolor="#009fe3" strokeweight=".42297mm">
              <v:path arrowok="t"/>
            </v:shape>
            <v:shape id="_x0000_s5595" style="position:absolute;left:1429;top:304;width:9047;height:129;mso-position-horizontal-relative:page;mso-position-vertical-relative:text" coordsize="9047,129" o:allowincell="f" path="m128,r,128e" filled="f" strokecolor="#009fe3" strokeweight=".42297mm">
              <v:path arrowok="t"/>
            </v:shape>
            <v:shape id="_x0000_s5596" style="position:absolute;left:1429;top:304;width:9047;height:129;mso-position-horizontal-relative:page;mso-position-vertical-relative:text" coordsize="9047,129" o:allowincell="f" path="m192,r,128e" filled="f" strokecolor="#009fe3" strokeweight=".42297mm">
              <v:path arrowok="t"/>
            </v:shape>
            <v:shape id="_x0000_s5597" style="position:absolute;left:1429;top:304;width:9047;height:129;mso-position-horizontal-relative:page;mso-position-vertical-relative:text" coordsize="9047,129" o:allowincell="f" path="m256,r,128e" filled="f" strokecolor="#009fe3" strokeweight=".42297mm">
              <v:path arrowok="t"/>
            </v:shape>
            <v:shape id="_x0000_s5598" style="position:absolute;left:1429;top:304;width:9047;height:129;mso-position-horizontal-relative:page;mso-position-vertical-relative:text" coordsize="9047,129" o:allowincell="f" path="m320,r,128e" filled="f" strokecolor="#009fe3" strokeweight=".42297mm">
              <v:path arrowok="t"/>
            </v:shape>
            <v:shape id="_x0000_s5599" style="position:absolute;left:1429;top:304;width:9047;height:129;mso-position-horizontal-relative:page;mso-position-vertical-relative:text" coordsize="9047,129" o:allowincell="f" path="m384,r,128e" filled="f" strokecolor="#009fe3" strokeweight=".42297mm">
              <v:path arrowok="t"/>
            </v:shape>
            <v:shape id="_x0000_s5600" style="position:absolute;left:1429;top:304;width:9047;height:129;mso-position-horizontal-relative:page;mso-position-vertical-relative:text" coordsize="9047,129" o:allowincell="f" path="m449,r,128e" filled="f" strokecolor="#009fe3" strokeweight=".42297mm">
              <v:path arrowok="t"/>
            </v:shape>
            <v:shape id="_x0000_s5601" style="position:absolute;left:1429;top:304;width:9047;height:129;mso-position-horizontal-relative:page;mso-position-vertical-relative:text" coordsize="9047,129" o:allowincell="f" path="m513,r,128e" filled="f" strokecolor="#009fe3" strokeweight=".42297mm">
              <v:path arrowok="t"/>
            </v:shape>
            <v:shape id="_x0000_s5602" style="position:absolute;left:1429;top:304;width:9047;height:129;mso-position-horizontal-relative:page;mso-position-vertical-relative:text" coordsize="9047,129" o:allowincell="f" path="m577,r,128e" filled="f" strokecolor="#009fe3" strokeweight=".42297mm">
              <v:path arrowok="t"/>
            </v:shape>
            <v:shape id="_x0000_s5603" style="position:absolute;left:1429;top:304;width:9047;height:129;mso-position-horizontal-relative:page;mso-position-vertical-relative:text" coordsize="9047,129" o:allowincell="f" path="m641,r,128e" filled="f" strokecolor="#009fe3" strokeweight=".42297mm">
              <v:path arrowok="t"/>
            </v:shape>
            <v:shape id="_x0000_s5604" style="position:absolute;left:1429;top:304;width:9047;height:129;mso-position-horizontal-relative:page;mso-position-vertical-relative:text" coordsize="9047,129" o:allowincell="f" path="m705,r,128e" filled="f" strokecolor="#009fe3" strokeweight=".42297mm">
              <v:path arrowok="t"/>
            </v:shape>
            <v:shape id="_x0000_s5605" style="position:absolute;left:1429;top:304;width:9047;height:129;mso-position-horizontal-relative:page;mso-position-vertical-relative:text" coordsize="9047,129" o:allowincell="f" path="m769,r,128e" filled="f" strokecolor="#009fe3" strokeweight=".42297mm">
              <v:path arrowok="t"/>
            </v:shape>
            <v:shape id="_x0000_s5606" style="position:absolute;left:1429;top:304;width:9047;height:129;mso-position-horizontal-relative:page;mso-position-vertical-relative:text" coordsize="9047,129" o:allowincell="f" path="m834,r,128e" filled="f" strokecolor="#009fe3" strokeweight=".42297mm">
              <v:path arrowok="t"/>
            </v:shape>
            <v:shape id="_x0000_s5607" style="position:absolute;left:1429;top:304;width:9047;height:129;mso-position-horizontal-relative:page;mso-position-vertical-relative:text" coordsize="9047,129" o:allowincell="f" path="m898,r,128e" filled="f" strokecolor="#009fe3" strokeweight=".42297mm">
              <v:path arrowok="t"/>
            </v:shape>
            <v:shape id="_x0000_s5608" style="position:absolute;left:1429;top:304;width:9047;height:129;mso-position-horizontal-relative:page;mso-position-vertical-relative:text" coordsize="9047,129" o:allowincell="f" path="m962,r,128e" filled="f" strokecolor="#009fe3" strokeweight=".42297mm">
              <v:path arrowok="t"/>
            </v:shape>
            <v:shape id="_x0000_s5609" style="position:absolute;left:1429;top:304;width:9047;height:129;mso-position-horizontal-relative:page;mso-position-vertical-relative:text" coordsize="9047,129" o:allowincell="f" path="m1026,r,128e" filled="f" strokecolor="#009fe3" strokeweight=".42297mm">
              <v:path arrowok="t"/>
            </v:shape>
            <v:shape id="_x0000_s5610" style="position:absolute;left:1429;top:304;width:9047;height:129;mso-position-horizontal-relative:page;mso-position-vertical-relative:text" coordsize="9047,129" o:allowincell="f" path="m1090,r,128e" filled="f" strokecolor="#009fe3" strokeweight=".42297mm">
              <v:path arrowok="t"/>
            </v:shape>
            <v:shape id="_x0000_s5611" style="position:absolute;left:1429;top:304;width:9047;height:129;mso-position-horizontal-relative:page;mso-position-vertical-relative:text" coordsize="9047,129" o:allowincell="f" path="m1154,r,128e" filled="f" strokecolor="#009fe3" strokeweight=".42297mm">
              <v:path arrowok="t"/>
            </v:shape>
            <v:shape id="_x0000_s5612" style="position:absolute;left:1429;top:304;width:9047;height:129;mso-position-horizontal-relative:page;mso-position-vertical-relative:text" coordsize="9047,129" o:allowincell="f" path="m1219,r,128e" filled="f" strokecolor="#009fe3" strokeweight=".42297mm">
              <v:path arrowok="t"/>
            </v:shape>
            <v:shape id="_x0000_s5613" style="position:absolute;left:1429;top:304;width:9047;height:129;mso-position-horizontal-relative:page;mso-position-vertical-relative:text" coordsize="9047,129" o:allowincell="f" path="m1283,r,128e" filled="f" strokecolor="#009fe3" strokeweight=".42297mm">
              <v:path arrowok="t"/>
            </v:shape>
            <v:shape id="_x0000_s5614" style="position:absolute;left:1429;top:304;width:9047;height:129;mso-position-horizontal-relative:page;mso-position-vertical-relative:text" coordsize="9047,129" o:allowincell="f" path="m1347,r,128e" filled="f" strokecolor="#009fe3" strokeweight=".42297mm">
              <v:path arrowok="t"/>
            </v:shape>
            <v:shape id="_x0000_s5615" style="position:absolute;left:1429;top:304;width:9047;height:129;mso-position-horizontal-relative:page;mso-position-vertical-relative:text" coordsize="9047,129" o:allowincell="f" path="m1411,r,128e" filled="f" strokecolor="#009fe3" strokeweight=".42297mm">
              <v:path arrowok="t"/>
            </v:shape>
            <v:shape id="_x0000_s5616" style="position:absolute;left:1429;top:304;width:9047;height:129;mso-position-horizontal-relative:page;mso-position-vertical-relative:text" coordsize="9047,129" o:allowincell="f" path="m1475,r,128e" filled="f" strokecolor="#009fe3" strokeweight=".42297mm">
              <v:path arrowok="t"/>
            </v:shape>
            <v:shape id="_x0000_s5617" style="position:absolute;left:1429;top:304;width:9047;height:129;mso-position-horizontal-relative:page;mso-position-vertical-relative:text" coordsize="9047,129" o:allowincell="f" path="m1539,r,128e" filled="f" strokecolor="#009fe3" strokeweight=".42297mm">
              <v:path arrowok="t"/>
            </v:shape>
            <v:shape id="_x0000_s5618" style="position:absolute;left:1429;top:304;width:9047;height:129;mso-position-horizontal-relative:page;mso-position-vertical-relative:text" coordsize="9047,129" o:allowincell="f" path="m1604,r,128e" filled="f" strokecolor="#009fe3" strokeweight=".42297mm">
              <v:path arrowok="t"/>
            </v:shape>
            <v:shape id="_x0000_s5619" style="position:absolute;left:1429;top:304;width:9047;height:129;mso-position-horizontal-relative:page;mso-position-vertical-relative:text" coordsize="9047,129" o:allowincell="f" path="m1668,r,128e" filled="f" strokecolor="#009fe3" strokeweight=".42297mm">
              <v:path arrowok="t"/>
            </v:shape>
            <v:shape id="_x0000_s5620" style="position:absolute;left:1429;top:304;width:9047;height:129;mso-position-horizontal-relative:page;mso-position-vertical-relative:text" coordsize="9047,129" o:allowincell="f" path="m1732,r,128e" filled="f" strokecolor="#009fe3" strokeweight=".42297mm">
              <v:path arrowok="t"/>
            </v:shape>
            <v:shape id="_x0000_s5621" style="position:absolute;left:1429;top:304;width:9047;height:129;mso-position-horizontal-relative:page;mso-position-vertical-relative:text" coordsize="9047,129" o:allowincell="f" path="m1796,r,128e" filled="f" strokecolor="#009fe3" strokeweight=".42297mm">
              <v:path arrowok="t"/>
            </v:shape>
            <v:shape id="_x0000_s5622" style="position:absolute;left:1429;top:304;width:9047;height:129;mso-position-horizontal-relative:page;mso-position-vertical-relative:text" coordsize="9047,129" o:allowincell="f" path="m1860,r,128e" filled="f" strokecolor="#009fe3" strokeweight=".42297mm">
              <v:path arrowok="t"/>
            </v:shape>
            <v:shape id="_x0000_s5623" style="position:absolute;left:1429;top:304;width:9047;height:129;mso-position-horizontal-relative:page;mso-position-vertical-relative:text" coordsize="9047,129" o:allowincell="f" path="m1924,r,128e" filled="f" strokecolor="#009fe3" strokeweight=".42297mm">
              <v:path arrowok="t"/>
            </v:shape>
            <v:shape id="_x0000_s5624" style="position:absolute;left:1429;top:304;width:9047;height:129;mso-position-horizontal-relative:page;mso-position-vertical-relative:text" coordsize="9047,129" o:allowincell="f" path="m1989,r,128e" filled="f" strokecolor="#009fe3" strokeweight=".42297mm">
              <v:path arrowok="t"/>
            </v:shape>
            <v:shape id="_x0000_s5625" style="position:absolute;left:1429;top:304;width:9047;height:129;mso-position-horizontal-relative:page;mso-position-vertical-relative:text" coordsize="9047,129" o:allowincell="f" path="m2053,r,128e" filled="f" strokecolor="#009fe3" strokeweight=".42297mm">
              <v:path arrowok="t"/>
            </v:shape>
            <v:shape id="_x0000_s5626" style="position:absolute;left:1429;top:304;width:9047;height:129;mso-position-horizontal-relative:page;mso-position-vertical-relative:text" coordsize="9047,129" o:allowincell="f" path="m2117,r,128e" filled="f" strokecolor="#009fe3" strokeweight=".42297mm">
              <v:path arrowok="t"/>
            </v:shape>
            <v:shape id="_x0000_s5627" style="position:absolute;left:1429;top:304;width:9047;height:129;mso-position-horizontal-relative:page;mso-position-vertical-relative:text" coordsize="9047,129" o:allowincell="f" path="m2181,r,128e" filled="f" strokecolor="#009fe3" strokeweight=".42297mm">
              <v:path arrowok="t"/>
            </v:shape>
            <v:shape id="_x0000_s5628" style="position:absolute;left:1429;top:304;width:9047;height:129;mso-position-horizontal-relative:page;mso-position-vertical-relative:text" coordsize="9047,129" o:allowincell="f" path="m2245,r,128e" filled="f" strokecolor="#009fe3" strokeweight=".42297mm">
              <v:path arrowok="t"/>
            </v:shape>
            <v:shape id="_x0000_s5629" style="position:absolute;left:1429;top:304;width:9047;height:129;mso-position-horizontal-relative:page;mso-position-vertical-relative:text" coordsize="9047,129" o:allowincell="f" path="m2309,r,128e" filled="f" strokecolor="#009fe3" strokeweight=".42297mm">
              <v:path arrowok="t"/>
            </v:shape>
            <v:shape id="_x0000_s5630" style="position:absolute;left:1429;top:304;width:9047;height:129;mso-position-horizontal-relative:page;mso-position-vertical-relative:text" coordsize="9047,129" o:allowincell="f" path="m2374,r,128e" filled="f" strokecolor="#009fe3" strokeweight=".42297mm">
              <v:path arrowok="t"/>
            </v:shape>
            <v:shape id="_x0000_s5631" style="position:absolute;left:1429;top:304;width:9047;height:129;mso-position-horizontal-relative:page;mso-position-vertical-relative:text" coordsize="9047,129" o:allowincell="f" path="m2438,r,128e" filled="f" strokecolor="#009fe3" strokeweight=".42297mm">
              <v:path arrowok="t"/>
            </v:shape>
            <v:shape id="_x0000_s5632" style="position:absolute;left:1429;top:304;width:9047;height:129;mso-position-horizontal-relative:page;mso-position-vertical-relative:text" coordsize="9047,129" o:allowincell="f" path="m2502,r,128e" filled="f" strokecolor="#009fe3" strokeweight=".42297mm">
              <v:path arrowok="t"/>
            </v:shape>
            <v:shape id="_x0000_s5633" style="position:absolute;left:1429;top:304;width:9047;height:129;mso-position-horizontal-relative:page;mso-position-vertical-relative:text" coordsize="9047,129" o:allowincell="f" path="m2566,r,128e" filled="f" strokecolor="#009fe3" strokeweight=".42297mm">
              <v:path arrowok="t"/>
            </v:shape>
            <v:shape id="_x0000_s5634" style="position:absolute;left:1429;top:304;width:9047;height:129;mso-position-horizontal-relative:page;mso-position-vertical-relative:text" coordsize="9047,129" o:allowincell="f" path="m2630,r,128e" filled="f" strokecolor="#009fe3" strokeweight=".42297mm">
              <v:path arrowok="t"/>
            </v:shape>
            <v:shape id="_x0000_s5635" style="position:absolute;left:1429;top:304;width:9047;height:129;mso-position-horizontal-relative:page;mso-position-vertical-relative:text" coordsize="9047,129" o:allowincell="f" path="m2694,r,128e" filled="f" strokecolor="#009fe3" strokeweight=".42297mm">
              <v:path arrowok="t"/>
            </v:shape>
            <v:shape id="_x0000_s5636" style="position:absolute;left:1429;top:304;width:9047;height:129;mso-position-horizontal-relative:page;mso-position-vertical-relative:text" coordsize="9047,129" o:allowincell="f" path="m2758,r,128e" filled="f" strokecolor="#009fe3" strokeweight=".42297mm">
              <v:path arrowok="t"/>
            </v:shape>
            <v:shape id="_x0000_s5637" style="position:absolute;left:1429;top:304;width:9047;height:129;mso-position-horizontal-relative:page;mso-position-vertical-relative:text" coordsize="9047,129" o:allowincell="f" path="m2823,r,128e" filled="f" strokecolor="#009fe3" strokeweight=".42297mm">
              <v:path arrowok="t"/>
            </v:shape>
            <v:shape id="_x0000_s5638" style="position:absolute;left:1429;top:304;width:9047;height:129;mso-position-horizontal-relative:page;mso-position-vertical-relative:text" coordsize="9047,129" o:allowincell="f" path="m2887,r,128e" filled="f" strokecolor="#009fe3" strokeweight=".42297mm">
              <v:path arrowok="t"/>
            </v:shape>
            <v:shape id="_x0000_s5639" style="position:absolute;left:1429;top:304;width:9047;height:129;mso-position-horizontal-relative:page;mso-position-vertical-relative:text" coordsize="9047,129" o:allowincell="f" path="m2951,r,128e" filled="f" strokecolor="#009fe3" strokeweight=".42297mm">
              <v:path arrowok="t"/>
            </v:shape>
            <v:shape id="_x0000_s5640" style="position:absolute;left:1429;top:304;width:9047;height:129;mso-position-horizontal-relative:page;mso-position-vertical-relative:text" coordsize="9047,129" o:allowincell="f" path="m3015,r,128e" filled="f" strokecolor="#009fe3" strokeweight=".42297mm">
              <v:path arrowok="t"/>
            </v:shape>
            <v:shape id="_x0000_s5641" style="position:absolute;left:1429;top:304;width:9047;height:129;mso-position-horizontal-relative:page;mso-position-vertical-relative:text" coordsize="9047,129" o:allowincell="f" path="m3079,r,128e" filled="f" strokecolor="#009fe3" strokeweight=".42297mm">
              <v:path arrowok="t"/>
            </v:shape>
            <v:shape id="_x0000_s5642" style="position:absolute;left:1429;top:304;width:9047;height:129;mso-position-horizontal-relative:page;mso-position-vertical-relative:text" coordsize="9047,129" o:allowincell="f" path="m3143,r,128e" filled="f" strokecolor="#009fe3" strokeweight=".42297mm">
              <v:path arrowok="t"/>
            </v:shape>
            <v:shape id="_x0000_s5643" style="position:absolute;left:1429;top:304;width:9047;height:129;mso-position-horizontal-relative:page;mso-position-vertical-relative:text" coordsize="9047,129" o:allowincell="f" path="m3208,r,128e" filled="f" strokecolor="#009fe3" strokeweight=".42297mm">
              <v:path arrowok="t"/>
            </v:shape>
            <v:shape id="_x0000_s5644" style="position:absolute;left:1429;top:304;width:9047;height:129;mso-position-horizontal-relative:page;mso-position-vertical-relative:text" coordsize="9047,129" o:allowincell="f" path="m3272,r,128e" filled="f" strokecolor="#009fe3" strokeweight=".42297mm">
              <v:path arrowok="t"/>
            </v:shape>
            <v:shape id="_x0000_s5645" style="position:absolute;left:1429;top:304;width:9047;height:129;mso-position-horizontal-relative:page;mso-position-vertical-relative:text" coordsize="9047,129" o:allowincell="f" path="m3336,r,128e" filled="f" strokecolor="#009fe3" strokeweight=".42297mm">
              <v:path arrowok="t"/>
            </v:shape>
            <v:shape id="_x0000_s5646" style="position:absolute;left:1429;top:304;width:9047;height:129;mso-position-horizontal-relative:page;mso-position-vertical-relative:text" coordsize="9047,129" o:allowincell="f" path="m3400,r,128e" filled="f" strokecolor="#009fe3" strokeweight=".42297mm">
              <v:path arrowok="t"/>
            </v:shape>
            <v:shape id="_x0000_s5647" style="position:absolute;left:1429;top:304;width:9047;height:129;mso-position-horizontal-relative:page;mso-position-vertical-relative:text" coordsize="9047,129" o:allowincell="f" path="m3464,r,128e" filled="f" strokecolor="#009fe3" strokeweight=".42297mm">
              <v:path arrowok="t"/>
            </v:shape>
            <v:shape id="_x0000_s5648" style="position:absolute;left:1429;top:304;width:9047;height:129;mso-position-horizontal-relative:page;mso-position-vertical-relative:text" coordsize="9047,129" o:allowincell="f" path="m3528,r,128e" filled="f" strokecolor="#009fe3" strokeweight=".42297mm">
              <v:path arrowok="t"/>
            </v:shape>
            <v:shape id="_x0000_s5649" style="position:absolute;left:1429;top:304;width:9047;height:129;mso-position-horizontal-relative:page;mso-position-vertical-relative:text" coordsize="9047,129" o:allowincell="f" path="m3593,r,128e" filled="f" strokecolor="#009fe3" strokeweight=".42297mm">
              <v:path arrowok="t"/>
            </v:shape>
            <v:shape id="_x0000_s5650" style="position:absolute;left:1429;top:304;width:9047;height:129;mso-position-horizontal-relative:page;mso-position-vertical-relative:text" coordsize="9047,129" o:allowincell="f" path="m3657,r,128e" filled="f" strokecolor="#009fe3" strokeweight=".42297mm">
              <v:path arrowok="t"/>
            </v:shape>
            <v:shape id="_x0000_s5651" style="position:absolute;left:1429;top:304;width:9047;height:129;mso-position-horizontal-relative:page;mso-position-vertical-relative:text" coordsize="9047,129" o:allowincell="f" path="m3721,r,128e" filled="f" strokecolor="#009fe3" strokeweight=".42297mm">
              <v:path arrowok="t"/>
            </v:shape>
            <v:shape id="_x0000_s5652" style="position:absolute;left:1429;top:304;width:9047;height:129;mso-position-horizontal-relative:page;mso-position-vertical-relative:text" coordsize="9047,129" o:allowincell="f" path="m3785,r,128e" filled="f" strokecolor="#009fe3" strokeweight=".42297mm">
              <v:path arrowok="t"/>
            </v:shape>
            <v:shape id="_x0000_s5653" style="position:absolute;left:1429;top:304;width:9047;height:129;mso-position-horizontal-relative:page;mso-position-vertical-relative:text" coordsize="9047,129" o:allowincell="f" path="m3849,r,128e" filled="f" strokecolor="#009fe3" strokeweight=".42297mm">
              <v:path arrowok="t"/>
            </v:shape>
            <v:shape id="_x0000_s5654" style="position:absolute;left:1429;top:304;width:9047;height:129;mso-position-horizontal-relative:page;mso-position-vertical-relative:text" coordsize="9047,129" o:allowincell="f" path="m3913,r,128e" filled="f" strokecolor="#009fe3" strokeweight=".42297mm">
              <v:path arrowok="t"/>
            </v:shape>
            <v:shape id="_x0000_s5655" style="position:absolute;left:1429;top:304;width:9047;height:129;mso-position-horizontal-relative:page;mso-position-vertical-relative:text" coordsize="9047,129" o:allowincell="f" path="m3978,r,128e" filled="f" strokecolor="#009fe3" strokeweight=".42297mm">
              <v:path arrowok="t"/>
            </v:shape>
            <v:shape id="_x0000_s5656" style="position:absolute;left:1429;top:304;width:9047;height:129;mso-position-horizontal-relative:page;mso-position-vertical-relative:text" coordsize="9047,129" o:allowincell="f" path="m4042,r,128e" filled="f" strokecolor="#009fe3" strokeweight=".42297mm">
              <v:path arrowok="t"/>
            </v:shape>
            <v:shape id="_x0000_s5657" style="position:absolute;left:1429;top:304;width:9047;height:129;mso-position-horizontal-relative:page;mso-position-vertical-relative:text" coordsize="9047,129" o:allowincell="f" path="m4106,r,128e" filled="f" strokecolor="#009fe3" strokeweight=".42297mm">
              <v:path arrowok="t"/>
            </v:shape>
            <v:shape id="_x0000_s5658" style="position:absolute;left:1429;top:304;width:9047;height:129;mso-position-horizontal-relative:page;mso-position-vertical-relative:text" coordsize="9047,129" o:allowincell="f" path="m4170,r,128e" filled="f" strokecolor="#009fe3" strokeweight=".42297mm">
              <v:path arrowok="t"/>
            </v:shape>
            <v:shape id="_x0000_s5659" style="position:absolute;left:1429;top:304;width:9047;height:129;mso-position-horizontal-relative:page;mso-position-vertical-relative:text" coordsize="9047,129" o:allowincell="f" path="m4234,r,128e" filled="f" strokecolor="#009fe3" strokeweight=".42297mm">
              <v:path arrowok="t"/>
            </v:shape>
            <v:shape id="_x0000_s5660" style="position:absolute;left:1429;top:304;width:9047;height:129;mso-position-horizontal-relative:page;mso-position-vertical-relative:text" coordsize="9047,129" o:allowincell="f" path="m4298,r,128e" filled="f" strokecolor="#009fe3" strokeweight=".42297mm">
              <v:path arrowok="t"/>
            </v:shape>
            <v:shape id="_x0000_s5661" style="position:absolute;left:1429;top:304;width:9047;height:129;mso-position-horizontal-relative:page;mso-position-vertical-relative:text" coordsize="9047,129" o:allowincell="f" path="m4363,r,128e" filled="f" strokecolor="#009fe3" strokeweight=".42297mm">
              <v:path arrowok="t"/>
            </v:shape>
            <v:shape id="_x0000_s5662" style="position:absolute;left:1429;top:304;width:9047;height:129;mso-position-horizontal-relative:page;mso-position-vertical-relative:text" coordsize="9047,129" o:allowincell="f" path="m4427,r,128e" filled="f" strokecolor="#009fe3" strokeweight=".42297mm">
              <v:path arrowok="t"/>
            </v:shape>
            <v:shape id="_x0000_s5663" style="position:absolute;left:1429;top:304;width:9047;height:129;mso-position-horizontal-relative:page;mso-position-vertical-relative:text" coordsize="9047,129" o:allowincell="f" path="m4491,r,128e" filled="f" strokecolor="#009fe3" strokeweight=".42297mm">
              <v:path arrowok="t"/>
            </v:shape>
            <v:shape id="_x0000_s5664" style="position:absolute;left:1429;top:304;width:9047;height:129;mso-position-horizontal-relative:page;mso-position-vertical-relative:text" coordsize="9047,129" o:allowincell="f" path="m4555,r,128e" filled="f" strokecolor="#009fe3" strokeweight=".42297mm">
              <v:path arrowok="t"/>
            </v:shape>
            <v:shape id="_x0000_s5665" style="position:absolute;left:1429;top:304;width:9047;height:129;mso-position-horizontal-relative:page;mso-position-vertical-relative:text" coordsize="9047,129" o:allowincell="f" path="m4619,r,128e" filled="f" strokecolor="#009fe3" strokeweight=".42297mm">
              <v:path arrowok="t"/>
            </v:shape>
            <v:shape id="_x0000_s5666" style="position:absolute;left:1429;top:304;width:9047;height:129;mso-position-horizontal-relative:page;mso-position-vertical-relative:text" coordsize="9047,129" o:allowincell="f" path="m4683,r,128e" filled="f" strokecolor="#009fe3" strokeweight=".42297mm">
              <v:path arrowok="t"/>
            </v:shape>
            <v:shape id="_x0000_s5667" style="position:absolute;left:1429;top:304;width:9047;height:129;mso-position-horizontal-relative:page;mso-position-vertical-relative:text" coordsize="9047,129" o:allowincell="f" path="m4748,r,128e" filled="f" strokecolor="#009fe3" strokeweight=".42297mm">
              <v:path arrowok="t"/>
            </v:shape>
            <v:shape id="_x0000_s5668" style="position:absolute;left:1429;top:304;width:9047;height:129;mso-position-horizontal-relative:page;mso-position-vertical-relative:text" coordsize="9047,129" o:allowincell="f" path="m4812,r,128e" filled="f" strokecolor="#009fe3" strokeweight=".42297mm">
              <v:path arrowok="t"/>
            </v:shape>
            <v:shape id="_x0000_s5669" style="position:absolute;left:1429;top:304;width:9047;height:129;mso-position-horizontal-relative:page;mso-position-vertical-relative:text" coordsize="9047,129" o:allowincell="f" path="m4876,r,128e" filled="f" strokecolor="#009fe3" strokeweight=".42297mm">
              <v:path arrowok="t"/>
            </v:shape>
            <v:shape id="_x0000_s5670" style="position:absolute;left:1429;top:304;width:9047;height:129;mso-position-horizontal-relative:page;mso-position-vertical-relative:text" coordsize="9047,129" o:allowincell="f" path="m4940,r,128e" filled="f" strokecolor="#009fe3" strokeweight=".42297mm">
              <v:path arrowok="t"/>
            </v:shape>
            <v:shape id="_x0000_s5671" style="position:absolute;left:1429;top:304;width:9047;height:129;mso-position-horizontal-relative:page;mso-position-vertical-relative:text" coordsize="9047,129" o:allowincell="f" path="m5004,r,128e" filled="f" strokecolor="#009fe3" strokeweight=".42297mm">
              <v:path arrowok="t"/>
            </v:shape>
            <v:shape id="_x0000_s5672" style="position:absolute;left:1429;top:304;width:9047;height:129;mso-position-horizontal-relative:page;mso-position-vertical-relative:text" coordsize="9047,129" o:allowincell="f" path="m5068,r,128e" filled="f" strokecolor="#009fe3" strokeweight=".42297mm">
              <v:path arrowok="t"/>
            </v:shape>
            <v:shape id="_x0000_s5673" style="position:absolute;left:1429;top:304;width:9047;height:129;mso-position-horizontal-relative:page;mso-position-vertical-relative:text" coordsize="9047,129" o:allowincell="f" path="m5132,r,128e" filled="f" strokecolor="#009fe3" strokeweight=".42297mm">
              <v:path arrowok="t"/>
            </v:shape>
            <v:shape id="_x0000_s5674" style="position:absolute;left:1429;top:304;width:9047;height:129;mso-position-horizontal-relative:page;mso-position-vertical-relative:text" coordsize="9047,129" o:allowincell="f" path="m5197,r,128e" filled="f" strokecolor="#009fe3" strokeweight=".42297mm">
              <v:path arrowok="t"/>
            </v:shape>
            <v:shape id="_x0000_s5675" style="position:absolute;left:1429;top:304;width:9047;height:129;mso-position-horizontal-relative:page;mso-position-vertical-relative:text" coordsize="9047,129" o:allowincell="f" path="m5261,r,128e" filled="f" strokecolor="#009fe3" strokeweight=".42297mm">
              <v:path arrowok="t"/>
            </v:shape>
            <v:shape id="_x0000_s5676" style="position:absolute;left:1429;top:304;width:9047;height:129;mso-position-horizontal-relative:page;mso-position-vertical-relative:text" coordsize="9047,129" o:allowincell="f" path="m5325,r,128e" filled="f" strokecolor="#009fe3" strokeweight=".42297mm">
              <v:path arrowok="t"/>
            </v:shape>
            <v:shape id="_x0000_s5677" style="position:absolute;left:1429;top:304;width:9047;height:129;mso-position-horizontal-relative:page;mso-position-vertical-relative:text" coordsize="9047,129" o:allowincell="f" path="m5389,r,128e" filled="f" strokecolor="#009fe3" strokeweight=".42297mm">
              <v:path arrowok="t"/>
            </v:shape>
            <v:shape id="_x0000_s5678" style="position:absolute;left:1429;top:304;width:9047;height:129;mso-position-horizontal-relative:page;mso-position-vertical-relative:text" coordsize="9047,129" o:allowincell="f" path="m5453,r,128e" filled="f" strokecolor="#009fe3" strokeweight=".42297mm">
              <v:path arrowok="t"/>
            </v:shape>
            <v:shape id="_x0000_s5679" style="position:absolute;left:1429;top:304;width:9047;height:129;mso-position-horizontal-relative:page;mso-position-vertical-relative:text" coordsize="9047,129" o:allowincell="f" path="m5517,r,128e" filled="f" strokecolor="#009fe3" strokeweight=".42297mm">
              <v:path arrowok="t"/>
            </v:shape>
            <v:shape id="_x0000_s5680" style="position:absolute;left:1429;top:304;width:9047;height:129;mso-position-horizontal-relative:page;mso-position-vertical-relative:text" coordsize="9047,129" o:allowincell="f" path="m5582,r,128e" filled="f" strokecolor="#009fe3" strokeweight=".42297mm">
              <v:path arrowok="t"/>
            </v:shape>
            <v:shape id="_x0000_s5681" style="position:absolute;left:1429;top:304;width:9047;height:129;mso-position-horizontal-relative:page;mso-position-vertical-relative:text" coordsize="9047,129" o:allowincell="f" path="m5646,r,128e" filled="f" strokecolor="#009fe3" strokeweight=".42297mm">
              <v:path arrowok="t"/>
            </v:shape>
            <v:shape id="_x0000_s5682" style="position:absolute;left:1429;top:304;width:9047;height:129;mso-position-horizontal-relative:page;mso-position-vertical-relative:text" coordsize="9047,129" o:allowincell="f" path="m5710,r,128e" filled="f" strokecolor="#009fe3" strokeweight=".42297mm">
              <v:path arrowok="t"/>
            </v:shape>
            <v:shape id="_x0000_s5683" style="position:absolute;left:1429;top:304;width:9047;height:129;mso-position-horizontal-relative:page;mso-position-vertical-relative:text" coordsize="9047,129" o:allowincell="f" path="m5774,r,128e" filled="f" strokecolor="#009fe3" strokeweight=".42297mm">
              <v:path arrowok="t"/>
            </v:shape>
            <v:shape id="_x0000_s5684" style="position:absolute;left:1429;top:304;width:9047;height:129;mso-position-horizontal-relative:page;mso-position-vertical-relative:text" coordsize="9047,129" o:allowincell="f" path="m5838,r,128e" filled="f" strokecolor="#009fe3" strokeweight=".42297mm">
              <v:path arrowok="t"/>
            </v:shape>
            <v:shape id="_x0000_s5685" style="position:absolute;left:1429;top:304;width:9047;height:129;mso-position-horizontal-relative:page;mso-position-vertical-relative:text" coordsize="9047,129" o:allowincell="f" path="m5902,r,128e" filled="f" strokecolor="#009fe3" strokeweight=".42297mm">
              <v:path arrowok="t"/>
            </v:shape>
            <v:shape id="_x0000_s5686" style="position:absolute;left:1429;top:304;width:9047;height:129;mso-position-horizontal-relative:page;mso-position-vertical-relative:text" coordsize="9047,129" o:allowincell="f" path="m5967,r,128e" filled="f" strokecolor="#009fe3" strokeweight=".42297mm">
              <v:path arrowok="t"/>
            </v:shape>
            <v:shape id="_x0000_s5687" style="position:absolute;left:1429;top:304;width:9047;height:129;mso-position-horizontal-relative:page;mso-position-vertical-relative:text" coordsize="9047,129" o:allowincell="f" path="m6031,r,128e" filled="f" strokecolor="#009fe3" strokeweight=".42297mm">
              <v:path arrowok="t"/>
            </v:shape>
            <v:shape id="_x0000_s5688" style="position:absolute;left:1429;top:304;width:9047;height:129;mso-position-horizontal-relative:page;mso-position-vertical-relative:text" coordsize="9047,129" o:allowincell="f" path="m6095,r,128e" filled="f" strokecolor="#009fe3" strokeweight=".42297mm">
              <v:path arrowok="t"/>
            </v:shape>
            <v:shape id="_x0000_s5689" style="position:absolute;left:1429;top:304;width:9047;height:129;mso-position-horizontal-relative:page;mso-position-vertical-relative:text" coordsize="9047,129" o:allowincell="f" path="m6159,r,128e" filled="f" strokecolor="#009fe3" strokeweight=".42297mm">
              <v:path arrowok="t"/>
            </v:shape>
            <v:shape id="_x0000_s5690" style="position:absolute;left:1429;top:304;width:9047;height:129;mso-position-horizontal-relative:page;mso-position-vertical-relative:text" coordsize="9047,129" o:allowincell="f" path="m6223,r,128e" filled="f" strokecolor="#009fe3" strokeweight=".42297mm">
              <v:path arrowok="t"/>
            </v:shape>
            <v:shape id="_x0000_s5691" style="position:absolute;left:1429;top:304;width:9047;height:129;mso-position-horizontal-relative:page;mso-position-vertical-relative:text" coordsize="9047,129" o:allowincell="f" path="m6287,r,128e" filled="f" strokecolor="#009fe3" strokeweight=".42297mm">
              <v:path arrowok="t"/>
            </v:shape>
            <v:shape id="_x0000_s5692" style="position:absolute;left:1429;top:304;width:9047;height:129;mso-position-horizontal-relative:page;mso-position-vertical-relative:text" coordsize="9047,129" o:allowincell="f" path="m6352,r,128e" filled="f" strokecolor="#009fe3" strokeweight=".42297mm">
              <v:path arrowok="t"/>
            </v:shape>
            <v:shape id="_x0000_s5693" style="position:absolute;left:1429;top:304;width:9047;height:129;mso-position-horizontal-relative:page;mso-position-vertical-relative:text" coordsize="9047,129" o:allowincell="f" path="m6416,r,128e" filled="f" strokecolor="#009fe3" strokeweight=".42297mm">
              <v:path arrowok="t"/>
            </v:shape>
            <v:shape id="_x0000_s5694" style="position:absolute;left:1429;top:304;width:9047;height:129;mso-position-horizontal-relative:page;mso-position-vertical-relative:text" coordsize="9047,129" o:allowincell="f" path="m6480,r,128e" filled="f" strokecolor="#009fe3" strokeweight=".42297mm">
              <v:path arrowok="t"/>
            </v:shape>
            <v:shape id="_x0000_s5695" style="position:absolute;left:1429;top:304;width:9047;height:129;mso-position-horizontal-relative:page;mso-position-vertical-relative:text" coordsize="9047,129" o:allowincell="f" path="m6544,r,128e" filled="f" strokecolor="#009fe3" strokeweight=".42297mm">
              <v:path arrowok="t"/>
            </v:shape>
            <v:shape id="_x0000_s5696" style="position:absolute;left:1429;top:304;width:9047;height:129;mso-position-horizontal-relative:page;mso-position-vertical-relative:text" coordsize="9047,129" o:allowincell="f" path="m6608,r,128e" filled="f" strokecolor="#009fe3" strokeweight=".42297mm">
              <v:path arrowok="t"/>
            </v:shape>
            <v:shape id="_x0000_s5697" style="position:absolute;left:1429;top:304;width:9047;height:129;mso-position-horizontal-relative:page;mso-position-vertical-relative:text" coordsize="9047,129" o:allowincell="f" path="m6672,r,128e" filled="f" strokecolor="#009fe3" strokeweight=".42297mm">
              <v:path arrowok="t"/>
            </v:shape>
            <v:shape id="_x0000_s5698" style="position:absolute;left:1429;top:304;width:9047;height:129;mso-position-horizontal-relative:page;mso-position-vertical-relative:text" coordsize="9047,129" o:allowincell="f" path="m6737,r,128e" filled="f" strokecolor="#009fe3" strokeweight=".42297mm">
              <v:path arrowok="t"/>
            </v:shape>
            <v:shape id="_x0000_s5699" style="position:absolute;left:1429;top:304;width:9047;height:129;mso-position-horizontal-relative:page;mso-position-vertical-relative:text" coordsize="9047,129" o:allowincell="f" path="m6801,r,128e" filled="f" strokecolor="#009fe3" strokeweight=".42297mm">
              <v:path arrowok="t"/>
            </v:shape>
            <v:shape id="_x0000_s5700" style="position:absolute;left:1429;top:304;width:9047;height:129;mso-position-horizontal-relative:page;mso-position-vertical-relative:text" coordsize="9047,129" o:allowincell="f" path="m6865,r,128e" filled="f" strokecolor="#009fe3" strokeweight=".42297mm">
              <v:path arrowok="t"/>
            </v:shape>
            <v:shape id="_x0000_s5701" style="position:absolute;left:1429;top:304;width:9047;height:129;mso-position-horizontal-relative:page;mso-position-vertical-relative:text" coordsize="9047,129" o:allowincell="f" path="m6929,r,128e" filled="f" strokecolor="#009fe3" strokeweight=".42297mm">
              <v:path arrowok="t"/>
            </v:shape>
            <v:shape id="_x0000_s5702" style="position:absolute;left:1429;top:304;width:9047;height:129;mso-position-horizontal-relative:page;mso-position-vertical-relative:text" coordsize="9047,129" o:allowincell="f" path="m6993,r,128e" filled="f" strokecolor="#009fe3" strokeweight=".42297mm">
              <v:path arrowok="t"/>
            </v:shape>
            <v:shape id="_x0000_s5703" style="position:absolute;left:1429;top:304;width:9047;height:129;mso-position-horizontal-relative:page;mso-position-vertical-relative:text" coordsize="9047,129" o:allowincell="f" path="m7057,r,128e" filled="f" strokecolor="#009fe3" strokeweight=".42297mm">
              <v:path arrowok="t"/>
            </v:shape>
            <v:shape id="_x0000_s5704" style="position:absolute;left:1429;top:304;width:9047;height:129;mso-position-horizontal-relative:page;mso-position-vertical-relative:text" coordsize="9047,129" o:allowincell="f" path="m7122,r,128e" filled="f" strokecolor="#009fe3" strokeweight=".42297mm">
              <v:path arrowok="t"/>
            </v:shape>
            <v:shape id="_x0000_s5705" style="position:absolute;left:1429;top:304;width:9047;height:129;mso-position-horizontal-relative:page;mso-position-vertical-relative:text" coordsize="9047,129" o:allowincell="f" path="m7186,r,128e" filled="f" strokecolor="#009fe3" strokeweight=".42297mm">
              <v:path arrowok="t"/>
            </v:shape>
            <v:shape id="_x0000_s5706" style="position:absolute;left:1429;top:304;width:9047;height:129;mso-position-horizontal-relative:page;mso-position-vertical-relative:text" coordsize="9047,129" o:allowincell="f" path="m7250,r,128e" filled="f" strokecolor="#009fe3" strokeweight=".42297mm">
              <v:path arrowok="t"/>
            </v:shape>
            <v:shape id="_x0000_s5707" style="position:absolute;left:1429;top:304;width:9047;height:129;mso-position-horizontal-relative:page;mso-position-vertical-relative:text" coordsize="9047,129" o:allowincell="f" path="m7314,r,128e" filled="f" strokecolor="#009fe3" strokeweight=".42297mm">
              <v:path arrowok="t"/>
            </v:shape>
            <v:shape id="_x0000_s5708" style="position:absolute;left:1429;top:304;width:9047;height:129;mso-position-horizontal-relative:page;mso-position-vertical-relative:text" coordsize="9047,129" o:allowincell="f" path="m7378,r,128e" filled="f" strokecolor="#009fe3" strokeweight=".42297mm">
              <v:path arrowok="t"/>
            </v:shape>
            <v:shape id="_x0000_s5709" style="position:absolute;left:1429;top:304;width:9047;height:129;mso-position-horizontal-relative:page;mso-position-vertical-relative:text" coordsize="9047,129" o:allowincell="f" path="m7442,r,128e" filled="f" strokecolor="#009fe3" strokeweight=".42297mm">
              <v:path arrowok="t"/>
            </v:shape>
            <v:shape id="_x0000_s5710" style="position:absolute;left:1429;top:304;width:9047;height:129;mso-position-horizontal-relative:page;mso-position-vertical-relative:text" coordsize="9047,129" o:allowincell="f" path="m7506,r,128e" filled="f" strokecolor="#009fe3" strokeweight=".42297mm">
              <v:path arrowok="t"/>
            </v:shape>
            <v:shape id="_x0000_s5711" style="position:absolute;left:1429;top:304;width:9047;height:129;mso-position-horizontal-relative:page;mso-position-vertical-relative:text" coordsize="9047,129" o:allowincell="f" path="m7571,r,128e" filled="f" strokecolor="#009fe3" strokeweight=".42297mm">
              <v:path arrowok="t"/>
            </v:shape>
            <v:shape id="_x0000_s5712" style="position:absolute;left:1429;top:304;width:9047;height:129;mso-position-horizontal-relative:page;mso-position-vertical-relative:text" coordsize="9047,129" o:allowincell="f" path="m7635,r,128e" filled="f" strokecolor="#009fe3" strokeweight=".42297mm">
              <v:path arrowok="t"/>
            </v:shape>
            <v:shape id="_x0000_s5713" style="position:absolute;left:1429;top:304;width:9047;height:129;mso-position-horizontal-relative:page;mso-position-vertical-relative:text" coordsize="9047,129" o:allowincell="f" path="m7699,r,128e" filled="f" strokecolor="#009fe3" strokeweight=".42297mm">
              <v:path arrowok="t"/>
            </v:shape>
            <v:shape id="_x0000_s5714" style="position:absolute;left:1429;top:304;width:9047;height:129;mso-position-horizontal-relative:page;mso-position-vertical-relative:text" coordsize="9047,129" o:allowincell="f" path="m7763,r,128e" filled="f" strokecolor="#009fe3" strokeweight=".42297mm">
              <v:path arrowok="t"/>
            </v:shape>
            <v:shape id="_x0000_s5715" style="position:absolute;left:1429;top:304;width:9047;height:129;mso-position-horizontal-relative:page;mso-position-vertical-relative:text" coordsize="9047,129" o:allowincell="f" path="m7827,r,128e" filled="f" strokecolor="#009fe3" strokeweight=".42297mm">
              <v:path arrowok="t"/>
            </v:shape>
            <v:shape id="_x0000_s5716" style="position:absolute;left:1429;top:304;width:9047;height:129;mso-position-horizontal-relative:page;mso-position-vertical-relative:text" coordsize="9047,129" o:allowincell="f" path="m7891,r,128e" filled="f" strokecolor="#009fe3" strokeweight=".42297mm">
              <v:path arrowok="t"/>
            </v:shape>
            <v:shape id="_x0000_s5717" style="position:absolute;left:1429;top:304;width:9047;height:129;mso-position-horizontal-relative:page;mso-position-vertical-relative:text" coordsize="9047,129" o:allowincell="f" path="m7956,r,128e" filled="f" strokecolor="#009fe3" strokeweight=".42297mm">
              <v:path arrowok="t"/>
            </v:shape>
            <v:shape id="_x0000_s5718" style="position:absolute;left:1429;top:304;width:9047;height:129;mso-position-horizontal-relative:page;mso-position-vertical-relative:text" coordsize="9047,129" o:allowincell="f" path="m8020,r,128e" filled="f" strokecolor="#009fe3" strokeweight=".42297mm">
              <v:path arrowok="t"/>
            </v:shape>
            <v:shape id="_x0000_s5719" style="position:absolute;left:1429;top:304;width:9047;height:129;mso-position-horizontal-relative:page;mso-position-vertical-relative:text" coordsize="9047,129" o:allowincell="f" path="m8084,r,128e" filled="f" strokecolor="#009fe3" strokeweight=".42297mm">
              <v:path arrowok="t"/>
            </v:shape>
            <v:shape id="_x0000_s5720" style="position:absolute;left:1429;top:304;width:9047;height:129;mso-position-horizontal-relative:page;mso-position-vertical-relative:text" coordsize="9047,129" o:allowincell="f" path="m8148,r,128e" filled="f" strokecolor="#009fe3" strokeweight=".42297mm">
              <v:path arrowok="t"/>
            </v:shape>
            <v:shape id="_x0000_s5721" style="position:absolute;left:1429;top:304;width:9047;height:129;mso-position-horizontal-relative:page;mso-position-vertical-relative:text" coordsize="9047,129" o:allowincell="f" path="m8212,r,128e" filled="f" strokecolor="#009fe3" strokeweight=".42297mm">
              <v:path arrowok="t"/>
            </v:shape>
            <v:shape id="_x0000_s5722" style="position:absolute;left:1429;top:304;width:9047;height:129;mso-position-horizontal-relative:page;mso-position-vertical-relative:text" coordsize="9047,129" o:allowincell="f" path="m8276,r,128e" filled="f" strokecolor="#009fe3" strokeweight=".42297mm">
              <v:path arrowok="t"/>
            </v:shape>
            <v:shape id="_x0000_s5723" style="position:absolute;left:1429;top:304;width:9047;height:129;mso-position-horizontal-relative:page;mso-position-vertical-relative:text" coordsize="9047,129" o:allowincell="f" path="m8341,r,128e" filled="f" strokecolor="#009fe3" strokeweight=".42297mm">
              <v:path arrowok="t"/>
            </v:shape>
            <v:shape id="_x0000_s5724" style="position:absolute;left:1429;top:304;width:9047;height:129;mso-position-horizontal-relative:page;mso-position-vertical-relative:text" coordsize="9047,129" o:allowincell="f" path="m8405,r,128e" filled="f" strokecolor="#009fe3" strokeweight=".42297mm">
              <v:path arrowok="t"/>
            </v:shape>
            <v:shape id="_x0000_s5725" style="position:absolute;left:1429;top:304;width:9047;height:129;mso-position-horizontal-relative:page;mso-position-vertical-relative:text" coordsize="9047,129" o:allowincell="f" path="m8469,r,128e" filled="f" strokecolor="#009fe3" strokeweight=".42297mm">
              <v:path arrowok="t"/>
            </v:shape>
            <v:shape id="_x0000_s5726" style="position:absolute;left:1429;top:304;width:9047;height:129;mso-position-horizontal-relative:page;mso-position-vertical-relative:text" coordsize="9047,129" o:allowincell="f" path="m8533,r,128e" filled="f" strokecolor="#009fe3" strokeweight=".42297mm">
              <v:path arrowok="t"/>
            </v:shape>
            <v:shape id="_x0000_s5727" style="position:absolute;left:1429;top:304;width:9047;height:129;mso-position-horizontal-relative:page;mso-position-vertical-relative:text" coordsize="9047,129" o:allowincell="f" path="m8597,r,128e" filled="f" strokecolor="#009fe3" strokeweight=".42297mm">
              <v:path arrowok="t"/>
            </v:shape>
            <v:shape id="_x0000_s5728" style="position:absolute;left:1429;top:304;width:9047;height:129;mso-position-horizontal-relative:page;mso-position-vertical-relative:text" coordsize="9047,129" o:allowincell="f" path="m8661,r,128e" filled="f" strokecolor="#009fe3" strokeweight=".42297mm">
              <v:path arrowok="t"/>
            </v:shape>
            <v:shape id="_x0000_s5729" style="position:absolute;left:1429;top:304;width:9047;height:129;mso-position-horizontal-relative:page;mso-position-vertical-relative:text" coordsize="9047,129" o:allowincell="f" path="m8726,r,128e" filled="f" strokecolor="#009fe3" strokeweight=".42297mm">
              <v:path arrowok="t"/>
            </v:shape>
            <v:shape id="_x0000_s5730" style="position:absolute;left:1429;top:304;width:9047;height:129;mso-position-horizontal-relative:page;mso-position-vertical-relative:text" coordsize="9047,129" o:allowincell="f" path="m8790,r,128e" filled="f" strokecolor="#009fe3" strokeweight=".42297mm">
              <v:path arrowok="t"/>
            </v:shape>
            <v:shape id="_x0000_s5731" style="position:absolute;left:1429;top:304;width:9047;height:129;mso-position-horizontal-relative:page;mso-position-vertical-relative:text" coordsize="9047,129" o:allowincell="f" path="m8854,r,128e" filled="f" strokecolor="#009fe3" strokeweight=".42297mm">
              <v:path arrowok="t"/>
            </v:shape>
            <v:shape id="_x0000_s5732" style="position:absolute;left:1429;top:304;width:9047;height:129;mso-position-horizontal-relative:page;mso-position-vertical-relative:text" coordsize="9047,129" o:allowincell="f" path="m8918,r,128e" filled="f" strokecolor="#009fe3" strokeweight=".42297mm">
              <v:path arrowok="t"/>
            </v:shape>
            <v:shape id="_x0000_s5733" style="position:absolute;left:1429;top:304;width:9047;height:129;mso-position-horizontal-relative:page;mso-position-vertical-relative:text" coordsize="9047,129" o:allowincell="f" path="m8982,r,128e" filled="f" strokecolor="#009fe3" strokeweight=".42297mm">
              <v:path arrowok="t"/>
            </v:shape>
            <v:shape id="_x0000_s5734"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ListeParagraf"/>
        <w:numPr>
          <w:ilvl w:val="0"/>
          <w:numId w:val="35"/>
        </w:numPr>
        <w:tabs>
          <w:tab w:val="left" w:pos="1552"/>
        </w:tabs>
        <w:kinsoku w:val="0"/>
        <w:overflowPunct w:val="0"/>
        <w:spacing w:before="109"/>
        <w:ind w:right="674"/>
        <w:jc w:val="both"/>
        <w:rPr>
          <w:sz w:val="22"/>
          <w:szCs w:val="22"/>
        </w:rPr>
      </w:pPr>
      <w:r>
        <w:rPr>
          <w:w w:val="95"/>
          <w:sz w:val="22"/>
          <w:szCs w:val="22"/>
        </w:rPr>
        <w:t>Bir sporcunun sporcuların takdimi sırasında hazır bulunmaması halinde, mazeretini Yarışma Direktörüne danışarak uygun uyarıyı veya başka bir eylemi belirleyecek olan Jüri Başkanına açıklaması istenecektir.</w:t>
      </w:r>
    </w:p>
    <w:p w:rsidR="00025EF4" w:rsidRDefault="00025EF4">
      <w:pPr>
        <w:pStyle w:val="GvdeMetni"/>
        <w:kinsoku w:val="0"/>
        <w:overflowPunct w:val="0"/>
        <w:spacing w:before="6"/>
        <w:rPr>
          <w:sz w:val="21"/>
          <w:szCs w:val="21"/>
        </w:rPr>
      </w:pPr>
    </w:p>
    <w:p w:rsidR="00025EF4" w:rsidRDefault="00025EF4">
      <w:pPr>
        <w:pStyle w:val="ListeParagraf"/>
        <w:numPr>
          <w:ilvl w:val="0"/>
          <w:numId w:val="35"/>
        </w:numPr>
        <w:tabs>
          <w:tab w:val="left" w:pos="1552"/>
        </w:tabs>
        <w:kinsoku w:val="0"/>
        <w:overflowPunct w:val="0"/>
        <w:ind w:right="675"/>
        <w:jc w:val="both"/>
        <w:rPr>
          <w:sz w:val="22"/>
          <w:szCs w:val="22"/>
        </w:rPr>
      </w:pPr>
      <w:r>
        <w:rPr>
          <w:sz w:val="22"/>
          <w:szCs w:val="22"/>
        </w:rPr>
        <w:t>Sporcuların takdim edilmesinden sonra, Teknik Görevliler aşağıdaki sırayla takdim edileceklerdir;</w:t>
      </w:r>
    </w:p>
    <w:p w:rsidR="00025EF4" w:rsidRDefault="00025EF4">
      <w:pPr>
        <w:pStyle w:val="GvdeMetni"/>
        <w:kinsoku w:val="0"/>
        <w:overflowPunct w:val="0"/>
        <w:spacing w:before="8"/>
        <w:rPr>
          <w:sz w:val="21"/>
          <w:szCs w:val="21"/>
        </w:rPr>
      </w:pPr>
    </w:p>
    <w:p w:rsidR="00025EF4" w:rsidRDefault="00025EF4">
      <w:pPr>
        <w:pStyle w:val="ListeParagraf"/>
        <w:numPr>
          <w:ilvl w:val="1"/>
          <w:numId w:val="35"/>
        </w:numPr>
        <w:tabs>
          <w:tab w:val="left" w:pos="2005"/>
        </w:tabs>
        <w:kinsoku w:val="0"/>
        <w:overflowPunct w:val="0"/>
        <w:spacing w:line="265" w:lineRule="exact"/>
        <w:rPr>
          <w:spacing w:val="-2"/>
          <w:w w:val="105"/>
          <w:sz w:val="22"/>
          <w:szCs w:val="22"/>
        </w:rPr>
      </w:pPr>
      <w:r>
        <w:rPr>
          <w:sz w:val="22"/>
          <w:szCs w:val="22"/>
        </w:rPr>
        <w:t>Merkez Hakem</w:t>
      </w:r>
    </w:p>
    <w:p w:rsidR="00025EF4" w:rsidRDefault="00025EF4">
      <w:pPr>
        <w:pStyle w:val="ListeParagraf"/>
        <w:numPr>
          <w:ilvl w:val="1"/>
          <w:numId w:val="35"/>
        </w:numPr>
        <w:tabs>
          <w:tab w:val="left" w:pos="2005"/>
        </w:tabs>
        <w:kinsoku w:val="0"/>
        <w:overflowPunct w:val="0"/>
        <w:spacing w:line="264" w:lineRule="exact"/>
        <w:rPr>
          <w:spacing w:val="-2"/>
          <w:w w:val="105"/>
          <w:sz w:val="22"/>
          <w:szCs w:val="22"/>
        </w:rPr>
      </w:pPr>
      <w:r>
        <w:rPr>
          <w:sz w:val="22"/>
          <w:szCs w:val="22"/>
        </w:rPr>
        <w:t>Yan Hakemler</w:t>
      </w:r>
    </w:p>
    <w:p w:rsidR="00025EF4" w:rsidRDefault="00025EF4">
      <w:pPr>
        <w:pStyle w:val="ListeParagraf"/>
        <w:numPr>
          <w:ilvl w:val="1"/>
          <w:numId w:val="35"/>
        </w:numPr>
        <w:tabs>
          <w:tab w:val="left" w:pos="2005"/>
        </w:tabs>
        <w:kinsoku w:val="0"/>
        <w:overflowPunct w:val="0"/>
        <w:spacing w:line="264" w:lineRule="exact"/>
        <w:rPr>
          <w:spacing w:val="-2"/>
          <w:w w:val="105"/>
          <w:sz w:val="22"/>
          <w:szCs w:val="22"/>
        </w:rPr>
      </w:pPr>
      <w:r>
        <w:rPr>
          <w:sz w:val="22"/>
          <w:szCs w:val="22"/>
        </w:rPr>
        <w:t>Yedek Hakem</w:t>
      </w:r>
    </w:p>
    <w:p w:rsidR="00025EF4" w:rsidRDefault="004E6497">
      <w:pPr>
        <w:pStyle w:val="ListeParagraf"/>
        <w:numPr>
          <w:ilvl w:val="1"/>
          <w:numId w:val="35"/>
        </w:numPr>
        <w:tabs>
          <w:tab w:val="left" w:pos="2005"/>
        </w:tabs>
        <w:kinsoku w:val="0"/>
        <w:overflowPunct w:val="0"/>
        <w:spacing w:line="264" w:lineRule="exact"/>
        <w:rPr>
          <w:spacing w:val="-2"/>
          <w:w w:val="105"/>
          <w:sz w:val="22"/>
          <w:szCs w:val="22"/>
        </w:rPr>
      </w:pPr>
      <w:r>
        <w:rPr>
          <w:sz w:val="22"/>
          <w:szCs w:val="22"/>
        </w:rPr>
        <w:t>Şef Marşal</w:t>
      </w:r>
    </w:p>
    <w:p w:rsidR="00025EF4" w:rsidRDefault="004E6497">
      <w:pPr>
        <w:pStyle w:val="ListeParagraf"/>
        <w:numPr>
          <w:ilvl w:val="1"/>
          <w:numId w:val="35"/>
        </w:numPr>
        <w:tabs>
          <w:tab w:val="left" w:pos="2005"/>
        </w:tabs>
        <w:kinsoku w:val="0"/>
        <w:overflowPunct w:val="0"/>
        <w:spacing w:line="264" w:lineRule="exact"/>
        <w:rPr>
          <w:spacing w:val="-2"/>
          <w:sz w:val="22"/>
          <w:szCs w:val="22"/>
        </w:rPr>
      </w:pPr>
      <w:r>
        <w:rPr>
          <w:spacing w:val="-2"/>
          <w:sz w:val="22"/>
          <w:szCs w:val="22"/>
        </w:rPr>
        <w:t xml:space="preserve">Zaman Hakemi </w:t>
      </w:r>
      <w:r w:rsidR="00025EF4">
        <w:rPr>
          <w:spacing w:val="-2"/>
          <w:sz w:val="22"/>
          <w:szCs w:val="22"/>
        </w:rPr>
        <w:t>(</w:t>
      </w:r>
      <w:proofErr w:type="spellStart"/>
      <w:r>
        <w:rPr>
          <w:spacing w:val="-2"/>
          <w:sz w:val="22"/>
          <w:szCs w:val="22"/>
        </w:rPr>
        <w:t>leri</w:t>
      </w:r>
      <w:proofErr w:type="spellEnd"/>
      <w:r w:rsidR="00025EF4">
        <w:rPr>
          <w:spacing w:val="-2"/>
          <w:sz w:val="22"/>
          <w:szCs w:val="22"/>
        </w:rPr>
        <w:t>)</w:t>
      </w:r>
    </w:p>
    <w:p w:rsidR="00025EF4" w:rsidRDefault="00C06A84">
      <w:pPr>
        <w:pStyle w:val="ListeParagraf"/>
        <w:numPr>
          <w:ilvl w:val="1"/>
          <w:numId w:val="35"/>
        </w:numPr>
        <w:tabs>
          <w:tab w:val="left" w:pos="2005"/>
        </w:tabs>
        <w:kinsoku w:val="0"/>
        <w:overflowPunct w:val="0"/>
        <w:spacing w:line="264" w:lineRule="exact"/>
        <w:rPr>
          <w:spacing w:val="-2"/>
          <w:w w:val="105"/>
          <w:sz w:val="22"/>
          <w:szCs w:val="22"/>
        </w:rPr>
      </w:pPr>
      <w:r>
        <w:rPr>
          <w:sz w:val="22"/>
          <w:szCs w:val="22"/>
        </w:rPr>
        <w:t>Teknik Kontrolör</w:t>
      </w:r>
      <w:r w:rsidR="00025EF4">
        <w:rPr>
          <w:sz w:val="22"/>
          <w:szCs w:val="22"/>
        </w:rPr>
        <w:t xml:space="preserve"> (</w:t>
      </w:r>
      <w:proofErr w:type="spellStart"/>
      <w:r w:rsidR="00025EF4">
        <w:rPr>
          <w:sz w:val="22"/>
          <w:szCs w:val="22"/>
        </w:rPr>
        <w:t>ler</w:t>
      </w:r>
      <w:proofErr w:type="spellEnd"/>
      <w:r w:rsidR="00025EF4">
        <w:rPr>
          <w:sz w:val="22"/>
          <w:szCs w:val="22"/>
        </w:rPr>
        <w:t>)</w:t>
      </w:r>
    </w:p>
    <w:p w:rsidR="00025EF4" w:rsidRDefault="00025EF4">
      <w:pPr>
        <w:pStyle w:val="ListeParagraf"/>
        <w:numPr>
          <w:ilvl w:val="1"/>
          <w:numId w:val="35"/>
        </w:numPr>
        <w:tabs>
          <w:tab w:val="left" w:pos="2005"/>
        </w:tabs>
        <w:kinsoku w:val="0"/>
        <w:overflowPunct w:val="0"/>
        <w:spacing w:line="264" w:lineRule="exact"/>
        <w:rPr>
          <w:spacing w:val="-2"/>
          <w:sz w:val="22"/>
          <w:szCs w:val="22"/>
        </w:rPr>
      </w:pPr>
      <w:r>
        <w:rPr>
          <w:sz w:val="22"/>
          <w:szCs w:val="22"/>
        </w:rPr>
        <w:t>Yarışma Doktor (</w:t>
      </w:r>
      <w:proofErr w:type="spellStart"/>
      <w:r>
        <w:rPr>
          <w:sz w:val="22"/>
          <w:szCs w:val="22"/>
        </w:rPr>
        <w:t>lar</w:t>
      </w:r>
      <w:proofErr w:type="spellEnd"/>
      <w:r>
        <w:rPr>
          <w:sz w:val="22"/>
          <w:szCs w:val="22"/>
        </w:rPr>
        <w:t>)ı</w:t>
      </w:r>
    </w:p>
    <w:p w:rsidR="00025EF4" w:rsidRDefault="00025EF4">
      <w:pPr>
        <w:pStyle w:val="ListeParagraf"/>
        <w:numPr>
          <w:ilvl w:val="1"/>
          <w:numId w:val="35"/>
        </w:numPr>
        <w:tabs>
          <w:tab w:val="left" w:pos="2005"/>
        </w:tabs>
        <w:kinsoku w:val="0"/>
        <w:overflowPunct w:val="0"/>
        <w:spacing w:line="264" w:lineRule="exact"/>
        <w:rPr>
          <w:spacing w:val="-2"/>
          <w:w w:val="105"/>
          <w:sz w:val="22"/>
          <w:szCs w:val="22"/>
        </w:rPr>
      </w:pPr>
      <w:r>
        <w:rPr>
          <w:w w:val="105"/>
          <w:sz w:val="22"/>
          <w:szCs w:val="22"/>
        </w:rPr>
        <w:t>Jüri Başkanı</w:t>
      </w:r>
    </w:p>
    <w:p w:rsidR="00025EF4" w:rsidRDefault="00025EF4">
      <w:pPr>
        <w:pStyle w:val="ListeParagraf"/>
        <w:numPr>
          <w:ilvl w:val="1"/>
          <w:numId w:val="35"/>
        </w:numPr>
        <w:tabs>
          <w:tab w:val="left" w:pos="2005"/>
        </w:tabs>
        <w:kinsoku w:val="0"/>
        <w:overflowPunct w:val="0"/>
        <w:spacing w:line="264" w:lineRule="exact"/>
        <w:rPr>
          <w:spacing w:val="-2"/>
          <w:w w:val="105"/>
          <w:sz w:val="22"/>
          <w:szCs w:val="22"/>
        </w:rPr>
      </w:pPr>
      <w:r>
        <w:rPr>
          <w:w w:val="105"/>
          <w:sz w:val="22"/>
          <w:szCs w:val="22"/>
        </w:rPr>
        <w:t>Jüri Üyeleri</w:t>
      </w:r>
    </w:p>
    <w:p w:rsidR="00025EF4" w:rsidRDefault="00025EF4">
      <w:pPr>
        <w:pStyle w:val="ListeParagraf"/>
        <w:numPr>
          <w:ilvl w:val="1"/>
          <w:numId w:val="35"/>
        </w:numPr>
        <w:tabs>
          <w:tab w:val="left" w:pos="2005"/>
        </w:tabs>
        <w:kinsoku w:val="0"/>
        <w:overflowPunct w:val="0"/>
        <w:spacing w:line="265" w:lineRule="exact"/>
        <w:rPr>
          <w:spacing w:val="-2"/>
          <w:sz w:val="22"/>
          <w:szCs w:val="22"/>
        </w:rPr>
      </w:pPr>
      <w:r>
        <w:rPr>
          <w:sz w:val="22"/>
          <w:szCs w:val="22"/>
        </w:rPr>
        <w:t>Yedek Jüri Üyesi</w:t>
      </w:r>
    </w:p>
    <w:p w:rsidR="00025EF4" w:rsidRDefault="00025EF4">
      <w:pPr>
        <w:pStyle w:val="GvdeMetni"/>
        <w:kinsoku w:val="0"/>
        <w:overflowPunct w:val="0"/>
        <w:spacing w:before="9"/>
        <w:rPr>
          <w:sz w:val="21"/>
          <w:szCs w:val="21"/>
        </w:rPr>
      </w:pPr>
    </w:p>
    <w:p w:rsidR="00025EF4" w:rsidRDefault="00025EF4">
      <w:pPr>
        <w:pStyle w:val="ListeParagraf"/>
        <w:numPr>
          <w:ilvl w:val="0"/>
          <w:numId w:val="35"/>
        </w:numPr>
        <w:tabs>
          <w:tab w:val="left" w:pos="1552"/>
        </w:tabs>
        <w:kinsoku w:val="0"/>
        <w:overflowPunct w:val="0"/>
        <w:ind w:right="674"/>
        <w:jc w:val="both"/>
        <w:rPr>
          <w:sz w:val="22"/>
          <w:szCs w:val="22"/>
        </w:rPr>
      </w:pPr>
      <w:r>
        <w:rPr>
          <w:sz w:val="22"/>
          <w:szCs w:val="22"/>
        </w:rPr>
        <w:t xml:space="preserve">Bir </w:t>
      </w:r>
      <w:r w:rsidR="00467E2F">
        <w:rPr>
          <w:sz w:val="22"/>
          <w:szCs w:val="22"/>
        </w:rPr>
        <w:t>hakemin (</w:t>
      </w:r>
      <w:proofErr w:type="spellStart"/>
      <w:r>
        <w:rPr>
          <w:sz w:val="22"/>
          <w:szCs w:val="22"/>
        </w:rPr>
        <w:t>TO'nun</w:t>
      </w:r>
      <w:proofErr w:type="spellEnd"/>
      <w:r w:rsidR="00467E2F">
        <w:rPr>
          <w:sz w:val="22"/>
          <w:szCs w:val="22"/>
        </w:rPr>
        <w:t>); hakem</w:t>
      </w:r>
      <w:r>
        <w:rPr>
          <w:sz w:val="22"/>
          <w:szCs w:val="22"/>
        </w:rPr>
        <w:t xml:space="preserve"> takdimi sırasında hazır bulunmaması halinde, mazeretini IF Başkanına danışarak uygun uyarıyı veya başka bir eylemi belirleyecek olan Jüri Başkanına açıklaması istenecektir.</w:t>
      </w:r>
    </w:p>
    <w:p w:rsidR="00025EF4" w:rsidRDefault="00025EF4">
      <w:pPr>
        <w:pStyle w:val="GvdeMetni"/>
        <w:kinsoku w:val="0"/>
        <w:overflowPunct w:val="0"/>
        <w:spacing w:before="5"/>
        <w:rPr>
          <w:sz w:val="21"/>
          <w:szCs w:val="21"/>
        </w:rPr>
      </w:pPr>
    </w:p>
    <w:p w:rsidR="00025EF4" w:rsidRDefault="00025EF4">
      <w:pPr>
        <w:pStyle w:val="ListeParagraf"/>
        <w:numPr>
          <w:ilvl w:val="0"/>
          <w:numId w:val="35"/>
        </w:numPr>
        <w:tabs>
          <w:tab w:val="left" w:pos="1552"/>
        </w:tabs>
        <w:kinsoku w:val="0"/>
        <w:overflowPunct w:val="0"/>
        <w:spacing w:before="1"/>
        <w:ind w:right="674"/>
        <w:jc w:val="both"/>
        <w:rPr>
          <w:sz w:val="22"/>
          <w:szCs w:val="22"/>
        </w:rPr>
      </w:pPr>
      <w:r>
        <w:rPr>
          <w:sz w:val="22"/>
          <w:szCs w:val="22"/>
        </w:rPr>
        <w:t xml:space="preserve">Jüri hariç tüm </w:t>
      </w:r>
      <w:r w:rsidR="00467E2F">
        <w:rPr>
          <w:sz w:val="22"/>
          <w:szCs w:val="22"/>
        </w:rPr>
        <w:t>hakemler (</w:t>
      </w:r>
      <w:proofErr w:type="spellStart"/>
      <w:r>
        <w:rPr>
          <w:sz w:val="22"/>
          <w:szCs w:val="22"/>
        </w:rPr>
        <w:t>TO'lar</w:t>
      </w:r>
      <w:proofErr w:type="spellEnd"/>
      <w:r w:rsidR="00467E2F">
        <w:rPr>
          <w:sz w:val="22"/>
          <w:szCs w:val="22"/>
        </w:rPr>
        <w:t>)</w:t>
      </w:r>
      <w:r>
        <w:rPr>
          <w:sz w:val="22"/>
          <w:szCs w:val="22"/>
        </w:rPr>
        <w:t xml:space="preserve"> yarışma platformu önünde takdim edilirler. Diğer </w:t>
      </w:r>
      <w:r w:rsidR="00467E2F">
        <w:rPr>
          <w:sz w:val="22"/>
          <w:szCs w:val="22"/>
        </w:rPr>
        <w:t>hakemlerin (</w:t>
      </w:r>
      <w:proofErr w:type="spellStart"/>
      <w:r>
        <w:rPr>
          <w:sz w:val="22"/>
          <w:szCs w:val="22"/>
        </w:rPr>
        <w:t>TO'ların</w:t>
      </w:r>
      <w:proofErr w:type="spellEnd"/>
      <w:r w:rsidR="00467E2F">
        <w:rPr>
          <w:sz w:val="22"/>
          <w:szCs w:val="22"/>
        </w:rPr>
        <w:t>)</w:t>
      </w:r>
      <w:r>
        <w:rPr>
          <w:sz w:val="22"/>
          <w:szCs w:val="22"/>
        </w:rPr>
        <w:t xml:space="preserve"> takdiminin tamamlanmasının ardından Jüri üyeleri Jüri Masasından ayrılmadan, Jüri Başkanı birinci sırada, diğer Jüri üyeleri Tutanakta belirtildiği sırayla takdim edilirler.</w:t>
      </w:r>
    </w:p>
    <w:p w:rsidR="00025EF4" w:rsidRDefault="00025EF4">
      <w:pPr>
        <w:pStyle w:val="GvdeMetni"/>
        <w:kinsoku w:val="0"/>
        <w:overflowPunct w:val="0"/>
        <w:spacing w:before="4"/>
        <w:rPr>
          <w:sz w:val="21"/>
          <w:szCs w:val="21"/>
        </w:rPr>
      </w:pPr>
    </w:p>
    <w:p w:rsidR="00025EF4" w:rsidRDefault="00025EF4">
      <w:pPr>
        <w:pStyle w:val="ListeParagraf"/>
        <w:numPr>
          <w:ilvl w:val="0"/>
          <w:numId w:val="35"/>
        </w:numPr>
        <w:tabs>
          <w:tab w:val="left" w:pos="1552"/>
        </w:tabs>
        <w:kinsoku w:val="0"/>
        <w:overflowPunct w:val="0"/>
        <w:ind w:right="675"/>
        <w:jc w:val="both"/>
        <w:rPr>
          <w:sz w:val="22"/>
          <w:szCs w:val="22"/>
        </w:rPr>
      </w:pPr>
      <w:r>
        <w:rPr>
          <w:sz w:val="22"/>
          <w:szCs w:val="22"/>
        </w:rPr>
        <w:t xml:space="preserve">Jüri Başkanı tarafından aksi belirtilmedikçe, tüm </w:t>
      </w:r>
      <w:r w:rsidR="00467E2F">
        <w:rPr>
          <w:sz w:val="22"/>
          <w:szCs w:val="22"/>
        </w:rPr>
        <w:t>hakemler (</w:t>
      </w:r>
      <w:proofErr w:type="spellStart"/>
      <w:r>
        <w:rPr>
          <w:sz w:val="22"/>
          <w:szCs w:val="22"/>
        </w:rPr>
        <w:t>TOlar</w:t>
      </w:r>
      <w:proofErr w:type="spellEnd"/>
      <w:r w:rsidR="00467E2F">
        <w:rPr>
          <w:sz w:val="22"/>
          <w:szCs w:val="22"/>
        </w:rPr>
        <w:t>)</w:t>
      </w:r>
      <w:r>
        <w:rPr>
          <w:sz w:val="22"/>
          <w:szCs w:val="22"/>
        </w:rPr>
        <w:t xml:space="preserve"> IWF ceketini giymeli ve takdim sırasında akreditasyon kartlarını kaldırmalıdırlar.</w:t>
      </w:r>
    </w:p>
    <w:p w:rsidR="00025EF4" w:rsidRDefault="00025EF4" w:rsidP="00331F3F">
      <w:pPr>
        <w:pStyle w:val="Balk2"/>
        <w:kinsoku w:val="0"/>
        <w:overflowPunct w:val="0"/>
        <w:spacing w:before="1" w:line="534" w:lineRule="exact"/>
        <w:rPr>
          <w:spacing w:val="-4"/>
          <w:w w:val="90"/>
        </w:rPr>
      </w:pPr>
      <w:r>
        <w:rPr>
          <w:w w:val="95"/>
        </w:rPr>
        <w:t xml:space="preserve">MD. 6.6.5 </w:t>
      </w:r>
      <w:r>
        <w:rPr>
          <w:w w:val="90"/>
        </w:rPr>
        <w:t>20 KG KURALI</w:t>
      </w:r>
      <w:r w:rsidR="00331F3F">
        <w:rPr>
          <w:w w:val="90"/>
        </w:rPr>
        <w:t xml:space="preserve"> </w:t>
      </w:r>
      <w:r w:rsidR="00331F3F">
        <w:rPr>
          <w:w w:val="95"/>
        </w:rPr>
        <w:t>TALİMATI</w:t>
      </w:r>
    </w:p>
    <w:p w:rsidR="00025EF4" w:rsidRDefault="00BD5F91">
      <w:pPr>
        <w:pStyle w:val="GvdeMetni"/>
        <w:kinsoku w:val="0"/>
        <w:overflowPunct w:val="0"/>
        <w:spacing w:before="8"/>
        <w:rPr>
          <w:rFonts w:ascii="Century Gothic" w:hAnsi="Century Gothic" w:cs="Century Gothic"/>
          <w:b/>
          <w:bCs/>
          <w:sz w:val="3"/>
          <w:szCs w:val="3"/>
        </w:rPr>
      </w:pPr>
      <w:r>
        <w:rPr>
          <w:noProof/>
        </w:rPr>
        <w:pict>
          <v:group id="_x0000_s5735" style="position:absolute;margin-left:71.45pt;margin-top:4.05pt;width:452.35pt;height:6.45pt;z-index:251696128;mso-wrap-distance-left:0;mso-wrap-distance-right:0;mso-position-horizontal-relative:page" coordorigin="1429,81" coordsize="9047,129" o:allowincell="f">
            <v:shape id="_x0000_s5736" style="position:absolute;left:1429;top:81;width:9047;height:129;mso-position-horizontal-relative:page;mso-position-vertical-relative:text" coordsize="9047,129" o:allowincell="f" path="m,l,128e" filled="f" strokecolor="#009fe3" strokeweight=".42297mm">
              <v:path arrowok="t"/>
            </v:shape>
            <v:shape id="_x0000_s5737" style="position:absolute;left:1429;top:81;width:9047;height:129;mso-position-horizontal-relative:page;mso-position-vertical-relative:text" coordsize="9047,129" o:allowincell="f" path="m64,r,128e" filled="f" strokecolor="#009fe3" strokeweight=".42297mm">
              <v:path arrowok="t"/>
            </v:shape>
            <v:shape id="_x0000_s5738" style="position:absolute;left:1429;top:81;width:9047;height:129;mso-position-horizontal-relative:page;mso-position-vertical-relative:text" coordsize="9047,129" o:allowincell="f" path="m128,r,128e" filled="f" strokecolor="#009fe3" strokeweight=".42297mm">
              <v:path arrowok="t"/>
            </v:shape>
            <v:shape id="_x0000_s5739" style="position:absolute;left:1429;top:81;width:9047;height:129;mso-position-horizontal-relative:page;mso-position-vertical-relative:text" coordsize="9047,129" o:allowincell="f" path="m192,r,128e" filled="f" strokecolor="#009fe3" strokeweight=".42297mm">
              <v:path arrowok="t"/>
            </v:shape>
            <v:shape id="_x0000_s5740" style="position:absolute;left:1429;top:81;width:9047;height:129;mso-position-horizontal-relative:page;mso-position-vertical-relative:text" coordsize="9047,129" o:allowincell="f" path="m256,r,128e" filled="f" strokecolor="#009fe3" strokeweight=".42297mm">
              <v:path arrowok="t"/>
            </v:shape>
            <v:shape id="_x0000_s5741" style="position:absolute;left:1429;top:81;width:9047;height:129;mso-position-horizontal-relative:page;mso-position-vertical-relative:text" coordsize="9047,129" o:allowincell="f" path="m320,r,128e" filled="f" strokecolor="#009fe3" strokeweight=".42297mm">
              <v:path arrowok="t"/>
            </v:shape>
            <v:shape id="_x0000_s5742" style="position:absolute;left:1429;top:81;width:9047;height:129;mso-position-horizontal-relative:page;mso-position-vertical-relative:text" coordsize="9047,129" o:allowincell="f" path="m384,r,128e" filled="f" strokecolor="#009fe3" strokeweight=".42297mm">
              <v:path arrowok="t"/>
            </v:shape>
            <v:shape id="_x0000_s5743" style="position:absolute;left:1429;top:81;width:9047;height:129;mso-position-horizontal-relative:page;mso-position-vertical-relative:text" coordsize="9047,129" o:allowincell="f" path="m449,r,128e" filled="f" strokecolor="#009fe3" strokeweight=".42297mm">
              <v:path arrowok="t"/>
            </v:shape>
            <v:shape id="_x0000_s5744" style="position:absolute;left:1429;top:81;width:9047;height:129;mso-position-horizontal-relative:page;mso-position-vertical-relative:text" coordsize="9047,129" o:allowincell="f" path="m513,r,128e" filled="f" strokecolor="#009fe3" strokeweight=".42297mm">
              <v:path arrowok="t"/>
            </v:shape>
            <v:shape id="_x0000_s5745" style="position:absolute;left:1429;top:81;width:9047;height:129;mso-position-horizontal-relative:page;mso-position-vertical-relative:text" coordsize="9047,129" o:allowincell="f" path="m577,r,128e" filled="f" strokecolor="#009fe3" strokeweight=".42297mm">
              <v:path arrowok="t"/>
            </v:shape>
            <v:shape id="_x0000_s5746" style="position:absolute;left:1429;top:81;width:9047;height:129;mso-position-horizontal-relative:page;mso-position-vertical-relative:text" coordsize="9047,129" o:allowincell="f" path="m641,r,128e" filled="f" strokecolor="#009fe3" strokeweight=".42297mm">
              <v:path arrowok="t"/>
            </v:shape>
            <v:shape id="_x0000_s5747" style="position:absolute;left:1429;top:81;width:9047;height:129;mso-position-horizontal-relative:page;mso-position-vertical-relative:text" coordsize="9047,129" o:allowincell="f" path="m705,r,128e" filled="f" strokecolor="#009fe3" strokeweight=".42297mm">
              <v:path arrowok="t"/>
            </v:shape>
            <v:shape id="_x0000_s5748" style="position:absolute;left:1429;top:81;width:9047;height:129;mso-position-horizontal-relative:page;mso-position-vertical-relative:text" coordsize="9047,129" o:allowincell="f" path="m769,r,128e" filled="f" strokecolor="#009fe3" strokeweight=".42297mm">
              <v:path arrowok="t"/>
            </v:shape>
            <v:shape id="_x0000_s5749" style="position:absolute;left:1429;top:81;width:9047;height:129;mso-position-horizontal-relative:page;mso-position-vertical-relative:text" coordsize="9047,129" o:allowincell="f" path="m834,r,128e" filled="f" strokecolor="#009fe3" strokeweight=".42297mm">
              <v:path arrowok="t"/>
            </v:shape>
            <v:shape id="_x0000_s5750" style="position:absolute;left:1429;top:81;width:9047;height:129;mso-position-horizontal-relative:page;mso-position-vertical-relative:text" coordsize="9047,129" o:allowincell="f" path="m898,r,128e" filled="f" strokecolor="#009fe3" strokeweight=".42297mm">
              <v:path arrowok="t"/>
            </v:shape>
            <v:shape id="_x0000_s5751" style="position:absolute;left:1429;top:81;width:9047;height:129;mso-position-horizontal-relative:page;mso-position-vertical-relative:text" coordsize="9047,129" o:allowincell="f" path="m962,r,128e" filled="f" strokecolor="#009fe3" strokeweight=".42297mm">
              <v:path arrowok="t"/>
            </v:shape>
            <v:shape id="_x0000_s5752" style="position:absolute;left:1429;top:81;width:9047;height:129;mso-position-horizontal-relative:page;mso-position-vertical-relative:text" coordsize="9047,129" o:allowincell="f" path="m1026,r,128e" filled="f" strokecolor="#009fe3" strokeweight=".42297mm">
              <v:path arrowok="t"/>
            </v:shape>
            <v:shape id="_x0000_s5753" style="position:absolute;left:1429;top:81;width:9047;height:129;mso-position-horizontal-relative:page;mso-position-vertical-relative:text" coordsize="9047,129" o:allowincell="f" path="m1090,r,128e" filled="f" strokecolor="#009fe3" strokeweight=".42297mm">
              <v:path arrowok="t"/>
            </v:shape>
            <v:shape id="_x0000_s5754" style="position:absolute;left:1429;top:81;width:9047;height:129;mso-position-horizontal-relative:page;mso-position-vertical-relative:text" coordsize="9047,129" o:allowincell="f" path="m1154,r,128e" filled="f" strokecolor="#009fe3" strokeweight=".42297mm">
              <v:path arrowok="t"/>
            </v:shape>
            <v:shape id="_x0000_s5755" style="position:absolute;left:1429;top:81;width:9047;height:129;mso-position-horizontal-relative:page;mso-position-vertical-relative:text" coordsize="9047,129" o:allowincell="f" path="m1219,r,128e" filled="f" strokecolor="#009fe3" strokeweight=".42297mm">
              <v:path arrowok="t"/>
            </v:shape>
            <v:shape id="_x0000_s5756" style="position:absolute;left:1429;top:81;width:9047;height:129;mso-position-horizontal-relative:page;mso-position-vertical-relative:text" coordsize="9047,129" o:allowincell="f" path="m1283,r,128e" filled="f" strokecolor="#009fe3" strokeweight=".42297mm">
              <v:path arrowok="t"/>
            </v:shape>
            <v:shape id="_x0000_s5757" style="position:absolute;left:1429;top:81;width:9047;height:129;mso-position-horizontal-relative:page;mso-position-vertical-relative:text" coordsize="9047,129" o:allowincell="f" path="m1347,r,128e" filled="f" strokecolor="#009fe3" strokeweight=".42297mm">
              <v:path arrowok="t"/>
            </v:shape>
            <v:shape id="_x0000_s5758" style="position:absolute;left:1429;top:81;width:9047;height:129;mso-position-horizontal-relative:page;mso-position-vertical-relative:text" coordsize="9047,129" o:allowincell="f" path="m1411,r,128e" filled="f" strokecolor="#009fe3" strokeweight=".42297mm">
              <v:path arrowok="t"/>
            </v:shape>
            <v:shape id="_x0000_s5759" style="position:absolute;left:1429;top:81;width:9047;height:129;mso-position-horizontal-relative:page;mso-position-vertical-relative:text" coordsize="9047,129" o:allowincell="f" path="m1475,r,128e" filled="f" strokecolor="#009fe3" strokeweight=".42297mm">
              <v:path arrowok="t"/>
            </v:shape>
            <v:shape id="_x0000_s5760" style="position:absolute;left:1429;top:81;width:9047;height:129;mso-position-horizontal-relative:page;mso-position-vertical-relative:text" coordsize="9047,129" o:allowincell="f" path="m1539,r,128e" filled="f" strokecolor="#009fe3" strokeweight=".42297mm">
              <v:path arrowok="t"/>
            </v:shape>
            <v:shape id="_x0000_s5761" style="position:absolute;left:1429;top:81;width:9047;height:129;mso-position-horizontal-relative:page;mso-position-vertical-relative:text" coordsize="9047,129" o:allowincell="f" path="m1604,r,128e" filled="f" strokecolor="#009fe3" strokeweight=".42297mm">
              <v:path arrowok="t"/>
            </v:shape>
            <v:shape id="_x0000_s5762" style="position:absolute;left:1429;top:81;width:9047;height:129;mso-position-horizontal-relative:page;mso-position-vertical-relative:text" coordsize="9047,129" o:allowincell="f" path="m1668,r,128e" filled="f" strokecolor="#009fe3" strokeweight=".42297mm">
              <v:path arrowok="t"/>
            </v:shape>
            <v:shape id="_x0000_s5763" style="position:absolute;left:1429;top:81;width:9047;height:129;mso-position-horizontal-relative:page;mso-position-vertical-relative:text" coordsize="9047,129" o:allowincell="f" path="m1732,r,128e" filled="f" strokecolor="#009fe3" strokeweight=".42297mm">
              <v:path arrowok="t"/>
            </v:shape>
            <v:shape id="_x0000_s5764" style="position:absolute;left:1429;top:81;width:9047;height:129;mso-position-horizontal-relative:page;mso-position-vertical-relative:text" coordsize="9047,129" o:allowincell="f" path="m1796,r,128e" filled="f" strokecolor="#009fe3" strokeweight=".42297mm">
              <v:path arrowok="t"/>
            </v:shape>
            <v:shape id="_x0000_s5765" style="position:absolute;left:1429;top:81;width:9047;height:129;mso-position-horizontal-relative:page;mso-position-vertical-relative:text" coordsize="9047,129" o:allowincell="f" path="m1860,r,128e" filled="f" strokecolor="#009fe3" strokeweight=".42297mm">
              <v:path arrowok="t"/>
            </v:shape>
            <v:shape id="_x0000_s5766" style="position:absolute;left:1429;top:81;width:9047;height:129;mso-position-horizontal-relative:page;mso-position-vertical-relative:text" coordsize="9047,129" o:allowincell="f" path="m1924,r,128e" filled="f" strokecolor="#009fe3" strokeweight=".42297mm">
              <v:path arrowok="t"/>
            </v:shape>
            <v:shape id="_x0000_s5767" style="position:absolute;left:1429;top:81;width:9047;height:129;mso-position-horizontal-relative:page;mso-position-vertical-relative:text" coordsize="9047,129" o:allowincell="f" path="m1989,r,128e" filled="f" strokecolor="#009fe3" strokeweight=".42297mm">
              <v:path arrowok="t"/>
            </v:shape>
            <v:shape id="_x0000_s5768" style="position:absolute;left:1429;top:81;width:9047;height:129;mso-position-horizontal-relative:page;mso-position-vertical-relative:text" coordsize="9047,129" o:allowincell="f" path="m2053,r,128e" filled="f" strokecolor="#009fe3" strokeweight=".42297mm">
              <v:path arrowok="t"/>
            </v:shape>
            <v:shape id="_x0000_s5769" style="position:absolute;left:1429;top:81;width:9047;height:129;mso-position-horizontal-relative:page;mso-position-vertical-relative:text" coordsize="9047,129" o:allowincell="f" path="m2117,r,128e" filled="f" strokecolor="#009fe3" strokeweight=".42297mm">
              <v:path arrowok="t"/>
            </v:shape>
            <v:shape id="_x0000_s5770" style="position:absolute;left:1429;top:81;width:9047;height:129;mso-position-horizontal-relative:page;mso-position-vertical-relative:text" coordsize="9047,129" o:allowincell="f" path="m2181,r,128e" filled="f" strokecolor="#009fe3" strokeweight=".42297mm">
              <v:path arrowok="t"/>
            </v:shape>
            <v:shape id="_x0000_s5771" style="position:absolute;left:1429;top:81;width:9047;height:129;mso-position-horizontal-relative:page;mso-position-vertical-relative:text" coordsize="9047,129" o:allowincell="f" path="m2245,r,128e" filled="f" strokecolor="#009fe3" strokeweight=".42297mm">
              <v:path arrowok="t"/>
            </v:shape>
            <v:shape id="_x0000_s5772" style="position:absolute;left:1429;top:81;width:9047;height:129;mso-position-horizontal-relative:page;mso-position-vertical-relative:text" coordsize="9047,129" o:allowincell="f" path="m2309,r,128e" filled="f" strokecolor="#009fe3" strokeweight=".42297mm">
              <v:path arrowok="t"/>
            </v:shape>
            <v:shape id="_x0000_s5773" style="position:absolute;left:1429;top:81;width:9047;height:129;mso-position-horizontal-relative:page;mso-position-vertical-relative:text" coordsize="9047,129" o:allowincell="f" path="m2374,r,128e" filled="f" strokecolor="#009fe3" strokeweight=".42297mm">
              <v:path arrowok="t"/>
            </v:shape>
            <v:shape id="_x0000_s5774" style="position:absolute;left:1429;top:81;width:9047;height:129;mso-position-horizontal-relative:page;mso-position-vertical-relative:text" coordsize="9047,129" o:allowincell="f" path="m2438,r,128e" filled="f" strokecolor="#009fe3" strokeweight=".42297mm">
              <v:path arrowok="t"/>
            </v:shape>
            <v:shape id="_x0000_s5775" style="position:absolute;left:1429;top:81;width:9047;height:129;mso-position-horizontal-relative:page;mso-position-vertical-relative:text" coordsize="9047,129" o:allowincell="f" path="m2502,r,128e" filled="f" strokecolor="#009fe3" strokeweight=".42297mm">
              <v:path arrowok="t"/>
            </v:shape>
            <v:shape id="_x0000_s5776" style="position:absolute;left:1429;top:81;width:9047;height:129;mso-position-horizontal-relative:page;mso-position-vertical-relative:text" coordsize="9047,129" o:allowincell="f" path="m2566,r,128e" filled="f" strokecolor="#009fe3" strokeweight=".42297mm">
              <v:path arrowok="t"/>
            </v:shape>
            <v:shape id="_x0000_s5777" style="position:absolute;left:1429;top:81;width:9047;height:129;mso-position-horizontal-relative:page;mso-position-vertical-relative:text" coordsize="9047,129" o:allowincell="f" path="m2630,r,128e" filled="f" strokecolor="#009fe3" strokeweight=".42297mm">
              <v:path arrowok="t"/>
            </v:shape>
            <v:shape id="_x0000_s5778" style="position:absolute;left:1429;top:81;width:9047;height:129;mso-position-horizontal-relative:page;mso-position-vertical-relative:text" coordsize="9047,129" o:allowincell="f" path="m2694,r,128e" filled="f" strokecolor="#009fe3" strokeweight=".42297mm">
              <v:path arrowok="t"/>
            </v:shape>
            <v:shape id="_x0000_s5779" style="position:absolute;left:1429;top:81;width:9047;height:129;mso-position-horizontal-relative:page;mso-position-vertical-relative:text" coordsize="9047,129" o:allowincell="f" path="m2758,r,128e" filled="f" strokecolor="#009fe3" strokeweight=".42297mm">
              <v:path arrowok="t"/>
            </v:shape>
            <v:shape id="_x0000_s5780" style="position:absolute;left:1429;top:81;width:9047;height:129;mso-position-horizontal-relative:page;mso-position-vertical-relative:text" coordsize="9047,129" o:allowincell="f" path="m2823,r,128e" filled="f" strokecolor="#009fe3" strokeweight=".42297mm">
              <v:path arrowok="t"/>
            </v:shape>
            <v:shape id="_x0000_s5781" style="position:absolute;left:1429;top:81;width:9047;height:129;mso-position-horizontal-relative:page;mso-position-vertical-relative:text" coordsize="9047,129" o:allowincell="f" path="m2887,r,128e" filled="f" strokecolor="#009fe3" strokeweight=".42297mm">
              <v:path arrowok="t"/>
            </v:shape>
            <v:shape id="_x0000_s5782" style="position:absolute;left:1429;top:81;width:9047;height:129;mso-position-horizontal-relative:page;mso-position-vertical-relative:text" coordsize="9047,129" o:allowincell="f" path="m2951,r,128e" filled="f" strokecolor="#009fe3" strokeweight=".42297mm">
              <v:path arrowok="t"/>
            </v:shape>
            <v:shape id="_x0000_s5783" style="position:absolute;left:1429;top:81;width:9047;height:129;mso-position-horizontal-relative:page;mso-position-vertical-relative:text" coordsize="9047,129" o:allowincell="f" path="m3015,r,128e" filled="f" strokecolor="#009fe3" strokeweight=".42297mm">
              <v:path arrowok="t"/>
            </v:shape>
            <v:shape id="_x0000_s5784" style="position:absolute;left:1429;top:81;width:9047;height:129;mso-position-horizontal-relative:page;mso-position-vertical-relative:text" coordsize="9047,129" o:allowincell="f" path="m3079,r,128e" filled="f" strokecolor="#009fe3" strokeweight=".42297mm">
              <v:path arrowok="t"/>
            </v:shape>
            <v:shape id="_x0000_s5785" style="position:absolute;left:1429;top:81;width:9047;height:129;mso-position-horizontal-relative:page;mso-position-vertical-relative:text" coordsize="9047,129" o:allowincell="f" path="m3143,r,128e" filled="f" strokecolor="#009fe3" strokeweight=".42297mm">
              <v:path arrowok="t"/>
            </v:shape>
            <v:shape id="_x0000_s5786" style="position:absolute;left:1429;top:81;width:9047;height:129;mso-position-horizontal-relative:page;mso-position-vertical-relative:text" coordsize="9047,129" o:allowincell="f" path="m3208,r,128e" filled="f" strokecolor="#009fe3" strokeweight=".42297mm">
              <v:path arrowok="t"/>
            </v:shape>
            <v:shape id="_x0000_s5787" style="position:absolute;left:1429;top:81;width:9047;height:129;mso-position-horizontal-relative:page;mso-position-vertical-relative:text" coordsize="9047,129" o:allowincell="f" path="m3272,r,128e" filled="f" strokecolor="#009fe3" strokeweight=".42297mm">
              <v:path arrowok="t"/>
            </v:shape>
            <v:shape id="_x0000_s5788" style="position:absolute;left:1429;top:81;width:9047;height:129;mso-position-horizontal-relative:page;mso-position-vertical-relative:text" coordsize="9047,129" o:allowincell="f" path="m3336,r,128e" filled="f" strokecolor="#009fe3" strokeweight=".42297mm">
              <v:path arrowok="t"/>
            </v:shape>
            <v:shape id="_x0000_s5789" style="position:absolute;left:1429;top:81;width:9047;height:129;mso-position-horizontal-relative:page;mso-position-vertical-relative:text" coordsize="9047,129" o:allowincell="f" path="m3400,r,128e" filled="f" strokecolor="#009fe3" strokeweight=".42297mm">
              <v:path arrowok="t"/>
            </v:shape>
            <v:shape id="_x0000_s5790" style="position:absolute;left:1429;top:81;width:9047;height:129;mso-position-horizontal-relative:page;mso-position-vertical-relative:text" coordsize="9047,129" o:allowincell="f" path="m3464,r,128e" filled="f" strokecolor="#009fe3" strokeweight=".42297mm">
              <v:path arrowok="t"/>
            </v:shape>
            <v:shape id="_x0000_s5791" style="position:absolute;left:1429;top:81;width:9047;height:129;mso-position-horizontal-relative:page;mso-position-vertical-relative:text" coordsize="9047,129" o:allowincell="f" path="m3528,r,128e" filled="f" strokecolor="#009fe3" strokeweight=".42297mm">
              <v:path arrowok="t"/>
            </v:shape>
            <v:shape id="_x0000_s5792" style="position:absolute;left:1429;top:81;width:9047;height:129;mso-position-horizontal-relative:page;mso-position-vertical-relative:text" coordsize="9047,129" o:allowincell="f" path="m3593,r,128e" filled="f" strokecolor="#009fe3" strokeweight=".42297mm">
              <v:path arrowok="t"/>
            </v:shape>
            <v:shape id="_x0000_s5793" style="position:absolute;left:1429;top:81;width:9047;height:129;mso-position-horizontal-relative:page;mso-position-vertical-relative:text" coordsize="9047,129" o:allowincell="f" path="m3657,r,128e" filled="f" strokecolor="#009fe3" strokeweight=".42297mm">
              <v:path arrowok="t"/>
            </v:shape>
            <v:shape id="_x0000_s5794" style="position:absolute;left:1429;top:81;width:9047;height:129;mso-position-horizontal-relative:page;mso-position-vertical-relative:text" coordsize="9047,129" o:allowincell="f" path="m3721,r,128e" filled="f" strokecolor="#009fe3" strokeweight=".42297mm">
              <v:path arrowok="t"/>
            </v:shape>
            <v:shape id="_x0000_s5795" style="position:absolute;left:1429;top:81;width:9047;height:129;mso-position-horizontal-relative:page;mso-position-vertical-relative:text" coordsize="9047,129" o:allowincell="f" path="m3785,r,128e" filled="f" strokecolor="#009fe3" strokeweight=".42297mm">
              <v:path arrowok="t"/>
            </v:shape>
            <v:shape id="_x0000_s5796" style="position:absolute;left:1429;top:81;width:9047;height:129;mso-position-horizontal-relative:page;mso-position-vertical-relative:text" coordsize="9047,129" o:allowincell="f" path="m3849,r,128e" filled="f" strokecolor="#009fe3" strokeweight=".42297mm">
              <v:path arrowok="t"/>
            </v:shape>
            <v:shape id="_x0000_s5797" style="position:absolute;left:1429;top:81;width:9047;height:129;mso-position-horizontal-relative:page;mso-position-vertical-relative:text" coordsize="9047,129" o:allowincell="f" path="m3913,r,128e" filled="f" strokecolor="#009fe3" strokeweight=".42297mm">
              <v:path arrowok="t"/>
            </v:shape>
            <v:shape id="_x0000_s5798" style="position:absolute;left:1429;top:81;width:9047;height:129;mso-position-horizontal-relative:page;mso-position-vertical-relative:text" coordsize="9047,129" o:allowincell="f" path="m3978,r,128e" filled="f" strokecolor="#009fe3" strokeweight=".42297mm">
              <v:path arrowok="t"/>
            </v:shape>
            <v:shape id="_x0000_s5799" style="position:absolute;left:1429;top:81;width:9047;height:129;mso-position-horizontal-relative:page;mso-position-vertical-relative:text" coordsize="9047,129" o:allowincell="f" path="m4042,r,128e" filled="f" strokecolor="#009fe3" strokeweight=".42297mm">
              <v:path arrowok="t"/>
            </v:shape>
            <v:shape id="_x0000_s5800" style="position:absolute;left:1429;top:81;width:9047;height:129;mso-position-horizontal-relative:page;mso-position-vertical-relative:text" coordsize="9047,129" o:allowincell="f" path="m4106,r,128e" filled="f" strokecolor="#009fe3" strokeweight=".42297mm">
              <v:path arrowok="t"/>
            </v:shape>
            <v:shape id="_x0000_s5801" style="position:absolute;left:1429;top:81;width:9047;height:129;mso-position-horizontal-relative:page;mso-position-vertical-relative:text" coordsize="9047,129" o:allowincell="f" path="m4170,r,128e" filled="f" strokecolor="#009fe3" strokeweight=".42297mm">
              <v:path arrowok="t"/>
            </v:shape>
            <v:shape id="_x0000_s5802" style="position:absolute;left:1429;top:81;width:9047;height:129;mso-position-horizontal-relative:page;mso-position-vertical-relative:text" coordsize="9047,129" o:allowincell="f" path="m4234,r,128e" filled="f" strokecolor="#009fe3" strokeweight=".42297mm">
              <v:path arrowok="t"/>
            </v:shape>
            <v:shape id="_x0000_s5803" style="position:absolute;left:1429;top:81;width:9047;height:129;mso-position-horizontal-relative:page;mso-position-vertical-relative:text" coordsize="9047,129" o:allowincell="f" path="m4298,r,128e" filled="f" strokecolor="#009fe3" strokeweight=".42297mm">
              <v:path arrowok="t"/>
            </v:shape>
            <v:shape id="_x0000_s5804" style="position:absolute;left:1429;top:81;width:9047;height:129;mso-position-horizontal-relative:page;mso-position-vertical-relative:text" coordsize="9047,129" o:allowincell="f" path="m4363,r,128e" filled="f" strokecolor="#009fe3" strokeweight=".42297mm">
              <v:path arrowok="t"/>
            </v:shape>
            <v:shape id="_x0000_s5805" style="position:absolute;left:1429;top:81;width:9047;height:129;mso-position-horizontal-relative:page;mso-position-vertical-relative:text" coordsize="9047,129" o:allowincell="f" path="m4427,r,128e" filled="f" strokecolor="#009fe3" strokeweight=".42297mm">
              <v:path arrowok="t"/>
            </v:shape>
            <v:shape id="_x0000_s5806" style="position:absolute;left:1429;top:81;width:9047;height:129;mso-position-horizontal-relative:page;mso-position-vertical-relative:text" coordsize="9047,129" o:allowincell="f" path="m4491,r,128e" filled="f" strokecolor="#009fe3" strokeweight=".42297mm">
              <v:path arrowok="t"/>
            </v:shape>
            <v:shape id="_x0000_s5807" style="position:absolute;left:1429;top:81;width:9047;height:129;mso-position-horizontal-relative:page;mso-position-vertical-relative:text" coordsize="9047,129" o:allowincell="f" path="m4555,r,128e" filled="f" strokecolor="#009fe3" strokeweight=".42297mm">
              <v:path arrowok="t"/>
            </v:shape>
            <v:shape id="_x0000_s5808" style="position:absolute;left:1429;top:81;width:9047;height:129;mso-position-horizontal-relative:page;mso-position-vertical-relative:text" coordsize="9047,129" o:allowincell="f" path="m4619,r,128e" filled="f" strokecolor="#009fe3" strokeweight=".42297mm">
              <v:path arrowok="t"/>
            </v:shape>
            <v:shape id="_x0000_s5809" style="position:absolute;left:1429;top:81;width:9047;height:129;mso-position-horizontal-relative:page;mso-position-vertical-relative:text" coordsize="9047,129" o:allowincell="f" path="m4683,r,128e" filled="f" strokecolor="#009fe3" strokeweight=".42297mm">
              <v:path arrowok="t"/>
            </v:shape>
            <v:shape id="_x0000_s5810" style="position:absolute;left:1429;top:81;width:9047;height:129;mso-position-horizontal-relative:page;mso-position-vertical-relative:text" coordsize="9047,129" o:allowincell="f" path="m4748,r,128e" filled="f" strokecolor="#009fe3" strokeweight=".42297mm">
              <v:path arrowok="t"/>
            </v:shape>
            <v:shape id="_x0000_s5811" style="position:absolute;left:1429;top:81;width:9047;height:129;mso-position-horizontal-relative:page;mso-position-vertical-relative:text" coordsize="9047,129" o:allowincell="f" path="m4812,r,128e" filled="f" strokecolor="#009fe3" strokeweight=".42297mm">
              <v:path arrowok="t"/>
            </v:shape>
            <v:shape id="_x0000_s5812" style="position:absolute;left:1429;top:81;width:9047;height:129;mso-position-horizontal-relative:page;mso-position-vertical-relative:text" coordsize="9047,129" o:allowincell="f" path="m4876,r,128e" filled="f" strokecolor="#009fe3" strokeweight=".42297mm">
              <v:path arrowok="t"/>
            </v:shape>
            <v:shape id="_x0000_s5813" style="position:absolute;left:1429;top:81;width:9047;height:129;mso-position-horizontal-relative:page;mso-position-vertical-relative:text" coordsize="9047,129" o:allowincell="f" path="m4940,r,128e" filled="f" strokecolor="#009fe3" strokeweight=".42297mm">
              <v:path arrowok="t"/>
            </v:shape>
            <v:shape id="_x0000_s5814" style="position:absolute;left:1429;top:81;width:9047;height:129;mso-position-horizontal-relative:page;mso-position-vertical-relative:text" coordsize="9047,129" o:allowincell="f" path="m5004,r,128e" filled="f" strokecolor="#009fe3" strokeweight=".42297mm">
              <v:path arrowok="t"/>
            </v:shape>
            <v:shape id="_x0000_s5815" style="position:absolute;left:1429;top:81;width:9047;height:129;mso-position-horizontal-relative:page;mso-position-vertical-relative:text" coordsize="9047,129" o:allowincell="f" path="m5068,r,128e" filled="f" strokecolor="#009fe3" strokeweight=".42297mm">
              <v:path arrowok="t"/>
            </v:shape>
            <v:shape id="_x0000_s5816" style="position:absolute;left:1429;top:81;width:9047;height:129;mso-position-horizontal-relative:page;mso-position-vertical-relative:text" coordsize="9047,129" o:allowincell="f" path="m5132,r,128e" filled="f" strokecolor="#009fe3" strokeweight=".42297mm">
              <v:path arrowok="t"/>
            </v:shape>
            <v:shape id="_x0000_s5817" style="position:absolute;left:1429;top:81;width:9047;height:129;mso-position-horizontal-relative:page;mso-position-vertical-relative:text" coordsize="9047,129" o:allowincell="f" path="m5197,r,128e" filled="f" strokecolor="#009fe3" strokeweight=".42297mm">
              <v:path arrowok="t"/>
            </v:shape>
            <v:shape id="_x0000_s5818" style="position:absolute;left:1429;top:81;width:9047;height:129;mso-position-horizontal-relative:page;mso-position-vertical-relative:text" coordsize="9047,129" o:allowincell="f" path="m5261,r,128e" filled="f" strokecolor="#009fe3" strokeweight=".42297mm">
              <v:path arrowok="t"/>
            </v:shape>
            <v:shape id="_x0000_s5819" style="position:absolute;left:1429;top:81;width:9047;height:129;mso-position-horizontal-relative:page;mso-position-vertical-relative:text" coordsize="9047,129" o:allowincell="f" path="m5325,r,128e" filled="f" strokecolor="#009fe3" strokeweight=".42297mm">
              <v:path arrowok="t"/>
            </v:shape>
            <v:shape id="_x0000_s5820" style="position:absolute;left:1429;top:81;width:9047;height:129;mso-position-horizontal-relative:page;mso-position-vertical-relative:text" coordsize="9047,129" o:allowincell="f" path="m5389,r,128e" filled="f" strokecolor="#009fe3" strokeweight=".42297mm">
              <v:path arrowok="t"/>
            </v:shape>
            <v:shape id="_x0000_s5821" style="position:absolute;left:1429;top:81;width:9047;height:129;mso-position-horizontal-relative:page;mso-position-vertical-relative:text" coordsize="9047,129" o:allowincell="f" path="m5453,r,128e" filled="f" strokecolor="#009fe3" strokeweight=".42297mm">
              <v:path arrowok="t"/>
            </v:shape>
            <v:shape id="_x0000_s5822" style="position:absolute;left:1429;top:81;width:9047;height:129;mso-position-horizontal-relative:page;mso-position-vertical-relative:text" coordsize="9047,129" o:allowincell="f" path="m5517,r,128e" filled="f" strokecolor="#009fe3" strokeweight=".42297mm">
              <v:path arrowok="t"/>
            </v:shape>
            <v:shape id="_x0000_s5823" style="position:absolute;left:1429;top:81;width:9047;height:129;mso-position-horizontal-relative:page;mso-position-vertical-relative:text" coordsize="9047,129" o:allowincell="f" path="m5582,r,128e" filled="f" strokecolor="#009fe3" strokeweight=".42297mm">
              <v:path arrowok="t"/>
            </v:shape>
            <v:shape id="_x0000_s5824" style="position:absolute;left:1429;top:81;width:9047;height:129;mso-position-horizontal-relative:page;mso-position-vertical-relative:text" coordsize="9047,129" o:allowincell="f" path="m5646,r,128e" filled="f" strokecolor="#009fe3" strokeweight=".42297mm">
              <v:path arrowok="t"/>
            </v:shape>
            <v:shape id="_x0000_s5825" style="position:absolute;left:1429;top:81;width:9047;height:129;mso-position-horizontal-relative:page;mso-position-vertical-relative:text" coordsize="9047,129" o:allowincell="f" path="m5710,r,128e" filled="f" strokecolor="#009fe3" strokeweight=".42297mm">
              <v:path arrowok="t"/>
            </v:shape>
            <v:shape id="_x0000_s5826" style="position:absolute;left:1429;top:81;width:9047;height:129;mso-position-horizontal-relative:page;mso-position-vertical-relative:text" coordsize="9047,129" o:allowincell="f" path="m5774,r,128e" filled="f" strokecolor="#009fe3" strokeweight=".42297mm">
              <v:path arrowok="t"/>
            </v:shape>
            <v:shape id="_x0000_s5827" style="position:absolute;left:1429;top:81;width:9047;height:129;mso-position-horizontal-relative:page;mso-position-vertical-relative:text" coordsize="9047,129" o:allowincell="f" path="m5838,r,128e" filled="f" strokecolor="#009fe3" strokeweight=".42297mm">
              <v:path arrowok="t"/>
            </v:shape>
            <v:shape id="_x0000_s5828" style="position:absolute;left:1429;top:81;width:9047;height:129;mso-position-horizontal-relative:page;mso-position-vertical-relative:text" coordsize="9047,129" o:allowincell="f" path="m5902,r,128e" filled="f" strokecolor="#009fe3" strokeweight=".42297mm">
              <v:path arrowok="t"/>
            </v:shape>
            <v:shape id="_x0000_s5829" style="position:absolute;left:1429;top:81;width:9047;height:129;mso-position-horizontal-relative:page;mso-position-vertical-relative:text" coordsize="9047,129" o:allowincell="f" path="m5967,r,128e" filled="f" strokecolor="#009fe3" strokeweight=".42297mm">
              <v:path arrowok="t"/>
            </v:shape>
            <v:shape id="_x0000_s5830" style="position:absolute;left:1429;top:81;width:9047;height:129;mso-position-horizontal-relative:page;mso-position-vertical-relative:text" coordsize="9047,129" o:allowincell="f" path="m6031,r,128e" filled="f" strokecolor="#009fe3" strokeweight=".42297mm">
              <v:path arrowok="t"/>
            </v:shape>
            <v:shape id="_x0000_s5831" style="position:absolute;left:1429;top:81;width:9047;height:129;mso-position-horizontal-relative:page;mso-position-vertical-relative:text" coordsize="9047,129" o:allowincell="f" path="m6095,r,128e" filled="f" strokecolor="#009fe3" strokeweight=".42297mm">
              <v:path arrowok="t"/>
            </v:shape>
            <v:shape id="_x0000_s5832" style="position:absolute;left:1429;top:81;width:9047;height:129;mso-position-horizontal-relative:page;mso-position-vertical-relative:text" coordsize="9047,129" o:allowincell="f" path="m6159,r,128e" filled="f" strokecolor="#009fe3" strokeweight=".42297mm">
              <v:path arrowok="t"/>
            </v:shape>
            <v:shape id="_x0000_s5833" style="position:absolute;left:1429;top:81;width:9047;height:129;mso-position-horizontal-relative:page;mso-position-vertical-relative:text" coordsize="9047,129" o:allowincell="f" path="m6223,r,128e" filled="f" strokecolor="#009fe3" strokeweight=".42297mm">
              <v:path arrowok="t"/>
            </v:shape>
            <v:shape id="_x0000_s5834" style="position:absolute;left:1429;top:81;width:9047;height:129;mso-position-horizontal-relative:page;mso-position-vertical-relative:text" coordsize="9047,129" o:allowincell="f" path="m6287,r,128e" filled="f" strokecolor="#009fe3" strokeweight=".42297mm">
              <v:path arrowok="t"/>
            </v:shape>
            <v:shape id="_x0000_s5835" style="position:absolute;left:1429;top:81;width:9047;height:129;mso-position-horizontal-relative:page;mso-position-vertical-relative:text" coordsize="9047,129" o:allowincell="f" path="m6352,r,128e" filled="f" strokecolor="#009fe3" strokeweight=".42297mm">
              <v:path arrowok="t"/>
            </v:shape>
            <v:shape id="_x0000_s5836" style="position:absolute;left:1429;top:81;width:9047;height:129;mso-position-horizontal-relative:page;mso-position-vertical-relative:text" coordsize="9047,129" o:allowincell="f" path="m6416,r,128e" filled="f" strokecolor="#009fe3" strokeweight=".42297mm">
              <v:path arrowok="t"/>
            </v:shape>
            <v:shape id="_x0000_s5837" style="position:absolute;left:1429;top:81;width:9047;height:129;mso-position-horizontal-relative:page;mso-position-vertical-relative:text" coordsize="9047,129" o:allowincell="f" path="m6480,r,128e" filled="f" strokecolor="#009fe3" strokeweight=".42297mm">
              <v:path arrowok="t"/>
            </v:shape>
            <v:shape id="_x0000_s5838" style="position:absolute;left:1429;top:81;width:9047;height:129;mso-position-horizontal-relative:page;mso-position-vertical-relative:text" coordsize="9047,129" o:allowincell="f" path="m6544,r,128e" filled="f" strokecolor="#009fe3" strokeweight=".42297mm">
              <v:path arrowok="t"/>
            </v:shape>
            <v:shape id="_x0000_s5839" style="position:absolute;left:1429;top:81;width:9047;height:129;mso-position-horizontal-relative:page;mso-position-vertical-relative:text" coordsize="9047,129" o:allowincell="f" path="m6608,r,128e" filled="f" strokecolor="#009fe3" strokeweight=".42297mm">
              <v:path arrowok="t"/>
            </v:shape>
            <v:shape id="_x0000_s5840" style="position:absolute;left:1429;top:81;width:9047;height:129;mso-position-horizontal-relative:page;mso-position-vertical-relative:text" coordsize="9047,129" o:allowincell="f" path="m6672,r,128e" filled="f" strokecolor="#009fe3" strokeweight=".42297mm">
              <v:path arrowok="t"/>
            </v:shape>
            <v:shape id="_x0000_s5841" style="position:absolute;left:1429;top:81;width:9047;height:129;mso-position-horizontal-relative:page;mso-position-vertical-relative:text" coordsize="9047,129" o:allowincell="f" path="m6737,r,128e" filled="f" strokecolor="#009fe3" strokeweight=".42297mm">
              <v:path arrowok="t"/>
            </v:shape>
            <v:shape id="_x0000_s5842" style="position:absolute;left:1429;top:81;width:9047;height:129;mso-position-horizontal-relative:page;mso-position-vertical-relative:text" coordsize="9047,129" o:allowincell="f" path="m6801,r,128e" filled="f" strokecolor="#009fe3" strokeweight=".42297mm">
              <v:path arrowok="t"/>
            </v:shape>
            <v:shape id="_x0000_s5843" style="position:absolute;left:1429;top:81;width:9047;height:129;mso-position-horizontal-relative:page;mso-position-vertical-relative:text" coordsize="9047,129" o:allowincell="f" path="m6865,r,128e" filled="f" strokecolor="#009fe3" strokeweight=".42297mm">
              <v:path arrowok="t"/>
            </v:shape>
            <v:shape id="_x0000_s5844" style="position:absolute;left:1429;top:81;width:9047;height:129;mso-position-horizontal-relative:page;mso-position-vertical-relative:text" coordsize="9047,129" o:allowincell="f" path="m6929,r,128e" filled="f" strokecolor="#009fe3" strokeweight=".42297mm">
              <v:path arrowok="t"/>
            </v:shape>
            <v:shape id="_x0000_s5845" style="position:absolute;left:1429;top:81;width:9047;height:129;mso-position-horizontal-relative:page;mso-position-vertical-relative:text" coordsize="9047,129" o:allowincell="f" path="m6993,r,128e" filled="f" strokecolor="#009fe3" strokeweight=".42297mm">
              <v:path arrowok="t"/>
            </v:shape>
            <v:shape id="_x0000_s5846" style="position:absolute;left:1429;top:81;width:9047;height:129;mso-position-horizontal-relative:page;mso-position-vertical-relative:text" coordsize="9047,129" o:allowincell="f" path="m7057,r,128e" filled="f" strokecolor="#009fe3" strokeweight=".42297mm">
              <v:path arrowok="t"/>
            </v:shape>
            <v:shape id="_x0000_s5847" style="position:absolute;left:1429;top:81;width:9047;height:129;mso-position-horizontal-relative:page;mso-position-vertical-relative:text" coordsize="9047,129" o:allowincell="f" path="m7122,r,128e" filled="f" strokecolor="#009fe3" strokeweight=".42297mm">
              <v:path arrowok="t"/>
            </v:shape>
            <v:shape id="_x0000_s5848" style="position:absolute;left:1429;top:81;width:9047;height:129;mso-position-horizontal-relative:page;mso-position-vertical-relative:text" coordsize="9047,129" o:allowincell="f" path="m7186,r,128e" filled="f" strokecolor="#009fe3" strokeweight=".42297mm">
              <v:path arrowok="t"/>
            </v:shape>
            <v:shape id="_x0000_s5849" style="position:absolute;left:1429;top:81;width:9047;height:129;mso-position-horizontal-relative:page;mso-position-vertical-relative:text" coordsize="9047,129" o:allowincell="f" path="m7250,r,128e" filled="f" strokecolor="#009fe3" strokeweight=".42297mm">
              <v:path arrowok="t"/>
            </v:shape>
            <v:shape id="_x0000_s5850" style="position:absolute;left:1429;top:81;width:9047;height:129;mso-position-horizontal-relative:page;mso-position-vertical-relative:text" coordsize="9047,129" o:allowincell="f" path="m7314,r,128e" filled="f" strokecolor="#009fe3" strokeweight=".42297mm">
              <v:path arrowok="t"/>
            </v:shape>
            <v:shape id="_x0000_s5851" style="position:absolute;left:1429;top:81;width:9047;height:129;mso-position-horizontal-relative:page;mso-position-vertical-relative:text" coordsize="9047,129" o:allowincell="f" path="m7378,r,128e" filled="f" strokecolor="#009fe3" strokeweight=".42297mm">
              <v:path arrowok="t"/>
            </v:shape>
            <v:shape id="_x0000_s5852" style="position:absolute;left:1429;top:81;width:9047;height:129;mso-position-horizontal-relative:page;mso-position-vertical-relative:text" coordsize="9047,129" o:allowincell="f" path="m7442,r,128e" filled="f" strokecolor="#009fe3" strokeweight=".42297mm">
              <v:path arrowok="t"/>
            </v:shape>
            <v:shape id="_x0000_s5853" style="position:absolute;left:1429;top:81;width:9047;height:129;mso-position-horizontal-relative:page;mso-position-vertical-relative:text" coordsize="9047,129" o:allowincell="f" path="m7506,r,128e" filled="f" strokecolor="#009fe3" strokeweight=".42297mm">
              <v:path arrowok="t"/>
            </v:shape>
            <v:shape id="_x0000_s5854" style="position:absolute;left:1429;top:81;width:9047;height:129;mso-position-horizontal-relative:page;mso-position-vertical-relative:text" coordsize="9047,129" o:allowincell="f" path="m7571,r,128e" filled="f" strokecolor="#009fe3" strokeweight=".42297mm">
              <v:path arrowok="t"/>
            </v:shape>
            <v:shape id="_x0000_s5855" style="position:absolute;left:1429;top:81;width:9047;height:129;mso-position-horizontal-relative:page;mso-position-vertical-relative:text" coordsize="9047,129" o:allowincell="f" path="m7635,r,128e" filled="f" strokecolor="#009fe3" strokeweight=".42297mm">
              <v:path arrowok="t"/>
            </v:shape>
            <v:shape id="_x0000_s5856" style="position:absolute;left:1429;top:81;width:9047;height:129;mso-position-horizontal-relative:page;mso-position-vertical-relative:text" coordsize="9047,129" o:allowincell="f" path="m7699,r,128e" filled="f" strokecolor="#009fe3" strokeweight=".42297mm">
              <v:path arrowok="t"/>
            </v:shape>
            <v:shape id="_x0000_s5857" style="position:absolute;left:1429;top:81;width:9047;height:129;mso-position-horizontal-relative:page;mso-position-vertical-relative:text" coordsize="9047,129" o:allowincell="f" path="m7763,r,128e" filled="f" strokecolor="#009fe3" strokeweight=".42297mm">
              <v:path arrowok="t"/>
            </v:shape>
            <v:shape id="_x0000_s5858" style="position:absolute;left:1429;top:81;width:9047;height:129;mso-position-horizontal-relative:page;mso-position-vertical-relative:text" coordsize="9047,129" o:allowincell="f" path="m7827,r,128e" filled="f" strokecolor="#009fe3" strokeweight=".42297mm">
              <v:path arrowok="t"/>
            </v:shape>
            <v:shape id="_x0000_s5859" style="position:absolute;left:1429;top:81;width:9047;height:129;mso-position-horizontal-relative:page;mso-position-vertical-relative:text" coordsize="9047,129" o:allowincell="f" path="m7891,r,128e" filled="f" strokecolor="#009fe3" strokeweight=".42297mm">
              <v:path arrowok="t"/>
            </v:shape>
            <v:shape id="_x0000_s5860" style="position:absolute;left:1429;top:81;width:9047;height:129;mso-position-horizontal-relative:page;mso-position-vertical-relative:text" coordsize="9047,129" o:allowincell="f" path="m7956,r,128e" filled="f" strokecolor="#009fe3" strokeweight=".42297mm">
              <v:path arrowok="t"/>
            </v:shape>
            <v:shape id="_x0000_s5861" style="position:absolute;left:1429;top:81;width:9047;height:129;mso-position-horizontal-relative:page;mso-position-vertical-relative:text" coordsize="9047,129" o:allowincell="f" path="m8020,r,128e" filled="f" strokecolor="#009fe3" strokeweight=".42297mm">
              <v:path arrowok="t"/>
            </v:shape>
            <v:shape id="_x0000_s5862" style="position:absolute;left:1429;top:81;width:9047;height:129;mso-position-horizontal-relative:page;mso-position-vertical-relative:text" coordsize="9047,129" o:allowincell="f" path="m8084,r,128e" filled="f" strokecolor="#009fe3" strokeweight=".42297mm">
              <v:path arrowok="t"/>
            </v:shape>
            <v:shape id="_x0000_s5863" style="position:absolute;left:1429;top:81;width:9047;height:129;mso-position-horizontal-relative:page;mso-position-vertical-relative:text" coordsize="9047,129" o:allowincell="f" path="m8148,r,128e" filled="f" strokecolor="#009fe3" strokeweight=".42297mm">
              <v:path arrowok="t"/>
            </v:shape>
            <v:shape id="_x0000_s5864" style="position:absolute;left:1429;top:81;width:9047;height:129;mso-position-horizontal-relative:page;mso-position-vertical-relative:text" coordsize="9047,129" o:allowincell="f" path="m8212,r,128e" filled="f" strokecolor="#009fe3" strokeweight=".42297mm">
              <v:path arrowok="t"/>
            </v:shape>
            <v:shape id="_x0000_s5865" style="position:absolute;left:1429;top:81;width:9047;height:129;mso-position-horizontal-relative:page;mso-position-vertical-relative:text" coordsize="9047,129" o:allowincell="f" path="m8276,r,128e" filled="f" strokecolor="#009fe3" strokeweight=".42297mm">
              <v:path arrowok="t"/>
            </v:shape>
            <v:shape id="_x0000_s5866" style="position:absolute;left:1429;top:81;width:9047;height:129;mso-position-horizontal-relative:page;mso-position-vertical-relative:text" coordsize="9047,129" o:allowincell="f" path="m8341,r,128e" filled="f" strokecolor="#009fe3" strokeweight=".42297mm">
              <v:path arrowok="t"/>
            </v:shape>
            <v:shape id="_x0000_s5867" style="position:absolute;left:1429;top:81;width:9047;height:129;mso-position-horizontal-relative:page;mso-position-vertical-relative:text" coordsize="9047,129" o:allowincell="f" path="m8405,r,128e" filled="f" strokecolor="#009fe3" strokeweight=".42297mm">
              <v:path arrowok="t"/>
            </v:shape>
            <v:shape id="_x0000_s5868" style="position:absolute;left:1429;top:81;width:9047;height:129;mso-position-horizontal-relative:page;mso-position-vertical-relative:text" coordsize="9047,129" o:allowincell="f" path="m8469,r,128e" filled="f" strokecolor="#009fe3" strokeweight=".42297mm">
              <v:path arrowok="t"/>
            </v:shape>
            <v:shape id="_x0000_s5869" style="position:absolute;left:1429;top:81;width:9047;height:129;mso-position-horizontal-relative:page;mso-position-vertical-relative:text" coordsize="9047,129" o:allowincell="f" path="m8533,r,128e" filled="f" strokecolor="#009fe3" strokeweight=".42297mm">
              <v:path arrowok="t"/>
            </v:shape>
            <v:shape id="_x0000_s5870" style="position:absolute;left:1429;top:81;width:9047;height:129;mso-position-horizontal-relative:page;mso-position-vertical-relative:text" coordsize="9047,129" o:allowincell="f" path="m8597,r,128e" filled="f" strokecolor="#009fe3" strokeweight=".42297mm">
              <v:path arrowok="t"/>
            </v:shape>
            <v:shape id="_x0000_s5871" style="position:absolute;left:1429;top:81;width:9047;height:129;mso-position-horizontal-relative:page;mso-position-vertical-relative:text" coordsize="9047,129" o:allowincell="f" path="m8661,r,128e" filled="f" strokecolor="#009fe3" strokeweight=".42297mm">
              <v:path arrowok="t"/>
            </v:shape>
            <v:shape id="_x0000_s5872" style="position:absolute;left:1429;top:81;width:9047;height:129;mso-position-horizontal-relative:page;mso-position-vertical-relative:text" coordsize="9047,129" o:allowincell="f" path="m8726,r,128e" filled="f" strokecolor="#009fe3" strokeweight=".42297mm">
              <v:path arrowok="t"/>
            </v:shape>
            <v:shape id="_x0000_s5873" style="position:absolute;left:1429;top:81;width:9047;height:129;mso-position-horizontal-relative:page;mso-position-vertical-relative:text" coordsize="9047,129" o:allowincell="f" path="m8790,r,128e" filled="f" strokecolor="#009fe3" strokeweight=".42297mm">
              <v:path arrowok="t"/>
            </v:shape>
            <v:shape id="_x0000_s5874" style="position:absolute;left:1429;top:81;width:9047;height:129;mso-position-horizontal-relative:page;mso-position-vertical-relative:text" coordsize="9047,129" o:allowincell="f" path="m8854,r,128e" filled="f" strokecolor="#009fe3" strokeweight=".42297mm">
              <v:path arrowok="t"/>
            </v:shape>
            <v:shape id="_x0000_s5875" style="position:absolute;left:1429;top:81;width:9047;height:129;mso-position-horizontal-relative:page;mso-position-vertical-relative:text" coordsize="9047,129" o:allowincell="f" path="m8918,r,128e" filled="f" strokecolor="#009fe3" strokeweight=".42297mm">
              <v:path arrowok="t"/>
            </v:shape>
            <v:shape id="_x0000_s5876" style="position:absolute;left:1429;top:81;width:9047;height:129;mso-position-horizontal-relative:page;mso-position-vertical-relative:text" coordsize="9047,129" o:allowincell="f" path="m8982,r,128e" filled="f" strokecolor="#009fe3" strokeweight=".42297mm">
              <v:path arrowok="t"/>
            </v:shape>
            <v:shape id="_x0000_s5877" style="position:absolute;left:1429;top:81;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9"/>
        <w:rPr>
          <w:rFonts w:ascii="Century Gothic" w:hAnsi="Century Gothic" w:cs="Century Gothic"/>
          <w:b/>
          <w:bCs/>
          <w:sz w:val="12"/>
          <w:szCs w:val="12"/>
        </w:rPr>
      </w:pPr>
    </w:p>
    <w:p w:rsidR="00025EF4" w:rsidRDefault="00025EF4">
      <w:pPr>
        <w:pStyle w:val="ListeParagraf"/>
        <w:numPr>
          <w:ilvl w:val="0"/>
          <w:numId w:val="2"/>
        </w:numPr>
        <w:tabs>
          <w:tab w:val="left" w:pos="1552"/>
        </w:tabs>
        <w:kinsoku w:val="0"/>
        <w:overflowPunct w:val="0"/>
        <w:spacing w:before="109"/>
        <w:ind w:hanging="1135"/>
        <w:rPr>
          <w:spacing w:val="-2"/>
          <w:sz w:val="22"/>
          <w:szCs w:val="22"/>
        </w:rPr>
      </w:pPr>
      <w:r>
        <w:rPr>
          <w:sz w:val="22"/>
          <w:szCs w:val="22"/>
        </w:rPr>
        <w:t>Aksi belirtilmedikçe tüm IWF Etkinliklerinde Kural (6.6.5) geçerlidir.</w:t>
      </w:r>
    </w:p>
    <w:p w:rsidR="00025EF4" w:rsidRDefault="00025EF4">
      <w:pPr>
        <w:pStyle w:val="GvdeMetni"/>
        <w:kinsoku w:val="0"/>
        <w:overflowPunct w:val="0"/>
        <w:spacing w:before="9"/>
        <w:rPr>
          <w:sz w:val="21"/>
          <w:szCs w:val="21"/>
        </w:rPr>
      </w:pPr>
    </w:p>
    <w:p w:rsidR="00025EF4" w:rsidRDefault="00025EF4">
      <w:pPr>
        <w:pStyle w:val="ListeParagraf"/>
        <w:numPr>
          <w:ilvl w:val="0"/>
          <w:numId w:val="2"/>
        </w:numPr>
        <w:tabs>
          <w:tab w:val="left" w:pos="1552"/>
        </w:tabs>
        <w:kinsoku w:val="0"/>
        <w:overflowPunct w:val="0"/>
        <w:ind w:right="674"/>
        <w:jc w:val="both"/>
        <w:rPr>
          <w:w w:val="95"/>
          <w:sz w:val="22"/>
          <w:szCs w:val="22"/>
        </w:rPr>
      </w:pPr>
      <w:r>
        <w:rPr>
          <w:sz w:val="22"/>
          <w:szCs w:val="22"/>
        </w:rPr>
        <w:t xml:space="preserve">Örnek: Bir sporcu, doğrulanmış 200 kg Toplam ağırlıkla yarışmaya girer. Koparma ve Silkme tekniklerindeki ilk denemelerin toplam ağırlığı 180 kg'a eşit olmalı veya aşmalıdır (örneğin, 80 kg ve 100 kg; 77 kg ve 103 kg veya başka herhangi bir </w:t>
      </w:r>
      <w:proofErr w:type="gramStart"/>
      <w:r>
        <w:rPr>
          <w:sz w:val="22"/>
          <w:szCs w:val="22"/>
        </w:rPr>
        <w:t>kombinasyon</w:t>
      </w:r>
      <w:proofErr w:type="gramEnd"/>
      <w:r>
        <w:rPr>
          <w:sz w:val="22"/>
          <w:szCs w:val="22"/>
        </w:rPr>
        <w:t>).</w:t>
      </w:r>
    </w:p>
    <w:p w:rsidR="00025EF4" w:rsidRDefault="00025EF4">
      <w:pPr>
        <w:pStyle w:val="GvdeMetni"/>
        <w:kinsoku w:val="0"/>
        <w:overflowPunct w:val="0"/>
        <w:spacing w:before="6"/>
        <w:rPr>
          <w:sz w:val="21"/>
          <w:szCs w:val="21"/>
        </w:rPr>
      </w:pPr>
    </w:p>
    <w:p w:rsidR="00025EF4" w:rsidRDefault="00025EF4">
      <w:pPr>
        <w:pStyle w:val="ListeParagraf"/>
        <w:numPr>
          <w:ilvl w:val="0"/>
          <w:numId w:val="2"/>
        </w:numPr>
        <w:tabs>
          <w:tab w:val="left" w:pos="1552"/>
        </w:tabs>
        <w:kinsoku w:val="0"/>
        <w:overflowPunct w:val="0"/>
        <w:spacing w:line="265" w:lineRule="exact"/>
        <w:ind w:hanging="1135"/>
        <w:rPr>
          <w:spacing w:val="-4"/>
          <w:sz w:val="22"/>
          <w:szCs w:val="22"/>
        </w:rPr>
      </w:pPr>
      <w:r>
        <w:rPr>
          <w:sz w:val="22"/>
          <w:szCs w:val="22"/>
        </w:rPr>
        <w:t>20 Kg Kuralının Uygulanması için Prosedür:</w:t>
      </w:r>
    </w:p>
    <w:p w:rsidR="00025EF4" w:rsidRDefault="00025EF4">
      <w:pPr>
        <w:pStyle w:val="GvdeMetni"/>
        <w:kinsoku w:val="0"/>
        <w:overflowPunct w:val="0"/>
        <w:ind w:left="1551" w:right="571"/>
      </w:pPr>
      <w:r>
        <w:t>Yarışma Sekreteri ve Hakemler (Tartım Sekreteri), tartım sırasında 20 kg Kuralının doğru uygulanması için ilk müracaat edilecek kişilerdir.</w:t>
      </w:r>
    </w:p>
    <w:p w:rsidR="00025EF4" w:rsidRDefault="00025EF4">
      <w:pPr>
        <w:pStyle w:val="GvdeMetni"/>
        <w:kinsoku w:val="0"/>
        <w:overflowPunct w:val="0"/>
      </w:pPr>
    </w:p>
    <w:p w:rsidR="00025EF4" w:rsidRDefault="00025EF4">
      <w:pPr>
        <w:pStyle w:val="GvdeMetni"/>
        <w:kinsoku w:val="0"/>
        <w:overflowPunct w:val="0"/>
        <w:spacing w:before="2"/>
        <w:rPr>
          <w:sz w:val="23"/>
          <w:szCs w:val="23"/>
        </w:rPr>
      </w:pPr>
    </w:p>
    <w:p w:rsidR="00025EF4" w:rsidRDefault="00025EF4">
      <w:pPr>
        <w:pStyle w:val="GvdeMetni"/>
        <w:kinsoku w:val="0"/>
        <w:overflowPunct w:val="0"/>
        <w:ind w:left="1551"/>
      </w:pPr>
      <w:r>
        <w:t xml:space="preserve">Kayıt Anındaki Toplam Derecelerin denetlenmesinden ve Tutanağın yayınlanmasından sonraki denemelerin başlatılmasından aşağıda sayılan </w:t>
      </w:r>
      <w:r w:rsidR="00FD4DC6">
        <w:t>hakemler (</w:t>
      </w:r>
      <w:proofErr w:type="spellStart"/>
      <w:r>
        <w:t>TO'lar</w:t>
      </w:r>
      <w:proofErr w:type="spellEnd"/>
      <w:r w:rsidR="00FD4DC6">
        <w:t>)</w:t>
      </w:r>
      <w:r>
        <w:t xml:space="preserve"> sorumludur;</w:t>
      </w:r>
    </w:p>
    <w:p w:rsidR="00025EF4" w:rsidRDefault="00025EF4">
      <w:pPr>
        <w:pStyle w:val="GvdeMetni"/>
        <w:kinsoku w:val="0"/>
        <w:overflowPunct w:val="0"/>
        <w:spacing w:before="7"/>
        <w:rPr>
          <w:sz w:val="21"/>
          <w:szCs w:val="21"/>
        </w:rPr>
      </w:pPr>
    </w:p>
    <w:p w:rsidR="00025EF4" w:rsidRDefault="00FD4DC6">
      <w:pPr>
        <w:pStyle w:val="ListeParagraf"/>
        <w:numPr>
          <w:ilvl w:val="1"/>
          <w:numId w:val="2"/>
        </w:numPr>
        <w:tabs>
          <w:tab w:val="left" w:pos="2005"/>
        </w:tabs>
        <w:kinsoku w:val="0"/>
        <w:overflowPunct w:val="0"/>
        <w:spacing w:line="265" w:lineRule="exact"/>
        <w:rPr>
          <w:spacing w:val="-2"/>
          <w:sz w:val="22"/>
          <w:szCs w:val="22"/>
        </w:rPr>
      </w:pPr>
      <w:r>
        <w:rPr>
          <w:sz w:val="22"/>
          <w:szCs w:val="22"/>
        </w:rPr>
        <w:t xml:space="preserve">Şef </w:t>
      </w:r>
      <w:proofErr w:type="spellStart"/>
      <w:r>
        <w:rPr>
          <w:sz w:val="22"/>
          <w:szCs w:val="22"/>
        </w:rPr>
        <w:t>Marsal</w:t>
      </w:r>
      <w:proofErr w:type="spellEnd"/>
      <w:r>
        <w:rPr>
          <w:sz w:val="22"/>
          <w:szCs w:val="22"/>
        </w:rPr>
        <w:t xml:space="preserve"> ve şef </w:t>
      </w:r>
      <w:proofErr w:type="spellStart"/>
      <w:r>
        <w:rPr>
          <w:sz w:val="22"/>
          <w:szCs w:val="22"/>
        </w:rPr>
        <w:t>marşal</w:t>
      </w:r>
      <w:proofErr w:type="spellEnd"/>
      <w:r>
        <w:rPr>
          <w:sz w:val="22"/>
          <w:szCs w:val="22"/>
        </w:rPr>
        <w:t xml:space="preserve"> y</w:t>
      </w:r>
      <w:r w:rsidR="00025EF4">
        <w:rPr>
          <w:sz w:val="22"/>
          <w:szCs w:val="22"/>
        </w:rPr>
        <w:t>ardımcıları</w:t>
      </w:r>
    </w:p>
    <w:p w:rsidR="00025EF4" w:rsidRDefault="00025EF4">
      <w:pPr>
        <w:pStyle w:val="ListeParagraf"/>
        <w:numPr>
          <w:ilvl w:val="1"/>
          <w:numId w:val="2"/>
        </w:numPr>
        <w:tabs>
          <w:tab w:val="left" w:pos="2005"/>
        </w:tabs>
        <w:kinsoku w:val="0"/>
        <w:overflowPunct w:val="0"/>
        <w:spacing w:line="264" w:lineRule="exact"/>
        <w:rPr>
          <w:spacing w:val="-4"/>
          <w:sz w:val="22"/>
          <w:szCs w:val="22"/>
        </w:rPr>
      </w:pPr>
      <w:r>
        <w:rPr>
          <w:sz w:val="22"/>
          <w:szCs w:val="22"/>
        </w:rPr>
        <w:t xml:space="preserve">Isınma alanında </w:t>
      </w:r>
      <w:r w:rsidR="00FD4DC6">
        <w:rPr>
          <w:sz w:val="22"/>
          <w:szCs w:val="22"/>
        </w:rPr>
        <w:t>teknik kontrolör</w:t>
      </w:r>
    </w:p>
    <w:p w:rsidR="00025EF4" w:rsidRDefault="00025EF4">
      <w:pPr>
        <w:pStyle w:val="ListeParagraf"/>
        <w:numPr>
          <w:ilvl w:val="1"/>
          <w:numId w:val="2"/>
        </w:numPr>
        <w:tabs>
          <w:tab w:val="left" w:pos="2005"/>
        </w:tabs>
        <w:kinsoku w:val="0"/>
        <w:overflowPunct w:val="0"/>
        <w:spacing w:line="264" w:lineRule="exact"/>
        <w:rPr>
          <w:spacing w:val="-2"/>
          <w:sz w:val="22"/>
          <w:szCs w:val="22"/>
        </w:rPr>
      </w:pPr>
      <w:r>
        <w:rPr>
          <w:sz w:val="22"/>
          <w:szCs w:val="22"/>
        </w:rPr>
        <w:t xml:space="preserve">Müsabaka </w:t>
      </w:r>
      <w:r w:rsidR="00FD4DC6">
        <w:rPr>
          <w:sz w:val="22"/>
          <w:szCs w:val="22"/>
        </w:rPr>
        <w:t>da görevli tüm hakemler</w:t>
      </w:r>
    </w:p>
    <w:p w:rsidR="00025EF4" w:rsidRDefault="00FD4DC6">
      <w:pPr>
        <w:pStyle w:val="ListeParagraf"/>
        <w:numPr>
          <w:ilvl w:val="1"/>
          <w:numId w:val="2"/>
        </w:numPr>
        <w:tabs>
          <w:tab w:val="left" w:pos="2005"/>
        </w:tabs>
        <w:kinsoku w:val="0"/>
        <w:overflowPunct w:val="0"/>
        <w:spacing w:line="264" w:lineRule="exact"/>
        <w:rPr>
          <w:spacing w:val="-2"/>
          <w:w w:val="105"/>
          <w:sz w:val="22"/>
          <w:szCs w:val="22"/>
        </w:rPr>
      </w:pPr>
      <w:r>
        <w:rPr>
          <w:sz w:val="22"/>
          <w:szCs w:val="22"/>
        </w:rPr>
        <w:t>Merkez hakem kurulu başkanı ve sekreteri</w:t>
      </w:r>
    </w:p>
    <w:p w:rsidR="00025EF4" w:rsidRDefault="00025EF4">
      <w:pPr>
        <w:pStyle w:val="ListeParagraf"/>
        <w:numPr>
          <w:ilvl w:val="1"/>
          <w:numId w:val="2"/>
        </w:numPr>
        <w:tabs>
          <w:tab w:val="left" w:pos="2005"/>
        </w:tabs>
        <w:kinsoku w:val="0"/>
        <w:overflowPunct w:val="0"/>
        <w:spacing w:line="265" w:lineRule="exact"/>
        <w:rPr>
          <w:spacing w:val="-4"/>
          <w:w w:val="105"/>
          <w:sz w:val="22"/>
          <w:szCs w:val="22"/>
        </w:rPr>
      </w:pPr>
      <w:r>
        <w:rPr>
          <w:spacing w:val="-4"/>
          <w:w w:val="105"/>
          <w:sz w:val="22"/>
          <w:szCs w:val="22"/>
        </w:rPr>
        <w:lastRenderedPageBreak/>
        <w:t>Jüri</w:t>
      </w:r>
    </w:p>
    <w:p w:rsidR="00025EF4" w:rsidRDefault="00025EF4">
      <w:pPr>
        <w:pStyle w:val="GvdeMetni"/>
        <w:kinsoku w:val="0"/>
        <w:overflowPunct w:val="0"/>
        <w:spacing w:before="9"/>
        <w:rPr>
          <w:sz w:val="21"/>
          <w:szCs w:val="21"/>
        </w:rPr>
      </w:pPr>
    </w:p>
    <w:p w:rsidR="00025EF4" w:rsidRDefault="00FD4DC6">
      <w:pPr>
        <w:pStyle w:val="GvdeMetni"/>
        <w:kinsoku w:val="0"/>
        <w:overflowPunct w:val="0"/>
        <w:ind w:left="1551" w:right="675"/>
      </w:pPr>
      <w:r>
        <w:t xml:space="preserve">Her durumda, Jürinin </w:t>
      </w:r>
      <w:proofErr w:type="gramStart"/>
      <w:r>
        <w:t>ya</w:t>
      </w:r>
      <w:r w:rsidR="00025EF4">
        <w:t>da</w:t>
      </w:r>
      <w:proofErr w:type="gramEnd"/>
      <w:r w:rsidR="00025EF4">
        <w:t xml:space="preserve"> görevli </w:t>
      </w:r>
      <w:r>
        <w:t>hakemin (</w:t>
      </w:r>
      <w:proofErr w:type="spellStart"/>
      <w:r w:rsidR="00025EF4">
        <w:t>TO'nun</w:t>
      </w:r>
      <w:proofErr w:type="spellEnd"/>
      <w:r>
        <w:t>)</w:t>
      </w:r>
      <w:r w:rsidR="00025EF4">
        <w:t xml:space="preserve"> direktifine uymayı reddeden herhangi bir sporcu / Takım Görevlisi yarışmadan elenir.</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ind w:left="1551" w:right="571"/>
        <w:rPr>
          <w:w w:val="105"/>
        </w:rPr>
      </w:pPr>
      <w:r>
        <w:t xml:space="preserve">Not: Kayıt Anındaki Toplam Derecelerine ve ilgili tüm </w:t>
      </w:r>
      <w:r w:rsidR="00C06A84">
        <w:t xml:space="preserve">TEKNİK MÜSABAKA KURALLARI VE </w:t>
      </w:r>
      <w:proofErr w:type="spellStart"/>
      <w:r w:rsidR="00C06A84">
        <w:t>TALİMATLARI</w:t>
      </w:r>
      <w:r>
        <w:t>'</w:t>
      </w:r>
      <w:r w:rsidR="00331F3F">
        <w:t>ye</w:t>
      </w:r>
      <w:proofErr w:type="spellEnd"/>
      <w:r>
        <w:t xml:space="preserve"> uyma sorumluluğu tamamen sporcu / Takım Görevlilerine aittir.</w:t>
      </w:r>
    </w:p>
    <w:p w:rsidR="00025EF4" w:rsidRDefault="00025EF4">
      <w:pPr>
        <w:pStyle w:val="GvdeMetni"/>
        <w:kinsoku w:val="0"/>
        <w:overflowPunct w:val="0"/>
        <w:spacing w:before="7"/>
        <w:rPr>
          <w:sz w:val="21"/>
          <w:szCs w:val="21"/>
        </w:rPr>
      </w:pPr>
    </w:p>
    <w:p w:rsidR="00025EF4" w:rsidRDefault="00025EF4">
      <w:pPr>
        <w:pStyle w:val="ListeParagraf"/>
        <w:numPr>
          <w:ilvl w:val="0"/>
          <w:numId w:val="2"/>
        </w:numPr>
        <w:tabs>
          <w:tab w:val="left" w:pos="1552"/>
        </w:tabs>
        <w:kinsoku w:val="0"/>
        <w:overflowPunct w:val="0"/>
        <w:ind w:right="674"/>
        <w:jc w:val="both"/>
        <w:rPr>
          <w:sz w:val="22"/>
          <w:szCs w:val="22"/>
        </w:rPr>
      </w:pPr>
      <w:r>
        <w:rPr>
          <w:sz w:val="22"/>
          <w:szCs w:val="22"/>
        </w:rPr>
        <w:t xml:space="preserve">Başlangıç ağırlıkları 20 kg Kuralına uymuyorsa, yukarıda belirtilen </w:t>
      </w:r>
      <w:proofErr w:type="spellStart"/>
      <w:r>
        <w:rPr>
          <w:sz w:val="22"/>
          <w:szCs w:val="22"/>
        </w:rPr>
        <w:t>TO'lardan</w:t>
      </w:r>
      <w:proofErr w:type="spellEnd"/>
      <w:r>
        <w:rPr>
          <w:sz w:val="22"/>
          <w:szCs w:val="22"/>
        </w:rPr>
        <w:t xml:space="preserve"> herhangi biri derhal ilgili sporcuya / Takım Görevlisine gerekli değişiklikleri yapması konusunda tavsiyede bulunmalıdır.</w:t>
      </w:r>
    </w:p>
    <w:p w:rsidR="00025EF4" w:rsidRDefault="00025EF4">
      <w:pPr>
        <w:pStyle w:val="GvdeMetni"/>
        <w:kinsoku w:val="0"/>
        <w:overflowPunct w:val="0"/>
        <w:spacing w:before="6"/>
        <w:rPr>
          <w:sz w:val="21"/>
          <w:szCs w:val="21"/>
        </w:rPr>
      </w:pPr>
    </w:p>
    <w:p w:rsidR="00025EF4" w:rsidRDefault="00025EF4">
      <w:pPr>
        <w:pStyle w:val="ListeParagraf"/>
        <w:numPr>
          <w:ilvl w:val="0"/>
          <w:numId w:val="2"/>
        </w:numPr>
        <w:tabs>
          <w:tab w:val="left" w:pos="1552"/>
        </w:tabs>
        <w:kinsoku w:val="0"/>
        <w:overflowPunct w:val="0"/>
        <w:ind w:right="673"/>
        <w:jc w:val="both"/>
        <w:rPr>
          <w:w w:val="105"/>
          <w:sz w:val="22"/>
          <w:szCs w:val="22"/>
        </w:rPr>
      </w:pPr>
      <w:r>
        <w:rPr>
          <w:sz w:val="22"/>
          <w:szCs w:val="22"/>
        </w:rPr>
        <w:t>Bir sporcunun Koparma tekniğindeki ilk deneme ağırlığı 20 kg Kuralının gerektirdiğinden daha hafifse, sporcu / Takım Görevlisi, ısınma alanındaki Saha Hakemi veya Teknik Denetçi tarafından, Kurala uymak için Silkme tekniğindeki ilk deneme ağırlığının artırılması gerektiği konusunda bilgilendirilmelidir.</w:t>
      </w:r>
    </w:p>
    <w:p w:rsidR="00025EF4" w:rsidRDefault="00025EF4">
      <w:pPr>
        <w:pStyle w:val="GvdeMetni"/>
        <w:kinsoku w:val="0"/>
        <w:overflowPunct w:val="0"/>
        <w:spacing w:before="4"/>
        <w:rPr>
          <w:sz w:val="21"/>
          <w:szCs w:val="21"/>
        </w:rPr>
      </w:pPr>
    </w:p>
    <w:p w:rsidR="00025EF4" w:rsidRDefault="00025EF4">
      <w:pPr>
        <w:pStyle w:val="ListeParagraf"/>
        <w:numPr>
          <w:ilvl w:val="0"/>
          <w:numId w:val="2"/>
        </w:numPr>
        <w:tabs>
          <w:tab w:val="left" w:pos="1552"/>
        </w:tabs>
        <w:kinsoku w:val="0"/>
        <w:overflowPunct w:val="0"/>
        <w:ind w:right="675"/>
        <w:jc w:val="both"/>
        <w:rPr>
          <w:sz w:val="22"/>
          <w:szCs w:val="22"/>
        </w:rPr>
      </w:pPr>
      <w:r>
        <w:rPr>
          <w:sz w:val="22"/>
          <w:szCs w:val="22"/>
        </w:rPr>
        <w:t xml:space="preserve">Sporcu / Takım Görevlisi ilk Silkme denemesi </w:t>
      </w:r>
      <w:proofErr w:type="spellStart"/>
      <w:r>
        <w:rPr>
          <w:sz w:val="22"/>
          <w:szCs w:val="22"/>
        </w:rPr>
        <w:t>çin</w:t>
      </w:r>
      <w:proofErr w:type="spellEnd"/>
      <w:r>
        <w:rPr>
          <w:sz w:val="22"/>
          <w:szCs w:val="22"/>
        </w:rPr>
        <w:t xml:space="preserve"> gerekli değişikliği yapmazsa ve bunu yapmayı reddederse, sporcu reddedildikten hemen sonra yarışmadan elenir.</w:t>
      </w:r>
    </w:p>
    <w:p w:rsidR="00025EF4" w:rsidRDefault="00025EF4">
      <w:pPr>
        <w:pStyle w:val="GvdeMetni"/>
        <w:kinsoku w:val="0"/>
        <w:overflowPunct w:val="0"/>
        <w:spacing w:before="6"/>
        <w:rPr>
          <w:sz w:val="21"/>
          <w:szCs w:val="21"/>
        </w:rPr>
      </w:pPr>
    </w:p>
    <w:p w:rsidR="00025EF4" w:rsidRDefault="00025EF4">
      <w:pPr>
        <w:pStyle w:val="ListeParagraf"/>
        <w:numPr>
          <w:ilvl w:val="0"/>
          <w:numId w:val="2"/>
        </w:numPr>
        <w:tabs>
          <w:tab w:val="left" w:pos="1552"/>
        </w:tabs>
        <w:kinsoku w:val="0"/>
        <w:overflowPunct w:val="0"/>
        <w:ind w:right="674"/>
        <w:jc w:val="both"/>
        <w:rPr>
          <w:w w:val="105"/>
          <w:sz w:val="22"/>
          <w:szCs w:val="22"/>
        </w:rPr>
      </w:pPr>
      <w:r>
        <w:rPr>
          <w:sz w:val="22"/>
          <w:szCs w:val="22"/>
        </w:rPr>
        <w:t>Sporcu/Takım Görevlisi tarafından 20 kg Kuralına uyulmaz ve bu durum hiçbir TO tarafından fark edilmezse ve denemenin başarılı olup olmadığına bakılmaksızın, sporcu denemesini gerçekleştirirse ve hata ancak kaldırış gerçekleştirildikten sonra fark edilirse, Kurala uyulmaksızın gerçekleştirilen bu türden Silkme denemelerinin tamamı "Geçersiz Kaldırış" olarak nitelendirilecektir.</w:t>
      </w:r>
    </w:p>
    <w:p w:rsidR="00025EF4" w:rsidRDefault="00025EF4">
      <w:pPr>
        <w:pStyle w:val="GvdeMetni"/>
        <w:kinsoku w:val="0"/>
        <w:overflowPunct w:val="0"/>
        <w:spacing w:before="4"/>
        <w:rPr>
          <w:sz w:val="21"/>
          <w:szCs w:val="21"/>
        </w:rPr>
      </w:pPr>
    </w:p>
    <w:p w:rsidR="00025EF4" w:rsidRPr="00FD4DC6" w:rsidRDefault="00025EF4">
      <w:pPr>
        <w:pStyle w:val="GvdeMetni"/>
        <w:kinsoku w:val="0"/>
        <w:overflowPunct w:val="0"/>
        <w:ind w:left="1551" w:right="571"/>
        <w:rPr>
          <w:spacing w:val="-2"/>
          <w:sz w:val="22"/>
          <w:szCs w:val="22"/>
        </w:rPr>
      </w:pPr>
      <w:r w:rsidRPr="00FD4DC6">
        <w:rPr>
          <w:sz w:val="22"/>
          <w:szCs w:val="22"/>
        </w:rPr>
        <w:t xml:space="preserve">Sporcu / Takım Görevlisi, Silkme tekniğindeki üç (3) denemelerinin içinde olduğu sürece, sıraya ve 20 kg Kuralına uygun olarak </w:t>
      </w:r>
    </w:p>
    <w:p w:rsidR="00025EF4" w:rsidRPr="00FD4DC6" w:rsidRDefault="00025EF4">
      <w:pPr>
        <w:pStyle w:val="GvdeMetni"/>
        <w:kinsoku w:val="0"/>
        <w:overflowPunct w:val="0"/>
        <w:spacing w:line="262" w:lineRule="exact"/>
        <w:ind w:left="1551"/>
        <w:rPr>
          <w:spacing w:val="-2"/>
          <w:sz w:val="22"/>
          <w:szCs w:val="22"/>
        </w:rPr>
      </w:pPr>
      <w:proofErr w:type="gramStart"/>
      <w:r w:rsidRPr="00FD4DC6">
        <w:rPr>
          <w:sz w:val="22"/>
          <w:szCs w:val="22"/>
        </w:rPr>
        <w:t>halter</w:t>
      </w:r>
      <w:proofErr w:type="gramEnd"/>
      <w:r w:rsidRPr="00FD4DC6">
        <w:rPr>
          <w:sz w:val="22"/>
          <w:szCs w:val="22"/>
        </w:rPr>
        <w:t xml:space="preserve"> üzerinde bir ağırlık belirtmek zorunda kalacaktır. Hiçbir ek denemeye izin verilmeyecektir.</w:t>
      </w:r>
    </w:p>
    <w:p w:rsidR="00025EF4" w:rsidRDefault="00025EF4">
      <w:pPr>
        <w:pStyle w:val="GvdeMetni"/>
        <w:kinsoku w:val="0"/>
        <w:overflowPunct w:val="0"/>
        <w:spacing w:before="9"/>
        <w:rPr>
          <w:sz w:val="21"/>
          <w:szCs w:val="21"/>
        </w:rPr>
      </w:pPr>
    </w:p>
    <w:p w:rsidR="00025EF4" w:rsidRPr="00331F3F" w:rsidRDefault="00025EF4">
      <w:pPr>
        <w:pStyle w:val="ListeParagraf"/>
        <w:numPr>
          <w:ilvl w:val="0"/>
          <w:numId w:val="2"/>
        </w:numPr>
        <w:tabs>
          <w:tab w:val="left" w:pos="1552"/>
        </w:tabs>
        <w:kinsoku w:val="0"/>
        <w:overflowPunct w:val="0"/>
        <w:ind w:right="675"/>
        <w:jc w:val="both"/>
        <w:rPr>
          <w:spacing w:val="-2"/>
          <w:sz w:val="22"/>
          <w:szCs w:val="22"/>
        </w:rPr>
      </w:pPr>
      <w:r w:rsidRPr="00331F3F">
        <w:rPr>
          <w:sz w:val="22"/>
          <w:szCs w:val="22"/>
        </w:rPr>
        <w:t xml:space="preserve">Sporcu / Takım Görevlisinin 20 kg Kuralına uymaması ve yarışma sonunda </w:t>
      </w:r>
      <w:proofErr w:type="spellStart"/>
      <w:r w:rsidRPr="00331F3F">
        <w:rPr>
          <w:sz w:val="22"/>
          <w:szCs w:val="22"/>
        </w:rPr>
        <w:t>TO'lar</w:t>
      </w:r>
      <w:proofErr w:type="spellEnd"/>
      <w:r w:rsidRPr="00331F3F">
        <w:rPr>
          <w:sz w:val="22"/>
          <w:szCs w:val="22"/>
        </w:rPr>
        <w:t xml:space="preserve"> tarafından aykırılığın fark edilmesi durumunda, sporcunun Toplam derecesi geçerli olmayacak ve bu nedenle Jürinin emriyle Final Sonuçlardan silinecektir.</w:t>
      </w:r>
    </w:p>
    <w:p w:rsidR="00025EF4" w:rsidRDefault="00025EF4">
      <w:pPr>
        <w:pStyle w:val="Balk2"/>
        <w:kinsoku w:val="0"/>
        <w:overflowPunct w:val="0"/>
        <w:spacing w:before="102" w:line="235" w:lineRule="auto"/>
        <w:ind w:right="4253"/>
      </w:pPr>
      <w:r>
        <w:rPr>
          <w:w w:val="95"/>
        </w:rPr>
        <w:t xml:space="preserve">MD. 6.6.6 - ÇAĞRI SIRASI TALİMATI VE MD. </w:t>
      </w:r>
      <w:proofErr w:type="gramStart"/>
      <w:r>
        <w:rPr>
          <w:w w:val="95"/>
        </w:rPr>
        <w:t>6.8</w:t>
      </w:r>
      <w:proofErr w:type="gramEnd"/>
      <w:r>
        <w:rPr>
          <w:w w:val="95"/>
        </w:rPr>
        <w:t xml:space="preserve"> </w:t>
      </w:r>
    </w:p>
    <w:p w:rsidR="00025EF4" w:rsidRDefault="00025EF4" w:rsidP="00331F3F">
      <w:pPr>
        <w:pStyle w:val="GvdeMetni"/>
        <w:kinsoku w:val="0"/>
        <w:overflowPunct w:val="0"/>
        <w:spacing w:line="529" w:lineRule="exact"/>
        <w:ind w:left="417"/>
        <w:rPr>
          <w:rFonts w:ascii="Century Gothic" w:hAnsi="Century Gothic" w:cs="Century Gothic"/>
          <w:b/>
          <w:bCs/>
        </w:rPr>
      </w:pPr>
      <w:r>
        <w:rPr>
          <w:rFonts w:ascii="Century Gothic" w:hAnsi="Century Gothic" w:cs="Century Gothic"/>
          <w:b/>
          <w:bCs/>
          <w:sz w:val="44"/>
          <w:szCs w:val="44"/>
        </w:rPr>
        <w:t>SPORCU VE TAKIMLARIN SINIFLANDIRILMASI</w:t>
      </w:r>
      <w:r w:rsidR="00331F3F">
        <w:rPr>
          <w:rFonts w:ascii="Century Gothic" w:hAnsi="Century Gothic" w:cs="Century Gothic"/>
          <w:b/>
          <w:bCs/>
          <w:sz w:val="44"/>
          <w:szCs w:val="44"/>
        </w:rPr>
        <w:t xml:space="preserve"> TALİMATI</w:t>
      </w:r>
    </w:p>
    <w:p w:rsidR="00025EF4" w:rsidRDefault="00BD5F91">
      <w:pPr>
        <w:pStyle w:val="GvdeMetni"/>
        <w:kinsoku w:val="0"/>
        <w:overflowPunct w:val="0"/>
        <w:spacing w:before="2"/>
        <w:rPr>
          <w:rFonts w:ascii="Century Gothic" w:hAnsi="Century Gothic" w:cs="Century Gothic"/>
          <w:b/>
          <w:bCs/>
          <w:sz w:val="12"/>
          <w:szCs w:val="12"/>
        </w:rPr>
      </w:pPr>
      <w:r>
        <w:rPr>
          <w:noProof/>
        </w:rPr>
        <w:pict>
          <v:group id="_x0000_s5878" style="position:absolute;margin-left:71.45pt;margin-top:9.25pt;width:452.35pt;height:6.45pt;z-index:251697152;mso-wrap-distance-left:0;mso-wrap-distance-right:0;mso-position-horizontal-relative:page" coordorigin="1429,185" coordsize="9047,129" o:allowincell="f">
            <v:shape id="_x0000_s5879" style="position:absolute;left:1429;top:185;width:9047;height:129;mso-position-horizontal-relative:page;mso-position-vertical-relative:text" coordsize="9047,129" o:allowincell="f" path="m,l,128e" filled="f" strokecolor="#009fe3" strokeweight=".42297mm">
              <v:path arrowok="t"/>
            </v:shape>
            <v:shape id="_x0000_s5880" style="position:absolute;left:1429;top:185;width:9047;height:129;mso-position-horizontal-relative:page;mso-position-vertical-relative:text" coordsize="9047,129" o:allowincell="f" path="m64,r,128e" filled="f" strokecolor="#009fe3" strokeweight=".42297mm">
              <v:path arrowok="t"/>
            </v:shape>
            <v:shape id="_x0000_s5881" style="position:absolute;left:1429;top:185;width:9047;height:129;mso-position-horizontal-relative:page;mso-position-vertical-relative:text" coordsize="9047,129" o:allowincell="f" path="m128,r,128e" filled="f" strokecolor="#009fe3" strokeweight=".42297mm">
              <v:path arrowok="t"/>
            </v:shape>
            <v:shape id="_x0000_s5882" style="position:absolute;left:1429;top:185;width:9047;height:129;mso-position-horizontal-relative:page;mso-position-vertical-relative:text" coordsize="9047,129" o:allowincell="f" path="m192,r,128e" filled="f" strokecolor="#009fe3" strokeweight=".42297mm">
              <v:path arrowok="t"/>
            </v:shape>
            <v:shape id="_x0000_s5883" style="position:absolute;left:1429;top:185;width:9047;height:129;mso-position-horizontal-relative:page;mso-position-vertical-relative:text" coordsize="9047,129" o:allowincell="f" path="m256,r,128e" filled="f" strokecolor="#009fe3" strokeweight=".42297mm">
              <v:path arrowok="t"/>
            </v:shape>
            <v:shape id="_x0000_s5884" style="position:absolute;left:1429;top:185;width:9047;height:129;mso-position-horizontal-relative:page;mso-position-vertical-relative:text" coordsize="9047,129" o:allowincell="f" path="m320,r,128e" filled="f" strokecolor="#009fe3" strokeweight=".42297mm">
              <v:path arrowok="t"/>
            </v:shape>
            <v:shape id="_x0000_s5885" style="position:absolute;left:1429;top:185;width:9047;height:129;mso-position-horizontal-relative:page;mso-position-vertical-relative:text" coordsize="9047,129" o:allowincell="f" path="m384,r,128e" filled="f" strokecolor="#009fe3" strokeweight=".42297mm">
              <v:path arrowok="t"/>
            </v:shape>
            <v:shape id="_x0000_s5886" style="position:absolute;left:1429;top:185;width:9047;height:129;mso-position-horizontal-relative:page;mso-position-vertical-relative:text" coordsize="9047,129" o:allowincell="f" path="m449,r,128e" filled="f" strokecolor="#009fe3" strokeweight=".42297mm">
              <v:path arrowok="t"/>
            </v:shape>
            <v:shape id="_x0000_s5887" style="position:absolute;left:1429;top:185;width:9047;height:129;mso-position-horizontal-relative:page;mso-position-vertical-relative:text" coordsize="9047,129" o:allowincell="f" path="m513,r,128e" filled="f" strokecolor="#009fe3" strokeweight=".42297mm">
              <v:path arrowok="t"/>
            </v:shape>
            <v:shape id="_x0000_s5888" style="position:absolute;left:1429;top:185;width:9047;height:129;mso-position-horizontal-relative:page;mso-position-vertical-relative:text" coordsize="9047,129" o:allowincell="f" path="m577,r,128e" filled="f" strokecolor="#009fe3" strokeweight=".42297mm">
              <v:path arrowok="t"/>
            </v:shape>
            <v:shape id="_x0000_s5889" style="position:absolute;left:1429;top:185;width:9047;height:129;mso-position-horizontal-relative:page;mso-position-vertical-relative:text" coordsize="9047,129" o:allowincell="f" path="m641,r,128e" filled="f" strokecolor="#009fe3" strokeweight=".42297mm">
              <v:path arrowok="t"/>
            </v:shape>
            <v:shape id="_x0000_s5890" style="position:absolute;left:1429;top:185;width:9047;height:129;mso-position-horizontal-relative:page;mso-position-vertical-relative:text" coordsize="9047,129" o:allowincell="f" path="m705,r,128e" filled="f" strokecolor="#009fe3" strokeweight=".42297mm">
              <v:path arrowok="t"/>
            </v:shape>
            <v:shape id="_x0000_s5891" style="position:absolute;left:1429;top:185;width:9047;height:129;mso-position-horizontal-relative:page;mso-position-vertical-relative:text" coordsize="9047,129" o:allowincell="f" path="m769,r,128e" filled="f" strokecolor="#009fe3" strokeweight=".42297mm">
              <v:path arrowok="t"/>
            </v:shape>
            <v:shape id="_x0000_s5892" style="position:absolute;left:1429;top:185;width:9047;height:129;mso-position-horizontal-relative:page;mso-position-vertical-relative:text" coordsize="9047,129" o:allowincell="f" path="m834,r,128e" filled="f" strokecolor="#009fe3" strokeweight=".42297mm">
              <v:path arrowok="t"/>
            </v:shape>
            <v:shape id="_x0000_s5893" style="position:absolute;left:1429;top:185;width:9047;height:129;mso-position-horizontal-relative:page;mso-position-vertical-relative:text" coordsize="9047,129" o:allowincell="f" path="m898,r,128e" filled="f" strokecolor="#009fe3" strokeweight=".42297mm">
              <v:path arrowok="t"/>
            </v:shape>
            <v:shape id="_x0000_s5894" style="position:absolute;left:1429;top:185;width:9047;height:129;mso-position-horizontal-relative:page;mso-position-vertical-relative:text" coordsize="9047,129" o:allowincell="f" path="m962,r,128e" filled="f" strokecolor="#009fe3" strokeweight=".42297mm">
              <v:path arrowok="t"/>
            </v:shape>
            <v:shape id="_x0000_s5895" style="position:absolute;left:1429;top:185;width:9047;height:129;mso-position-horizontal-relative:page;mso-position-vertical-relative:text" coordsize="9047,129" o:allowincell="f" path="m1026,r,128e" filled="f" strokecolor="#009fe3" strokeweight=".42297mm">
              <v:path arrowok="t"/>
            </v:shape>
            <v:shape id="_x0000_s5896" style="position:absolute;left:1429;top:185;width:9047;height:129;mso-position-horizontal-relative:page;mso-position-vertical-relative:text" coordsize="9047,129" o:allowincell="f" path="m1090,r,128e" filled="f" strokecolor="#009fe3" strokeweight=".42297mm">
              <v:path arrowok="t"/>
            </v:shape>
            <v:shape id="_x0000_s5897" style="position:absolute;left:1429;top:185;width:9047;height:129;mso-position-horizontal-relative:page;mso-position-vertical-relative:text" coordsize="9047,129" o:allowincell="f" path="m1154,r,128e" filled="f" strokecolor="#009fe3" strokeweight=".42297mm">
              <v:path arrowok="t"/>
            </v:shape>
            <v:shape id="_x0000_s5898" style="position:absolute;left:1429;top:185;width:9047;height:129;mso-position-horizontal-relative:page;mso-position-vertical-relative:text" coordsize="9047,129" o:allowincell="f" path="m1219,r,128e" filled="f" strokecolor="#009fe3" strokeweight=".42297mm">
              <v:path arrowok="t"/>
            </v:shape>
            <v:shape id="_x0000_s5899" style="position:absolute;left:1429;top:185;width:9047;height:129;mso-position-horizontal-relative:page;mso-position-vertical-relative:text" coordsize="9047,129" o:allowincell="f" path="m1283,r,128e" filled="f" strokecolor="#009fe3" strokeweight=".42297mm">
              <v:path arrowok="t"/>
            </v:shape>
            <v:shape id="_x0000_s5900" style="position:absolute;left:1429;top:185;width:9047;height:129;mso-position-horizontal-relative:page;mso-position-vertical-relative:text" coordsize="9047,129" o:allowincell="f" path="m1347,r,128e" filled="f" strokecolor="#009fe3" strokeweight=".42297mm">
              <v:path arrowok="t"/>
            </v:shape>
            <v:shape id="_x0000_s5901" style="position:absolute;left:1429;top:185;width:9047;height:129;mso-position-horizontal-relative:page;mso-position-vertical-relative:text" coordsize="9047,129" o:allowincell="f" path="m1411,r,128e" filled="f" strokecolor="#009fe3" strokeweight=".42297mm">
              <v:path arrowok="t"/>
            </v:shape>
            <v:shape id="_x0000_s5902" style="position:absolute;left:1429;top:185;width:9047;height:129;mso-position-horizontal-relative:page;mso-position-vertical-relative:text" coordsize="9047,129" o:allowincell="f" path="m1475,r,128e" filled="f" strokecolor="#009fe3" strokeweight=".42297mm">
              <v:path arrowok="t"/>
            </v:shape>
            <v:shape id="_x0000_s5903" style="position:absolute;left:1429;top:185;width:9047;height:129;mso-position-horizontal-relative:page;mso-position-vertical-relative:text" coordsize="9047,129" o:allowincell="f" path="m1539,r,128e" filled="f" strokecolor="#009fe3" strokeweight=".42297mm">
              <v:path arrowok="t"/>
            </v:shape>
            <v:shape id="_x0000_s5904" style="position:absolute;left:1429;top:185;width:9047;height:129;mso-position-horizontal-relative:page;mso-position-vertical-relative:text" coordsize="9047,129" o:allowincell="f" path="m1604,r,128e" filled="f" strokecolor="#009fe3" strokeweight=".42297mm">
              <v:path arrowok="t"/>
            </v:shape>
            <v:shape id="_x0000_s5905" style="position:absolute;left:1429;top:185;width:9047;height:129;mso-position-horizontal-relative:page;mso-position-vertical-relative:text" coordsize="9047,129" o:allowincell="f" path="m1668,r,128e" filled="f" strokecolor="#009fe3" strokeweight=".42297mm">
              <v:path arrowok="t"/>
            </v:shape>
            <v:shape id="_x0000_s5906" style="position:absolute;left:1429;top:185;width:9047;height:129;mso-position-horizontal-relative:page;mso-position-vertical-relative:text" coordsize="9047,129" o:allowincell="f" path="m1732,r,128e" filled="f" strokecolor="#009fe3" strokeweight=".42297mm">
              <v:path arrowok="t"/>
            </v:shape>
            <v:shape id="_x0000_s5907" style="position:absolute;left:1429;top:185;width:9047;height:129;mso-position-horizontal-relative:page;mso-position-vertical-relative:text" coordsize="9047,129" o:allowincell="f" path="m1796,r,128e" filled="f" strokecolor="#009fe3" strokeweight=".42297mm">
              <v:path arrowok="t"/>
            </v:shape>
            <v:shape id="_x0000_s5908" style="position:absolute;left:1429;top:185;width:9047;height:129;mso-position-horizontal-relative:page;mso-position-vertical-relative:text" coordsize="9047,129" o:allowincell="f" path="m1860,r,128e" filled="f" strokecolor="#009fe3" strokeweight=".42297mm">
              <v:path arrowok="t"/>
            </v:shape>
            <v:shape id="_x0000_s5909" style="position:absolute;left:1429;top:185;width:9047;height:129;mso-position-horizontal-relative:page;mso-position-vertical-relative:text" coordsize="9047,129" o:allowincell="f" path="m1924,r,128e" filled="f" strokecolor="#009fe3" strokeweight=".42297mm">
              <v:path arrowok="t"/>
            </v:shape>
            <v:shape id="_x0000_s5910" style="position:absolute;left:1429;top:185;width:9047;height:129;mso-position-horizontal-relative:page;mso-position-vertical-relative:text" coordsize="9047,129" o:allowincell="f" path="m1989,r,128e" filled="f" strokecolor="#009fe3" strokeweight=".42297mm">
              <v:path arrowok="t"/>
            </v:shape>
            <v:shape id="_x0000_s5911" style="position:absolute;left:1429;top:185;width:9047;height:129;mso-position-horizontal-relative:page;mso-position-vertical-relative:text" coordsize="9047,129" o:allowincell="f" path="m2053,r,128e" filled="f" strokecolor="#009fe3" strokeweight=".42297mm">
              <v:path arrowok="t"/>
            </v:shape>
            <v:shape id="_x0000_s5912" style="position:absolute;left:1429;top:185;width:9047;height:129;mso-position-horizontal-relative:page;mso-position-vertical-relative:text" coordsize="9047,129" o:allowincell="f" path="m2117,r,128e" filled="f" strokecolor="#009fe3" strokeweight=".42297mm">
              <v:path arrowok="t"/>
            </v:shape>
            <v:shape id="_x0000_s5913" style="position:absolute;left:1429;top:185;width:9047;height:129;mso-position-horizontal-relative:page;mso-position-vertical-relative:text" coordsize="9047,129" o:allowincell="f" path="m2181,r,128e" filled="f" strokecolor="#009fe3" strokeweight=".42297mm">
              <v:path arrowok="t"/>
            </v:shape>
            <v:shape id="_x0000_s5914" style="position:absolute;left:1429;top:185;width:9047;height:129;mso-position-horizontal-relative:page;mso-position-vertical-relative:text" coordsize="9047,129" o:allowincell="f" path="m2245,r,128e" filled="f" strokecolor="#009fe3" strokeweight=".42297mm">
              <v:path arrowok="t"/>
            </v:shape>
            <v:shape id="_x0000_s5915" style="position:absolute;left:1429;top:185;width:9047;height:129;mso-position-horizontal-relative:page;mso-position-vertical-relative:text" coordsize="9047,129" o:allowincell="f" path="m2309,r,128e" filled="f" strokecolor="#009fe3" strokeweight=".42297mm">
              <v:path arrowok="t"/>
            </v:shape>
            <v:shape id="_x0000_s5916" style="position:absolute;left:1429;top:185;width:9047;height:129;mso-position-horizontal-relative:page;mso-position-vertical-relative:text" coordsize="9047,129" o:allowincell="f" path="m2374,r,128e" filled="f" strokecolor="#009fe3" strokeweight=".42297mm">
              <v:path arrowok="t"/>
            </v:shape>
            <v:shape id="_x0000_s5917" style="position:absolute;left:1429;top:185;width:9047;height:129;mso-position-horizontal-relative:page;mso-position-vertical-relative:text" coordsize="9047,129" o:allowincell="f" path="m2438,r,128e" filled="f" strokecolor="#009fe3" strokeweight=".42297mm">
              <v:path arrowok="t"/>
            </v:shape>
            <v:shape id="_x0000_s5918" style="position:absolute;left:1429;top:185;width:9047;height:129;mso-position-horizontal-relative:page;mso-position-vertical-relative:text" coordsize="9047,129" o:allowincell="f" path="m2502,r,128e" filled="f" strokecolor="#009fe3" strokeweight=".42297mm">
              <v:path arrowok="t"/>
            </v:shape>
            <v:shape id="_x0000_s5919" style="position:absolute;left:1429;top:185;width:9047;height:129;mso-position-horizontal-relative:page;mso-position-vertical-relative:text" coordsize="9047,129" o:allowincell="f" path="m2566,r,128e" filled="f" strokecolor="#009fe3" strokeweight=".42297mm">
              <v:path arrowok="t"/>
            </v:shape>
            <v:shape id="_x0000_s5920" style="position:absolute;left:1429;top:185;width:9047;height:129;mso-position-horizontal-relative:page;mso-position-vertical-relative:text" coordsize="9047,129" o:allowincell="f" path="m2630,r,128e" filled="f" strokecolor="#009fe3" strokeweight=".42297mm">
              <v:path arrowok="t"/>
            </v:shape>
            <v:shape id="_x0000_s5921" style="position:absolute;left:1429;top:185;width:9047;height:129;mso-position-horizontal-relative:page;mso-position-vertical-relative:text" coordsize="9047,129" o:allowincell="f" path="m2694,r,128e" filled="f" strokecolor="#009fe3" strokeweight=".42297mm">
              <v:path arrowok="t"/>
            </v:shape>
            <v:shape id="_x0000_s5922" style="position:absolute;left:1429;top:185;width:9047;height:129;mso-position-horizontal-relative:page;mso-position-vertical-relative:text" coordsize="9047,129" o:allowincell="f" path="m2758,r,128e" filled="f" strokecolor="#009fe3" strokeweight=".42297mm">
              <v:path arrowok="t"/>
            </v:shape>
            <v:shape id="_x0000_s5923" style="position:absolute;left:1429;top:185;width:9047;height:129;mso-position-horizontal-relative:page;mso-position-vertical-relative:text" coordsize="9047,129" o:allowincell="f" path="m2823,r,128e" filled="f" strokecolor="#009fe3" strokeweight=".42297mm">
              <v:path arrowok="t"/>
            </v:shape>
            <v:shape id="_x0000_s5924" style="position:absolute;left:1429;top:185;width:9047;height:129;mso-position-horizontal-relative:page;mso-position-vertical-relative:text" coordsize="9047,129" o:allowincell="f" path="m2887,r,128e" filled="f" strokecolor="#009fe3" strokeweight=".42297mm">
              <v:path arrowok="t"/>
            </v:shape>
            <v:shape id="_x0000_s5925" style="position:absolute;left:1429;top:185;width:9047;height:129;mso-position-horizontal-relative:page;mso-position-vertical-relative:text" coordsize="9047,129" o:allowincell="f" path="m2951,r,128e" filled="f" strokecolor="#009fe3" strokeweight=".42297mm">
              <v:path arrowok="t"/>
            </v:shape>
            <v:shape id="_x0000_s5926" style="position:absolute;left:1429;top:185;width:9047;height:129;mso-position-horizontal-relative:page;mso-position-vertical-relative:text" coordsize="9047,129" o:allowincell="f" path="m3015,r,128e" filled="f" strokecolor="#009fe3" strokeweight=".42297mm">
              <v:path arrowok="t"/>
            </v:shape>
            <v:shape id="_x0000_s5927" style="position:absolute;left:1429;top:185;width:9047;height:129;mso-position-horizontal-relative:page;mso-position-vertical-relative:text" coordsize="9047,129" o:allowincell="f" path="m3079,r,128e" filled="f" strokecolor="#009fe3" strokeweight=".42297mm">
              <v:path arrowok="t"/>
            </v:shape>
            <v:shape id="_x0000_s5928" style="position:absolute;left:1429;top:185;width:9047;height:129;mso-position-horizontal-relative:page;mso-position-vertical-relative:text" coordsize="9047,129" o:allowincell="f" path="m3143,r,128e" filled="f" strokecolor="#009fe3" strokeweight=".42297mm">
              <v:path arrowok="t"/>
            </v:shape>
            <v:shape id="_x0000_s5929" style="position:absolute;left:1429;top:185;width:9047;height:129;mso-position-horizontal-relative:page;mso-position-vertical-relative:text" coordsize="9047,129" o:allowincell="f" path="m3208,r,128e" filled="f" strokecolor="#009fe3" strokeweight=".42297mm">
              <v:path arrowok="t"/>
            </v:shape>
            <v:shape id="_x0000_s5930" style="position:absolute;left:1429;top:185;width:9047;height:129;mso-position-horizontal-relative:page;mso-position-vertical-relative:text" coordsize="9047,129" o:allowincell="f" path="m3272,r,128e" filled="f" strokecolor="#009fe3" strokeweight=".42297mm">
              <v:path arrowok="t"/>
            </v:shape>
            <v:shape id="_x0000_s5931" style="position:absolute;left:1429;top:185;width:9047;height:129;mso-position-horizontal-relative:page;mso-position-vertical-relative:text" coordsize="9047,129" o:allowincell="f" path="m3336,r,128e" filled="f" strokecolor="#009fe3" strokeweight=".42297mm">
              <v:path arrowok="t"/>
            </v:shape>
            <v:shape id="_x0000_s5932" style="position:absolute;left:1429;top:185;width:9047;height:129;mso-position-horizontal-relative:page;mso-position-vertical-relative:text" coordsize="9047,129" o:allowincell="f" path="m3400,r,128e" filled="f" strokecolor="#009fe3" strokeweight=".42297mm">
              <v:path arrowok="t"/>
            </v:shape>
            <v:shape id="_x0000_s5933" style="position:absolute;left:1429;top:185;width:9047;height:129;mso-position-horizontal-relative:page;mso-position-vertical-relative:text" coordsize="9047,129" o:allowincell="f" path="m3464,r,128e" filled="f" strokecolor="#009fe3" strokeweight=".42297mm">
              <v:path arrowok="t"/>
            </v:shape>
            <v:shape id="_x0000_s5934" style="position:absolute;left:1429;top:185;width:9047;height:129;mso-position-horizontal-relative:page;mso-position-vertical-relative:text" coordsize="9047,129" o:allowincell="f" path="m3528,r,128e" filled="f" strokecolor="#009fe3" strokeweight=".42297mm">
              <v:path arrowok="t"/>
            </v:shape>
            <v:shape id="_x0000_s5935" style="position:absolute;left:1429;top:185;width:9047;height:129;mso-position-horizontal-relative:page;mso-position-vertical-relative:text" coordsize="9047,129" o:allowincell="f" path="m3593,r,128e" filled="f" strokecolor="#009fe3" strokeweight=".42297mm">
              <v:path arrowok="t"/>
            </v:shape>
            <v:shape id="_x0000_s5936" style="position:absolute;left:1429;top:185;width:9047;height:129;mso-position-horizontal-relative:page;mso-position-vertical-relative:text" coordsize="9047,129" o:allowincell="f" path="m3657,r,128e" filled="f" strokecolor="#009fe3" strokeweight=".42297mm">
              <v:path arrowok="t"/>
            </v:shape>
            <v:shape id="_x0000_s5937" style="position:absolute;left:1429;top:185;width:9047;height:129;mso-position-horizontal-relative:page;mso-position-vertical-relative:text" coordsize="9047,129" o:allowincell="f" path="m3721,r,128e" filled="f" strokecolor="#009fe3" strokeweight=".42297mm">
              <v:path arrowok="t"/>
            </v:shape>
            <v:shape id="_x0000_s5938" style="position:absolute;left:1429;top:185;width:9047;height:129;mso-position-horizontal-relative:page;mso-position-vertical-relative:text" coordsize="9047,129" o:allowincell="f" path="m3785,r,128e" filled="f" strokecolor="#009fe3" strokeweight=".42297mm">
              <v:path arrowok="t"/>
            </v:shape>
            <v:shape id="_x0000_s5939" style="position:absolute;left:1429;top:185;width:9047;height:129;mso-position-horizontal-relative:page;mso-position-vertical-relative:text" coordsize="9047,129" o:allowincell="f" path="m3849,r,128e" filled="f" strokecolor="#009fe3" strokeweight=".42297mm">
              <v:path arrowok="t"/>
            </v:shape>
            <v:shape id="_x0000_s5940" style="position:absolute;left:1429;top:185;width:9047;height:129;mso-position-horizontal-relative:page;mso-position-vertical-relative:text" coordsize="9047,129" o:allowincell="f" path="m3913,r,128e" filled="f" strokecolor="#009fe3" strokeweight=".42297mm">
              <v:path arrowok="t"/>
            </v:shape>
            <v:shape id="_x0000_s5941" style="position:absolute;left:1429;top:185;width:9047;height:129;mso-position-horizontal-relative:page;mso-position-vertical-relative:text" coordsize="9047,129" o:allowincell="f" path="m3978,r,128e" filled="f" strokecolor="#009fe3" strokeweight=".42297mm">
              <v:path arrowok="t"/>
            </v:shape>
            <v:shape id="_x0000_s5942" style="position:absolute;left:1429;top:185;width:9047;height:129;mso-position-horizontal-relative:page;mso-position-vertical-relative:text" coordsize="9047,129" o:allowincell="f" path="m4042,r,128e" filled="f" strokecolor="#009fe3" strokeweight=".42297mm">
              <v:path arrowok="t"/>
            </v:shape>
            <v:shape id="_x0000_s5943" style="position:absolute;left:1429;top:185;width:9047;height:129;mso-position-horizontal-relative:page;mso-position-vertical-relative:text" coordsize="9047,129" o:allowincell="f" path="m4106,r,128e" filled="f" strokecolor="#009fe3" strokeweight=".42297mm">
              <v:path arrowok="t"/>
            </v:shape>
            <v:shape id="_x0000_s5944" style="position:absolute;left:1429;top:185;width:9047;height:129;mso-position-horizontal-relative:page;mso-position-vertical-relative:text" coordsize="9047,129" o:allowincell="f" path="m4170,r,128e" filled="f" strokecolor="#009fe3" strokeweight=".42297mm">
              <v:path arrowok="t"/>
            </v:shape>
            <v:shape id="_x0000_s5945" style="position:absolute;left:1429;top:185;width:9047;height:129;mso-position-horizontal-relative:page;mso-position-vertical-relative:text" coordsize="9047,129" o:allowincell="f" path="m4234,r,128e" filled="f" strokecolor="#009fe3" strokeweight=".42297mm">
              <v:path arrowok="t"/>
            </v:shape>
            <v:shape id="_x0000_s5946" style="position:absolute;left:1429;top:185;width:9047;height:129;mso-position-horizontal-relative:page;mso-position-vertical-relative:text" coordsize="9047,129" o:allowincell="f" path="m4298,r,128e" filled="f" strokecolor="#009fe3" strokeweight=".42297mm">
              <v:path arrowok="t"/>
            </v:shape>
            <v:shape id="_x0000_s5947" style="position:absolute;left:1429;top:185;width:9047;height:129;mso-position-horizontal-relative:page;mso-position-vertical-relative:text" coordsize="9047,129" o:allowincell="f" path="m4363,r,128e" filled="f" strokecolor="#009fe3" strokeweight=".42297mm">
              <v:path arrowok="t"/>
            </v:shape>
            <v:shape id="_x0000_s5948" style="position:absolute;left:1429;top:185;width:9047;height:129;mso-position-horizontal-relative:page;mso-position-vertical-relative:text" coordsize="9047,129" o:allowincell="f" path="m4427,r,128e" filled="f" strokecolor="#009fe3" strokeweight=".42297mm">
              <v:path arrowok="t"/>
            </v:shape>
            <v:shape id="_x0000_s5949" style="position:absolute;left:1429;top:185;width:9047;height:129;mso-position-horizontal-relative:page;mso-position-vertical-relative:text" coordsize="9047,129" o:allowincell="f" path="m4491,r,128e" filled="f" strokecolor="#009fe3" strokeweight=".42297mm">
              <v:path arrowok="t"/>
            </v:shape>
            <v:shape id="_x0000_s5950" style="position:absolute;left:1429;top:185;width:9047;height:129;mso-position-horizontal-relative:page;mso-position-vertical-relative:text" coordsize="9047,129" o:allowincell="f" path="m4555,r,128e" filled="f" strokecolor="#009fe3" strokeweight=".42297mm">
              <v:path arrowok="t"/>
            </v:shape>
            <v:shape id="_x0000_s5951" style="position:absolute;left:1429;top:185;width:9047;height:129;mso-position-horizontal-relative:page;mso-position-vertical-relative:text" coordsize="9047,129" o:allowincell="f" path="m4619,r,128e" filled="f" strokecolor="#009fe3" strokeweight=".42297mm">
              <v:path arrowok="t"/>
            </v:shape>
            <v:shape id="_x0000_s5952" style="position:absolute;left:1429;top:185;width:9047;height:129;mso-position-horizontal-relative:page;mso-position-vertical-relative:text" coordsize="9047,129" o:allowincell="f" path="m4683,r,128e" filled="f" strokecolor="#009fe3" strokeweight=".42297mm">
              <v:path arrowok="t"/>
            </v:shape>
            <v:shape id="_x0000_s5953" style="position:absolute;left:1429;top:185;width:9047;height:129;mso-position-horizontal-relative:page;mso-position-vertical-relative:text" coordsize="9047,129" o:allowincell="f" path="m4748,r,128e" filled="f" strokecolor="#009fe3" strokeweight=".42297mm">
              <v:path arrowok="t"/>
            </v:shape>
            <v:shape id="_x0000_s5954" style="position:absolute;left:1429;top:185;width:9047;height:129;mso-position-horizontal-relative:page;mso-position-vertical-relative:text" coordsize="9047,129" o:allowincell="f" path="m4812,r,128e" filled="f" strokecolor="#009fe3" strokeweight=".42297mm">
              <v:path arrowok="t"/>
            </v:shape>
            <v:shape id="_x0000_s5955" style="position:absolute;left:1429;top:185;width:9047;height:129;mso-position-horizontal-relative:page;mso-position-vertical-relative:text" coordsize="9047,129" o:allowincell="f" path="m4876,r,128e" filled="f" strokecolor="#009fe3" strokeweight=".42297mm">
              <v:path arrowok="t"/>
            </v:shape>
            <v:shape id="_x0000_s5956" style="position:absolute;left:1429;top:185;width:9047;height:129;mso-position-horizontal-relative:page;mso-position-vertical-relative:text" coordsize="9047,129" o:allowincell="f" path="m4940,r,128e" filled="f" strokecolor="#009fe3" strokeweight=".42297mm">
              <v:path arrowok="t"/>
            </v:shape>
            <v:shape id="_x0000_s5957" style="position:absolute;left:1429;top:185;width:9047;height:129;mso-position-horizontal-relative:page;mso-position-vertical-relative:text" coordsize="9047,129" o:allowincell="f" path="m5004,r,128e" filled="f" strokecolor="#009fe3" strokeweight=".42297mm">
              <v:path arrowok="t"/>
            </v:shape>
            <v:shape id="_x0000_s5958" style="position:absolute;left:1429;top:185;width:9047;height:129;mso-position-horizontal-relative:page;mso-position-vertical-relative:text" coordsize="9047,129" o:allowincell="f" path="m5068,r,128e" filled="f" strokecolor="#009fe3" strokeweight=".42297mm">
              <v:path arrowok="t"/>
            </v:shape>
            <v:shape id="_x0000_s5959" style="position:absolute;left:1429;top:185;width:9047;height:129;mso-position-horizontal-relative:page;mso-position-vertical-relative:text" coordsize="9047,129" o:allowincell="f" path="m5132,r,128e" filled="f" strokecolor="#009fe3" strokeweight=".42297mm">
              <v:path arrowok="t"/>
            </v:shape>
            <v:shape id="_x0000_s5960" style="position:absolute;left:1429;top:185;width:9047;height:129;mso-position-horizontal-relative:page;mso-position-vertical-relative:text" coordsize="9047,129" o:allowincell="f" path="m5197,r,128e" filled="f" strokecolor="#009fe3" strokeweight=".42297mm">
              <v:path arrowok="t"/>
            </v:shape>
            <v:shape id="_x0000_s5961" style="position:absolute;left:1429;top:185;width:9047;height:129;mso-position-horizontal-relative:page;mso-position-vertical-relative:text" coordsize="9047,129" o:allowincell="f" path="m5261,r,128e" filled="f" strokecolor="#009fe3" strokeweight=".42297mm">
              <v:path arrowok="t"/>
            </v:shape>
            <v:shape id="_x0000_s5962" style="position:absolute;left:1429;top:185;width:9047;height:129;mso-position-horizontal-relative:page;mso-position-vertical-relative:text" coordsize="9047,129" o:allowincell="f" path="m5325,r,128e" filled="f" strokecolor="#009fe3" strokeweight=".42297mm">
              <v:path arrowok="t"/>
            </v:shape>
            <v:shape id="_x0000_s5963" style="position:absolute;left:1429;top:185;width:9047;height:129;mso-position-horizontal-relative:page;mso-position-vertical-relative:text" coordsize="9047,129" o:allowincell="f" path="m5389,r,128e" filled="f" strokecolor="#009fe3" strokeweight=".42297mm">
              <v:path arrowok="t"/>
            </v:shape>
            <v:shape id="_x0000_s5964" style="position:absolute;left:1429;top:185;width:9047;height:129;mso-position-horizontal-relative:page;mso-position-vertical-relative:text" coordsize="9047,129" o:allowincell="f" path="m5453,r,128e" filled="f" strokecolor="#009fe3" strokeweight=".42297mm">
              <v:path arrowok="t"/>
            </v:shape>
            <v:shape id="_x0000_s5965" style="position:absolute;left:1429;top:185;width:9047;height:129;mso-position-horizontal-relative:page;mso-position-vertical-relative:text" coordsize="9047,129" o:allowincell="f" path="m5517,r,128e" filled="f" strokecolor="#009fe3" strokeweight=".42297mm">
              <v:path arrowok="t"/>
            </v:shape>
            <v:shape id="_x0000_s5966" style="position:absolute;left:1429;top:185;width:9047;height:129;mso-position-horizontal-relative:page;mso-position-vertical-relative:text" coordsize="9047,129" o:allowincell="f" path="m5582,r,128e" filled="f" strokecolor="#009fe3" strokeweight=".42297mm">
              <v:path arrowok="t"/>
            </v:shape>
            <v:shape id="_x0000_s5967" style="position:absolute;left:1429;top:185;width:9047;height:129;mso-position-horizontal-relative:page;mso-position-vertical-relative:text" coordsize="9047,129" o:allowincell="f" path="m5646,r,128e" filled="f" strokecolor="#009fe3" strokeweight=".42297mm">
              <v:path arrowok="t"/>
            </v:shape>
            <v:shape id="_x0000_s5968" style="position:absolute;left:1429;top:185;width:9047;height:129;mso-position-horizontal-relative:page;mso-position-vertical-relative:text" coordsize="9047,129" o:allowincell="f" path="m5710,r,128e" filled="f" strokecolor="#009fe3" strokeweight=".42297mm">
              <v:path arrowok="t"/>
            </v:shape>
            <v:shape id="_x0000_s5969" style="position:absolute;left:1429;top:185;width:9047;height:129;mso-position-horizontal-relative:page;mso-position-vertical-relative:text" coordsize="9047,129" o:allowincell="f" path="m5774,r,128e" filled="f" strokecolor="#009fe3" strokeweight=".42297mm">
              <v:path arrowok="t"/>
            </v:shape>
            <v:shape id="_x0000_s5970" style="position:absolute;left:1429;top:185;width:9047;height:129;mso-position-horizontal-relative:page;mso-position-vertical-relative:text" coordsize="9047,129" o:allowincell="f" path="m5838,r,128e" filled="f" strokecolor="#009fe3" strokeweight=".42297mm">
              <v:path arrowok="t"/>
            </v:shape>
            <v:shape id="_x0000_s5971" style="position:absolute;left:1429;top:185;width:9047;height:129;mso-position-horizontal-relative:page;mso-position-vertical-relative:text" coordsize="9047,129" o:allowincell="f" path="m5902,r,128e" filled="f" strokecolor="#009fe3" strokeweight=".42297mm">
              <v:path arrowok="t"/>
            </v:shape>
            <v:shape id="_x0000_s5972" style="position:absolute;left:1429;top:185;width:9047;height:129;mso-position-horizontal-relative:page;mso-position-vertical-relative:text" coordsize="9047,129" o:allowincell="f" path="m5967,r,128e" filled="f" strokecolor="#009fe3" strokeweight=".42297mm">
              <v:path arrowok="t"/>
            </v:shape>
            <v:shape id="_x0000_s5973" style="position:absolute;left:1429;top:185;width:9047;height:129;mso-position-horizontal-relative:page;mso-position-vertical-relative:text" coordsize="9047,129" o:allowincell="f" path="m6031,r,128e" filled="f" strokecolor="#009fe3" strokeweight=".42297mm">
              <v:path arrowok="t"/>
            </v:shape>
            <v:shape id="_x0000_s5974" style="position:absolute;left:1429;top:185;width:9047;height:129;mso-position-horizontal-relative:page;mso-position-vertical-relative:text" coordsize="9047,129" o:allowincell="f" path="m6095,r,128e" filled="f" strokecolor="#009fe3" strokeweight=".42297mm">
              <v:path arrowok="t"/>
            </v:shape>
            <v:shape id="_x0000_s5975" style="position:absolute;left:1429;top:185;width:9047;height:129;mso-position-horizontal-relative:page;mso-position-vertical-relative:text" coordsize="9047,129" o:allowincell="f" path="m6159,r,128e" filled="f" strokecolor="#009fe3" strokeweight=".42297mm">
              <v:path arrowok="t"/>
            </v:shape>
            <v:shape id="_x0000_s5976" style="position:absolute;left:1429;top:185;width:9047;height:129;mso-position-horizontal-relative:page;mso-position-vertical-relative:text" coordsize="9047,129" o:allowincell="f" path="m6223,r,128e" filled="f" strokecolor="#009fe3" strokeweight=".42297mm">
              <v:path arrowok="t"/>
            </v:shape>
            <v:shape id="_x0000_s5977" style="position:absolute;left:1429;top:185;width:9047;height:129;mso-position-horizontal-relative:page;mso-position-vertical-relative:text" coordsize="9047,129" o:allowincell="f" path="m6287,r,128e" filled="f" strokecolor="#009fe3" strokeweight=".42297mm">
              <v:path arrowok="t"/>
            </v:shape>
            <v:shape id="_x0000_s5978" style="position:absolute;left:1429;top:185;width:9047;height:129;mso-position-horizontal-relative:page;mso-position-vertical-relative:text" coordsize="9047,129" o:allowincell="f" path="m6352,r,128e" filled="f" strokecolor="#009fe3" strokeweight=".42297mm">
              <v:path arrowok="t"/>
            </v:shape>
            <v:shape id="_x0000_s5979" style="position:absolute;left:1429;top:185;width:9047;height:129;mso-position-horizontal-relative:page;mso-position-vertical-relative:text" coordsize="9047,129" o:allowincell="f" path="m6416,r,128e" filled="f" strokecolor="#009fe3" strokeweight=".42297mm">
              <v:path arrowok="t"/>
            </v:shape>
            <v:shape id="_x0000_s5980" style="position:absolute;left:1429;top:185;width:9047;height:129;mso-position-horizontal-relative:page;mso-position-vertical-relative:text" coordsize="9047,129" o:allowincell="f" path="m6480,r,128e" filled="f" strokecolor="#009fe3" strokeweight=".42297mm">
              <v:path arrowok="t"/>
            </v:shape>
            <v:shape id="_x0000_s5981" style="position:absolute;left:1429;top:185;width:9047;height:129;mso-position-horizontal-relative:page;mso-position-vertical-relative:text" coordsize="9047,129" o:allowincell="f" path="m6544,r,128e" filled="f" strokecolor="#009fe3" strokeweight=".42297mm">
              <v:path arrowok="t"/>
            </v:shape>
            <v:shape id="_x0000_s5982" style="position:absolute;left:1429;top:185;width:9047;height:129;mso-position-horizontal-relative:page;mso-position-vertical-relative:text" coordsize="9047,129" o:allowincell="f" path="m6608,r,128e" filled="f" strokecolor="#009fe3" strokeweight=".42297mm">
              <v:path arrowok="t"/>
            </v:shape>
            <v:shape id="_x0000_s5983" style="position:absolute;left:1429;top:185;width:9047;height:129;mso-position-horizontal-relative:page;mso-position-vertical-relative:text" coordsize="9047,129" o:allowincell="f" path="m6672,r,128e" filled="f" strokecolor="#009fe3" strokeweight=".42297mm">
              <v:path arrowok="t"/>
            </v:shape>
            <v:shape id="_x0000_s5984" style="position:absolute;left:1429;top:185;width:9047;height:129;mso-position-horizontal-relative:page;mso-position-vertical-relative:text" coordsize="9047,129" o:allowincell="f" path="m6737,r,128e" filled="f" strokecolor="#009fe3" strokeweight=".42297mm">
              <v:path arrowok="t"/>
            </v:shape>
            <v:shape id="_x0000_s5985" style="position:absolute;left:1429;top:185;width:9047;height:129;mso-position-horizontal-relative:page;mso-position-vertical-relative:text" coordsize="9047,129" o:allowincell="f" path="m6801,r,128e" filled="f" strokecolor="#009fe3" strokeweight=".42297mm">
              <v:path arrowok="t"/>
            </v:shape>
            <v:shape id="_x0000_s5986" style="position:absolute;left:1429;top:185;width:9047;height:129;mso-position-horizontal-relative:page;mso-position-vertical-relative:text" coordsize="9047,129" o:allowincell="f" path="m6865,r,128e" filled="f" strokecolor="#009fe3" strokeweight=".42297mm">
              <v:path arrowok="t"/>
            </v:shape>
            <v:shape id="_x0000_s5987" style="position:absolute;left:1429;top:185;width:9047;height:129;mso-position-horizontal-relative:page;mso-position-vertical-relative:text" coordsize="9047,129" o:allowincell="f" path="m6929,r,128e" filled="f" strokecolor="#009fe3" strokeweight=".42297mm">
              <v:path arrowok="t"/>
            </v:shape>
            <v:shape id="_x0000_s5988" style="position:absolute;left:1429;top:185;width:9047;height:129;mso-position-horizontal-relative:page;mso-position-vertical-relative:text" coordsize="9047,129" o:allowincell="f" path="m6993,r,128e" filled="f" strokecolor="#009fe3" strokeweight=".42297mm">
              <v:path arrowok="t"/>
            </v:shape>
            <v:shape id="_x0000_s5989" style="position:absolute;left:1429;top:185;width:9047;height:129;mso-position-horizontal-relative:page;mso-position-vertical-relative:text" coordsize="9047,129" o:allowincell="f" path="m7057,r,128e" filled="f" strokecolor="#009fe3" strokeweight=".42297mm">
              <v:path arrowok="t"/>
            </v:shape>
            <v:shape id="_x0000_s5990" style="position:absolute;left:1429;top:185;width:9047;height:129;mso-position-horizontal-relative:page;mso-position-vertical-relative:text" coordsize="9047,129" o:allowincell="f" path="m7122,r,128e" filled="f" strokecolor="#009fe3" strokeweight=".42297mm">
              <v:path arrowok="t"/>
            </v:shape>
            <v:shape id="_x0000_s5991" style="position:absolute;left:1429;top:185;width:9047;height:129;mso-position-horizontal-relative:page;mso-position-vertical-relative:text" coordsize="9047,129" o:allowincell="f" path="m7186,r,128e" filled="f" strokecolor="#009fe3" strokeweight=".42297mm">
              <v:path arrowok="t"/>
            </v:shape>
            <v:shape id="_x0000_s5992" style="position:absolute;left:1429;top:185;width:9047;height:129;mso-position-horizontal-relative:page;mso-position-vertical-relative:text" coordsize="9047,129" o:allowincell="f" path="m7250,r,128e" filled="f" strokecolor="#009fe3" strokeweight=".42297mm">
              <v:path arrowok="t"/>
            </v:shape>
            <v:shape id="_x0000_s5993" style="position:absolute;left:1429;top:185;width:9047;height:129;mso-position-horizontal-relative:page;mso-position-vertical-relative:text" coordsize="9047,129" o:allowincell="f" path="m7314,r,128e" filled="f" strokecolor="#009fe3" strokeweight=".42297mm">
              <v:path arrowok="t"/>
            </v:shape>
            <v:shape id="_x0000_s5994" style="position:absolute;left:1429;top:185;width:9047;height:129;mso-position-horizontal-relative:page;mso-position-vertical-relative:text" coordsize="9047,129" o:allowincell="f" path="m7378,r,128e" filled="f" strokecolor="#009fe3" strokeweight=".42297mm">
              <v:path arrowok="t"/>
            </v:shape>
            <v:shape id="_x0000_s5995" style="position:absolute;left:1429;top:185;width:9047;height:129;mso-position-horizontal-relative:page;mso-position-vertical-relative:text" coordsize="9047,129" o:allowincell="f" path="m7442,r,128e" filled="f" strokecolor="#009fe3" strokeweight=".42297mm">
              <v:path arrowok="t"/>
            </v:shape>
            <v:shape id="_x0000_s5996" style="position:absolute;left:1429;top:185;width:9047;height:129;mso-position-horizontal-relative:page;mso-position-vertical-relative:text" coordsize="9047,129" o:allowincell="f" path="m7506,r,128e" filled="f" strokecolor="#009fe3" strokeweight=".42297mm">
              <v:path arrowok="t"/>
            </v:shape>
            <v:shape id="_x0000_s5997" style="position:absolute;left:1429;top:185;width:9047;height:129;mso-position-horizontal-relative:page;mso-position-vertical-relative:text" coordsize="9047,129" o:allowincell="f" path="m7571,r,128e" filled="f" strokecolor="#009fe3" strokeweight=".42297mm">
              <v:path arrowok="t"/>
            </v:shape>
            <v:shape id="_x0000_s5998" style="position:absolute;left:1429;top:185;width:9047;height:129;mso-position-horizontal-relative:page;mso-position-vertical-relative:text" coordsize="9047,129" o:allowincell="f" path="m7635,r,128e" filled="f" strokecolor="#009fe3" strokeweight=".42297mm">
              <v:path arrowok="t"/>
            </v:shape>
            <v:shape id="_x0000_s5999" style="position:absolute;left:1429;top:185;width:9047;height:129;mso-position-horizontal-relative:page;mso-position-vertical-relative:text" coordsize="9047,129" o:allowincell="f" path="m7699,r,128e" filled="f" strokecolor="#009fe3" strokeweight=".42297mm">
              <v:path arrowok="t"/>
            </v:shape>
            <v:shape id="_x0000_s6000" style="position:absolute;left:1429;top:185;width:9047;height:129;mso-position-horizontal-relative:page;mso-position-vertical-relative:text" coordsize="9047,129" o:allowincell="f" path="m7763,r,128e" filled="f" strokecolor="#009fe3" strokeweight=".42297mm">
              <v:path arrowok="t"/>
            </v:shape>
            <v:shape id="_x0000_s6001" style="position:absolute;left:1429;top:185;width:9047;height:129;mso-position-horizontal-relative:page;mso-position-vertical-relative:text" coordsize="9047,129" o:allowincell="f" path="m7827,r,128e" filled="f" strokecolor="#009fe3" strokeweight=".42297mm">
              <v:path arrowok="t"/>
            </v:shape>
            <v:shape id="_x0000_s6002" style="position:absolute;left:1429;top:185;width:9047;height:129;mso-position-horizontal-relative:page;mso-position-vertical-relative:text" coordsize="9047,129" o:allowincell="f" path="m7891,r,128e" filled="f" strokecolor="#009fe3" strokeweight=".42297mm">
              <v:path arrowok="t"/>
            </v:shape>
            <v:shape id="_x0000_s6003" style="position:absolute;left:1429;top:185;width:9047;height:129;mso-position-horizontal-relative:page;mso-position-vertical-relative:text" coordsize="9047,129" o:allowincell="f" path="m7956,r,128e" filled="f" strokecolor="#009fe3" strokeweight=".42297mm">
              <v:path arrowok="t"/>
            </v:shape>
            <v:shape id="_x0000_s6004" style="position:absolute;left:1429;top:185;width:9047;height:129;mso-position-horizontal-relative:page;mso-position-vertical-relative:text" coordsize="9047,129" o:allowincell="f" path="m8020,r,128e" filled="f" strokecolor="#009fe3" strokeweight=".42297mm">
              <v:path arrowok="t"/>
            </v:shape>
            <v:shape id="_x0000_s6005" style="position:absolute;left:1429;top:185;width:9047;height:129;mso-position-horizontal-relative:page;mso-position-vertical-relative:text" coordsize="9047,129" o:allowincell="f" path="m8084,r,128e" filled="f" strokecolor="#009fe3" strokeweight=".42297mm">
              <v:path arrowok="t"/>
            </v:shape>
            <v:shape id="_x0000_s6006" style="position:absolute;left:1429;top:185;width:9047;height:129;mso-position-horizontal-relative:page;mso-position-vertical-relative:text" coordsize="9047,129" o:allowincell="f" path="m8148,r,128e" filled="f" strokecolor="#009fe3" strokeweight=".42297mm">
              <v:path arrowok="t"/>
            </v:shape>
            <v:shape id="_x0000_s6007" style="position:absolute;left:1429;top:185;width:9047;height:129;mso-position-horizontal-relative:page;mso-position-vertical-relative:text" coordsize="9047,129" o:allowincell="f" path="m8212,r,128e" filled="f" strokecolor="#009fe3" strokeweight=".42297mm">
              <v:path arrowok="t"/>
            </v:shape>
            <v:shape id="_x0000_s6008" style="position:absolute;left:1429;top:185;width:9047;height:129;mso-position-horizontal-relative:page;mso-position-vertical-relative:text" coordsize="9047,129" o:allowincell="f" path="m8276,r,128e" filled="f" strokecolor="#009fe3" strokeweight=".42297mm">
              <v:path arrowok="t"/>
            </v:shape>
            <v:shape id="_x0000_s6009" style="position:absolute;left:1429;top:185;width:9047;height:129;mso-position-horizontal-relative:page;mso-position-vertical-relative:text" coordsize="9047,129" o:allowincell="f" path="m8341,r,128e" filled="f" strokecolor="#009fe3" strokeweight=".42297mm">
              <v:path arrowok="t"/>
            </v:shape>
            <v:shape id="_x0000_s6010" style="position:absolute;left:1429;top:185;width:9047;height:129;mso-position-horizontal-relative:page;mso-position-vertical-relative:text" coordsize="9047,129" o:allowincell="f" path="m8405,r,128e" filled="f" strokecolor="#009fe3" strokeweight=".42297mm">
              <v:path arrowok="t"/>
            </v:shape>
            <v:shape id="_x0000_s6011" style="position:absolute;left:1429;top:185;width:9047;height:129;mso-position-horizontal-relative:page;mso-position-vertical-relative:text" coordsize="9047,129" o:allowincell="f" path="m8469,r,128e" filled="f" strokecolor="#009fe3" strokeweight=".42297mm">
              <v:path arrowok="t"/>
            </v:shape>
            <v:shape id="_x0000_s6012" style="position:absolute;left:1429;top:185;width:9047;height:129;mso-position-horizontal-relative:page;mso-position-vertical-relative:text" coordsize="9047,129" o:allowincell="f" path="m8533,r,128e" filled="f" strokecolor="#009fe3" strokeweight=".42297mm">
              <v:path arrowok="t"/>
            </v:shape>
            <v:shape id="_x0000_s6013" style="position:absolute;left:1429;top:185;width:9047;height:129;mso-position-horizontal-relative:page;mso-position-vertical-relative:text" coordsize="9047,129" o:allowincell="f" path="m8597,r,128e" filled="f" strokecolor="#009fe3" strokeweight=".42297mm">
              <v:path arrowok="t"/>
            </v:shape>
            <v:shape id="_x0000_s6014" style="position:absolute;left:1429;top:185;width:9047;height:129;mso-position-horizontal-relative:page;mso-position-vertical-relative:text" coordsize="9047,129" o:allowincell="f" path="m8661,r,128e" filled="f" strokecolor="#009fe3" strokeweight=".42297mm">
              <v:path arrowok="t"/>
            </v:shape>
            <v:shape id="_x0000_s6015" style="position:absolute;left:1429;top:185;width:9047;height:129;mso-position-horizontal-relative:page;mso-position-vertical-relative:text" coordsize="9047,129" o:allowincell="f" path="m8726,r,128e" filled="f" strokecolor="#009fe3" strokeweight=".42297mm">
              <v:path arrowok="t"/>
            </v:shape>
            <v:shape id="_x0000_s6016" style="position:absolute;left:1429;top:185;width:9047;height:129;mso-position-horizontal-relative:page;mso-position-vertical-relative:text" coordsize="9047,129" o:allowincell="f" path="m8790,r,128e" filled="f" strokecolor="#009fe3" strokeweight=".42297mm">
              <v:path arrowok="t"/>
            </v:shape>
            <v:shape id="_x0000_s6017" style="position:absolute;left:1429;top:185;width:9047;height:129;mso-position-horizontal-relative:page;mso-position-vertical-relative:text" coordsize="9047,129" o:allowincell="f" path="m8854,r,128e" filled="f" strokecolor="#009fe3" strokeweight=".42297mm">
              <v:path arrowok="t"/>
            </v:shape>
            <v:shape id="_x0000_s6018" style="position:absolute;left:1429;top:185;width:9047;height:129;mso-position-horizontal-relative:page;mso-position-vertical-relative:text" coordsize="9047,129" o:allowincell="f" path="m8918,r,128e" filled="f" strokecolor="#009fe3" strokeweight=".42297mm">
              <v:path arrowok="t"/>
            </v:shape>
            <v:shape id="_x0000_s6019" style="position:absolute;left:1429;top:185;width:9047;height:129;mso-position-horizontal-relative:page;mso-position-vertical-relative:text" coordsize="9047,129" o:allowincell="f" path="m8982,r,128e" filled="f" strokecolor="#009fe3" strokeweight=".42297mm">
              <v:path arrowok="t"/>
            </v:shape>
            <v:shape id="_x0000_s6020" style="position:absolute;left:1429;top:185;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3"/>
        <w:rPr>
          <w:rFonts w:ascii="Century Gothic" w:hAnsi="Century Gothic" w:cs="Century Gothic"/>
          <w:b/>
          <w:bCs/>
          <w:sz w:val="27"/>
          <w:szCs w:val="27"/>
        </w:rPr>
      </w:pPr>
    </w:p>
    <w:p w:rsidR="00025EF4" w:rsidRPr="00331F3F" w:rsidRDefault="00025EF4">
      <w:pPr>
        <w:pStyle w:val="GvdeMetni"/>
        <w:kinsoku w:val="0"/>
        <w:overflowPunct w:val="0"/>
        <w:spacing w:before="109"/>
        <w:ind w:left="1551" w:right="675"/>
        <w:jc w:val="both"/>
      </w:pPr>
      <w:r w:rsidRPr="00331F3F">
        <w:t>Çağrı sırası, bir sporcunun denemelerini gerçekleştirmek için ne zaman çağrılacağını belirleyen yarışma aşamasıdır.</w:t>
      </w:r>
    </w:p>
    <w:p w:rsidR="00025EF4" w:rsidRPr="00331F3F" w:rsidRDefault="00025EF4">
      <w:pPr>
        <w:pStyle w:val="GvdeMetni"/>
        <w:kinsoku w:val="0"/>
        <w:overflowPunct w:val="0"/>
        <w:spacing w:before="8"/>
        <w:rPr>
          <w:sz w:val="21"/>
          <w:szCs w:val="21"/>
        </w:rPr>
      </w:pPr>
    </w:p>
    <w:p w:rsidR="00025EF4" w:rsidRPr="00331F3F" w:rsidRDefault="00025EF4">
      <w:pPr>
        <w:pStyle w:val="GvdeMetni"/>
        <w:kinsoku w:val="0"/>
        <w:overflowPunct w:val="0"/>
        <w:ind w:left="1551" w:right="676"/>
        <w:jc w:val="both"/>
      </w:pPr>
      <w:r w:rsidRPr="00331F3F">
        <w:t>Sporcuların sınıflandırılması, sporcuların belirli vücut ağırlığı kategorisindeki sıralamasını belirler.</w:t>
      </w:r>
    </w:p>
    <w:p w:rsidR="00025EF4" w:rsidRPr="00331F3F" w:rsidRDefault="00025EF4">
      <w:pPr>
        <w:pStyle w:val="GvdeMetni"/>
        <w:kinsoku w:val="0"/>
        <w:overflowPunct w:val="0"/>
        <w:spacing w:before="7"/>
        <w:rPr>
          <w:sz w:val="21"/>
          <w:szCs w:val="21"/>
        </w:rPr>
      </w:pPr>
    </w:p>
    <w:p w:rsidR="00025EF4" w:rsidRPr="00331F3F" w:rsidRDefault="00025EF4">
      <w:pPr>
        <w:pStyle w:val="GvdeMetni"/>
        <w:kinsoku w:val="0"/>
        <w:overflowPunct w:val="0"/>
        <w:ind w:left="1551"/>
        <w:jc w:val="both"/>
        <w:rPr>
          <w:spacing w:val="-10"/>
        </w:rPr>
      </w:pPr>
      <w:r w:rsidRPr="00331F3F">
        <w:t>Örnek: Erkekler 56 kg A Grubu ve B Grubu</w:t>
      </w:r>
    </w:p>
    <w:p w:rsidR="00025EF4" w:rsidRPr="00331F3F" w:rsidRDefault="00025EF4">
      <w:pPr>
        <w:pStyle w:val="GvdeMetni"/>
        <w:kinsoku w:val="0"/>
        <w:overflowPunct w:val="0"/>
        <w:spacing w:before="9"/>
        <w:rPr>
          <w:sz w:val="21"/>
          <w:szCs w:val="21"/>
        </w:rPr>
      </w:pPr>
    </w:p>
    <w:p w:rsidR="00025EF4" w:rsidRPr="00331F3F" w:rsidRDefault="00025EF4">
      <w:pPr>
        <w:pStyle w:val="GvdeMetni"/>
        <w:kinsoku w:val="0"/>
        <w:overflowPunct w:val="0"/>
        <w:ind w:left="1551" w:right="675"/>
        <w:jc w:val="both"/>
      </w:pPr>
      <w:r w:rsidRPr="00331F3F">
        <w:t>Vücut ağırlığı kategorileri gruplara ayrıldığında, yarışan grupların sırası alfabetik olarak tersine çevrilir. (yani: C Grubu birinci, B Grubu ikinci ve A Grubu en son yarışır)</w:t>
      </w:r>
    </w:p>
    <w:p w:rsidR="00025EF4" w:rsidRPr="00331F3F" w:rsidRDefault="00025EF4">
      <w:pPr>
        <w:pStyle w:val="GvdeMetni"/>
        <w:kinsoku w:val="0"/>
        <w:overflowPunct w:val="0"/>
        <w:spacing w:before="6"/>
        <w:rPr>
          <w:sz w:val="21"/>
          <w:szCs w:val="21"/>
        </w:rPr>
      </w:pPr>
    </w:p>
    <w:p w:rsidR="00025EF4" w:rsidRPr="00331F3F" w:rsidRDefault="00025EF4">
      <w:pPr>
        <w:pStyle w:val="GvdeMetni"/>
        <w:kinsoku w:val="0"/>
        <w:overflowPunct w:val="0"/>
        <w:ind w:left="1551" w:right="674"/>
        <w:jc w:val="both"/>
      </w:pPr>
      <w:r w:rsidRPr="00331F3F">
        <w:t>Yarışmalar aynı anda birden fazla platformda gerçekleştirilirse, yalnızca farklı vücut ağırlığı kategorilerindeki gruplardaki yarışmalar aynı anda gerçekleştirilebilir.</w:t>
      </w:r>
    </w:p>
    <w:p w:rsidR="00025EF4" w:rsidRPr="00331F3F" w:rsidRDefault="00025EF4">
      <w:pPr>
        <w:pStyle w:val="GvdeMetni"/>
        <w:kinsoku w:val="0"/>
        <w:overflowPunct w:val="0"/>
        <w:spacing w:before="7"/>
        <w:rPr>
          <w:sz w:val="21"/>
          <w:szCs w:val="21"/>
        </w:rPr>
      </w:pPr>
    </w:p>
    <w:p w:rsidR="00025EF4" w:rsidRPr="00331F3F" w:rsidRDefault="00025EF4">
      <w:pPr>
        <w:pStyle w:val="GvdeMetni"/>
        <w:kinsoku w:val="0"/>
        <w:overflowPunct w:val="0"/>
        <w:ind w:left="1551"/>
        <w:jc w:val="both"/>
        <w:rPr>
          <w:spacing w:val="-2"/>
        </w:rPr>
      </w:pPr>
      <w:r w:rsidRPr="00331F3F">
        <w:t>Not: Parantez içindeki sayılar çağrılma sırasını gösterir.</w:t>
      </w:r>
    </w:p>
    <w:p w:rsidR="00025EF4" w:rsidRDefault="00025EF4">
      <w:pPr>
        <w:pStyle w:val="GvdeMetni"/>
        <w:kinsoku w:val="0"/>
        <w:overflowPunct w:val="0"/>
        <w:ind w:left="1551"/>
        <w:jc w:val="both"/>
        <w:rPr>
          <w:spacing w:val="-2"/>
        </w:rPr>
        <w:sectPr w:rsidR="00025EF4">
          <w:headerReference w:type="even" r:id="rId91"/>
          <w:headerReference w:type="default" r:id="rId92"/>
          <w:pgSz w:w="11910" w:h="16840"/>
          <w:pgMar w:top="1200" w:right="740" w:bottom="760" w:left="1000" w:header="0" w:footer="567" w:gutter="0"/>
          <w:cols w:space="708"/>
        </w:sectPr>
      </w:pPr>
    </w:p>
    <w:tbl>
      <w:tblPr>
        <w:tblW w:w="0" w:type="auto"/>
        <w:tblInd w:w="119" w:type="dxa"/>
        <w:tblLayout w:type="fixed"/>
        <w:tblCellMar>
          <w:left w:w="0" w:type="dxa"/>
          <w:right w:w="0" w:type="dxa"/>
        </w:tblCellMar>
        <w:tblLook w:val="04A0" w:firstRow="1" w:lastRow="0" w:firstColumn="1" w:lastColumn="0" w:noHBand="0" w:noVBand="1"/>
      </w:tblPr>
      <w:tblGrid>
        <w:gridCol w:w="567"/>
        <w:gridCol w:w="680"/>
        <w:gridCol w:w="793"/>
        <w:gridCol w:w="963"/>
        <w:gridCol w:w="1076"/>
        <w:gridCol w:w="1076"/>
        <w:gridCol w:w="849"/>
        <w:gridCol w:w="736"/>
        <w:gridCol w:w="963"/>
        <w:gridCol w:w="1076"/>
        <w:gridCol w:w="1076"/>
        <w:gridCol w:w="849"/>
        <w:gridCol w:w="736"/>
        <w:gridCol w:w="679"/>
        <w:gridCol w:w="736"/>
      </w:tblGrid>
      <w:tr w:rsidR="00595DEA">
        <w:trPr>
          <w:trHeight w:val="425"/>
        </w:trPr>
        <w:tc>
          <w:tcPr>
            <w:tcW w:w="12855" w:type="dxa"/>
            <w:gridSpan w:val="15"/>
            <w:tcBorders>
              <w:top w:val="nil"/>
              <w:left w:val="nil"/>
              <w:bottom w:val="nil"/>
              <w:right w:val="nil"/>
            </w:tcBorders>
            <w:shd w:val="clear" w:color="auto" w:fill="009FE3"/>
          </w:tcPr>
          <w:p w:rsidR="00025EF4" w:rsidRDefault="00025EF4">
            <w:pPr>
              <w:pStyle w:val="TableParagraph"/>
              <w:kinsoku w:val="0"/>
              <w:overflowPunct w:val="0"/>
              <w:spacing w:before="60"/>
              <w:ind w:left="5985" w:right="5971"/>
              <w:jc w:val="center"/>
              <w:rPr>
                <w:rFonts w:ascii="Century Gothic" w:hAnsi="Century Gothic" w:cs="Century Gothic"/>
                <w:b/>
                <w:bCs/>
                <w:color w:val="FFFFFF"/>
                <w:spacing w:val="-2"/>
                <w:sz w:val="22"/>
                <w:szCs w:val="22"/>
              </w:rPr>
            </w:pPr>
            <w:r>
              <w:rPr>
                <w:rFonts w:ascii="Century Gothic" w:hAnsi="Century Gothic" w:cs="Century Gothic"/>
                <w:b/>
                <w:bCs/>
                <w:color w:val="FFFFFF"/>
                <w:sz w:val="22"/>
                <w:szCs w:val="22"/>
              </w:rPr>
              <w:lastRenderedPageBreak/>
              <w:t>B Grubu</w:t>
            </w:r>
          </w:p>
        </w:tc>
      </w:tr>
      <w:tr w:rsidR="00595DEA">
        <w:trPr>
          <w:trHeight w:val="379"/>
        </w:trPr>
        <w:tc>
          <w:tcPr>
            <w:tcW w:w="567" w:type="dxa"/>
            <w:vMerge w:val="restart"/>
            <w:tcBorders>
              <w:top w:val="nil"/>
              <w:left w:val="nil"/>
              <w:bottom w:val="nil"/>
              <w:right w:val="single" w:sz="8" w:space="0" w:color="FFFFFF"/>
            </w:tcBorders>
            <w:shd w:val="clear" w:color="auto" w:fill="0BBBEF"/>
          </w:tcPr>
          <w:p w:rsidR="00025EF4" w:rsidRDefault="00025EF4">
            <w:pPr>
              <w:pStyle w:val="TableParagraph"/>
              <w:kinsoku w:val="0"/>
              <w:overflowPunct w:val="0"/>
              <w:spacing w:before="10"/>
              <w:rPr>
                <w:sz w:val="21"/>
                <w:szCs w:val="21"/>
              </w:rPr>
            </w:pPr>
          </w:p>
          <w:p w:rsidR="00025EF4" w:rsidRDefault="00025EF4">
            <w:pPr>
              <w:pStyle w:val="TableParagraph"/>
              <w:kinsoku w:val="0"/>
              <w:overflowPunct w:val="0"/>
              <w:spacing w:before="0"/>
              <w:ind w:left="129"/>
              <w:rPr>
                <w:spacing w:val="-5"/>
                <w:w w:val="105"/>
                <w:sz w:val="20"/>
                <w:szCs w:val="20"/>
              </w:rPr>
            </w:pPr>
            <w:r>
              <w:rPr>
                <w:spacing w:val="-5"/>
                <w:w w:val="105"/>
                <w:sz w:val="20"/>
                <w:szCs w:val="20"/>
              </w:rPr>
              <w:t>Lot</w:t>
            </w:r>
          </w:p>
        </w:tc>
        <w:tc>
          <w:tcPr>
            <w:tcW w:w="680" w:type="dxa"/>
            <w:vMerge w:val="restart"/>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223" w:line="180" w:lineRule="auto"/>
              <w:ind w:left="203" w:right="106" w:hanging="93"/>
              <w:rPr>
                <w:spacing w:val="-6"/>
                <w:w w:val="105"/>
                <w:sz w:val="20"/>
                <w:szCs w:val="20"/>
              </w:rPr>
            </w:pPr>
            <w:r>
              <w:rPr>
                <w:spacing w:val="-4"/>
                <w:w w:val="105"/>
                <w:sz w:val="20"/>
                <w:szCs w:val="20"/>
              </w:rPr>
              <w:t>Başlangıç No.</w:t>
            </w:r>
          </w:p>
        </w:tc>
        <w:tc>
          <w:tcPr>
            <w:tcW w:w="793" w:type="dxa"/>
            <w:vMerge w:val="restart"/>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10"/>
              <w:rPr>
                <w:sz w:val="21"/>
                <w:szCs w:val="21"/>
              </w:rPr>
            </w:pPr>
          </w:p>
          <w:p w:rsidR="00025EF4" w:rsidRDefault="00025EF4">
            <w:pPr>
              <w:pStyle w:val="TableParagraph"/>
              <w:kinsoku w:val="0"/>
              <w:overflowPunct w:val="0"/>
              <w:spacing w:before="0"/>
              <w:ind w:left="120"/>
              <w:rPr>
                <w:spacing w:val="-4"/>
                <w:w w:val="105"/>
                <w:sz w:val="20"/>
                <w:szCs w:val="20"/>
              </w:rPr>
            </w:pPr>
            <w:r>
              <w:rPr>
                <w:spacing w:val="-4"/>
                <w:w w:val="105"/>
                <w:sz w:val="20"/>
                <w:szCs w:val="20"/>
              </w:rPr>
              <w:t>Adı soyadı</w:t>
            </w:r>
          </w:p>
        </w:tc>
        <w:tc>
          <w:tcPr>
            <w:tcW w:w="4700" w:type="dxa"/>
            <w:gridSpan w:val="5"/>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65"/>
              <w:ind w:left="1769" w:right="1762"/>
              <w:jc w:val="center"/>
              <w:rPr>
                <w:rFonts w:ascii="Century Gothic" w:hAnsi="Century Gothic" w:cs="Century Gothic"/>
                <w:b/>
                <w:bCs/>
                <w:spacing w:val="-2"/>
                <w:sz w:val="20"/>
                <w:szCs w:val="20"/>
              </w:rPr>
            </w:pPr>
            <w:r>
              <w:rPr>
                <w:rFonts w:ascii="Century Gothic" w:hAnsi="Century Gothic" w:cs="Century Gothic"/>
                <w:b/>
                <w:bCs/>
                <w:spacing w:val="-2"/>
                <w:sz w:val="20"/>
                <w:szCs w:val="20"/>
              </w:rPr>
              <w:t>Koparma</w:t>
            </w:r>
          </w:p>
        </w:tc>
        <w:tc>
          <w:tcPr>
            <w:tcW w:w="4700" w:type="dxa"/>
            <w:gridSpan w:val="5"/>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65"/>
              <w:ind w:left="1780" w:right="1762"/>
              <w:jc w:val="center"/>
              <w:rPr>
                <w:rFonts w:ascii="Century Gothic" w:hAnsi="Century Gothic" w:cs="Century Gothic"/>
                <w:b/>
                <w:bCs/>
                <w:spacing w:val="-4"/>
                <w:w w:val="90"/>
                <w:sz w:val="20"/>
                <w:szCs w:val="20"/>
              </w:rPr>
            </w:pPr>
            <w:r>
              <w:rPr>
                <w:rFonts w:ascii="Century Gothic" w:hAnsi="Century Gothic" w:cs="Century Gothic"/>
                <w:b/>
                <w:bCs/>
                <w:w w:val="90"/>
                <w:sz w:val="20"/>
                <w:szCs w:val="20"/>
              </w:rPr>
              <w:t>Silkme</w:t>
            </w:r>
          </w:p>
        </w:tc>
        <w:tc>
          <w:tcPr>
            <w:tcW w:w="679" w:type="dxa"/>
            <w:vMerge w:val="restart"/>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8"/>
              <w:rPr>
                <w:sz w:val="21"/>
                <w:szCs w:val="21"/>
              </w:rPr>
            </w:pPr>
          </w:p>
          <w:p w:rsidR="00025EF4" w:rsidRDefault="00025EF4">
            <w:pPr>
              <w:pStyle w:val="TableParagraph"/>
              <w:kinsoku w:val="0"/>
              <w:overflowPunct w:val="0"/>
              <w:spacing w:before="1"/>
              <w:ind w:left="116"/>
              <w:rPr>
                <w:rFonts w:ascii="Century Gothic" w:hAnsi="Century Gothic" w:cs="Century Gothic"/>
                <w:b/>
                <w:bCs/>
                <w:spacing w:val="-2"/>
                <w:w w:val="105"/>
                <w:sz w:val="20"/>
                <w:szCs w:val="20"/>
              </w:rPr>
            </w:pPr>
            <w:r>
              <w:rPr>
                <w:rFonts w:ascii="Century Gothic" w:hAnsi="Century Gothic" w:cs="Century Gothic"/>
                <w:b/>
                <w:bCs/>
                <w:spacing w:val="-2"/>
                <w:w w:val="105"/>
                <w:sz w:val="20"/>
                <w:szCs w:val="20"/>
              </w:rPr>
              <w:t>Toplam</w:t>
            </w:r>
          </w:p>
        </w:tc>
        <w:tc>
          <w:tcPr>
            <w:tcW w:w="736" w:type="dxa"/>
            <w:vMerge w:val="restart"/>
            <w:tcBorders>
              <w:top w:val="nil"/>
              <w:left w:val="single" w:sz="8" w:space="0" w:color="FFFFFF"/>
              <w:bottom w:val="nil"/>
              <w:right w:val="nil"/>
            </w:tcBorders>
            <w:shd w:val="clear" w:color="auto" w:fill="0BBBEF"/>
          </w:tcPr>
          <w:p w:rsidR="00025EF4" w:rsidRDefault="00025EF4">
            <w:pPr>
              <w:pStyle w:val="TableParagraph"/>
              <w:kinsoku w:val="0"/>
              <w:overflowPunct w:val="0"/>
              <w:spacing w:before="8"/>
              <w:rPr>
                <w:sz w:val="21"/>
                <w:szCs w:val="21"/>
              </w:rPr>
            </w:pPr>
          </w:p>
          <w:p w:rsidR="00025EF4" w:rsidRDefault="00025EF4">
            <w:pPr>
              <w:pStyle w:val="TableParagraph"/>
              <w:kinsoku w:val="0"/>
              <w:overflowPunct w:val="0"/>
              <w:spacing w:before="1"/>
              <w:ind w:left="139"/>
              <w:rPr>
                <w:rFonts w:ascii="Century Gothic" w:hAnsi="Century Gothic" w:cs="Century Gothic"/>
                <w:b/>
                <w:bCs/>
                <w:spacing w:val="-4"/>
                <w:sz w:val="20"/>
                <w:szCs w:val="20"/>
              </w:rPr>
            </w:pPr>
            <w:r>
              <w:rPr>
                <w:rFonts w:ascii="Century Gothic" w:hAnsi="Century Gothic" w:cs="Century Gothic"/>
                <w:b/>
                <w:bCs/>
                <w:spacing w:val="-4"/>
                <w:sz w:val="20"/>
                <w:szCs w:val="20"/>
              </w:rPr>
              <w:t>Sıralamadaki Yer</w:t>
            </w:r>
          </w:p>
        </w:tc>
      </w:tr>
      <w:tr w:rsidR="00595DEA">
        <w:trPr>
          <w:trHeight w:val="394"/>
        </w:trPr>
        <w:tc>
          <w:tcPr>
            <w:tcW w:w="567" w:type="dxa"/>
            <w:vMerge/>
            <w:tcBorders>
              <w:top w:val="nil"/>
              <w:left w:val="nil"/>
              <w:bottom w:val="nil"/>
              <w:right w:val="single" w:sz="8" w:space="0" w:color="FFFFFF"/>
            </w:tcBorders>
            <w:shd w:val="clear" w:color="auto" w:fill="0BBBEF"/>
          </w:tcPr>
          <w:p w:rsidR="00025EF4" w:rsidRPr="00705B61" w:rsidRDefault="00025EF4">
            <w:pPr>
              <w:pStyle w:val="GvdeMetni"/>
              <w:kinsoku w:val="0"/>
              <w:overflowPunct w:val="0"/>
              <w:ind w:left="1551"/>
              <w:jc w:val="both"/>
              <w:rPr>
                <w:rFonts w:cs="Tahoma"/>
                <w:spacing w:val="-2"/>
                <w:sz w:val="2"/>
                <w:szCs w:val="2"/>
              </w:rPr>
            </w:pPr>
          </w:p>
        </w:tc>
        <w:tc>
          <w:tcPr>
            <w:tcW w:w="680" w:type="dxa"/>
            <w:vMerge/>
            <w:tcBorders>
              <w:top w:val="nil"/>
              <w:left w:val="single" w:sz="8" w:space="0" w:color="FFFFFF"/>
              <w:bottom w:val="nil"/>
              <w:right w:val="single" w:sz="8" w:space="0" w:color="FFFFFF"/>
            </w:tcBorders>
            <w:shd w:val="clear" w:color="auto" w:fill="0BBBEF"/>
          </w:tcPr>
          <w:p w:rsidR="00025EF4" w:rsidRPr="00705B61" w:rsidRDefault="00025EF4">
            <w:pPr>
              <w:pStyle w:val="GvdeMetni"/>
              <w:kinsoku w:val="0"/>
              <w:overflowPunct w:val="0"/>
              <w:ind w:left="1551"/>
              <w:jc w:val="both"/>
              <w:rPr>
                <w:rFonts w:cs="Tahoma"/>
                <w:spacing w:val="-2"/>
                <w:sz w:val="2"/>
                <w:szCs w:val="2"/>
              </w:rPr>
            </w:pPr>
          </w:p>
        </w:tc>
        <w:tc>
          <w:tcPr>
            <w:tcW w:w="793" w:type="dxa"/>
            <w:vMerge/>
            <w:tcBorders>
              <w:top w:val="nil"/>
              <w:left w:val="single" w:sz="8" w:space="0" w:color="FFFFFF"/>
              <w:bottom w:val="nil"/>
              <w:right w:val="single" w:sz="8" w:space="0" w:color="FFFFFF"/>
            </w:tcBorders>
            <w:shd w:val="clear" w:color="auto" w:fill="0BBBEF"/>
          </w:tcPr>
          <w:p w:rsidR="00025EF4" w:rsidRPr="00705B61" w:rsidRDefault="00025EF4">
            <w:pPr>
              <w:pStyle w:val="GvdeMetni"/>
              <w:kinsoku w:val="0"/>
              <w:overflowPunct w:val="0"/>
              <w:ind w:left="1551"/>
              <w:jc w:val="both"/>
              <w:rPr>
                <w:rFonts w:cs="Tahoma"/>
                <w:spacing w:val="-2"/>
                <w:sz w:val="2"/>
                <w:szCs w:val="2"/>
              </w:rPr>
            </w:pPr>
          </w:p>
        </w:tc>
        <w:tc>
          <w:tcPr>
            <w:tcW w:w="963"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2"/>
              <w:jc w:val="center"/>
              <w:rPr>
                <w:w w:val="95"/>
                <w:sz w:val="20"/>
                <w:szCs w:val="20"/>
              </w:rPr>
            </w:pPr>
            <w:r>
              <w:rPr>
                <w:w w:val="95"/>
                <w:sz w:val="20"/>
                <w:szCs w:val="20"/>
              </w:rPr>
              <w:t>1</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4"/>
              <w:jc w:val="center"/>
              <w:rPr>
                <w:w w:val="95"/>
                <w:sz w:val="20"/>
                <w:szCs w:val="20"/>
              </w:rPr>
            </w:pPr>
            <w:r>
              <w:rPr>
                <w:w w:val="95"/>
                <w:sz w:val="20"/>
                <w:szCs w:val="20"/>
              </w:rPr>
              <w:t>2</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6"/>
              <w:jc w:val="center"/>
              <w:rPr>
                <w:w w:val="95"/>
                <w:sz w:val="20"/>
                <w:szCs w:val="20"/>
              </w:rPr>
            </w:pPr>
            <w:r>
              <w:rPr>
                <w:w w:val="95"/>
                <w:sz w:val="20"/>
                <w:szCs w:val="20"/>
              </w:rPr>
              <w:t>3</w:t>
            </w:r>
          </w:p>
        </w:tc>
        <w:tc>
          <w:tcPr>
            <w:tcW w:w="849"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23"/>
              <w:rPr>
                <w:rFonts w:ascii="Century Gothic" w:hAnsi="Century Gothic" w:cs="Century Gothic"/>
                <w:b/>
                <w:bCs/>
                <w:spacing w:val="-2"/>
                <w:w w:val="105"/>
                <w:sz w:val="20"/>
                <w:szCs w:val="20"/>
              </w:rPr>
            </w:pPr>
            <w:r>
              <w:rPr>
                <w:rFonts w:ascii="Century Gothic" w:hAnsi="Century Gothic" w:cs="Century Gothic"/>
                <w:b/>
                <w:bCs/>
                <w:spacing w:val="-2"/>
                <w:w w:val="105"/>
                <w:sz w:val="20"/>
                <w:szCs w:val="20"/>
              </w:rPr>
              <w:t>Sonuç</w:t>
            </w:r>
          </w:p>
        </w:tc>
        <w:tc>
          <w:tcPr>
            <w:tcW w:w="73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31"/>
              <w:rPr>
                <w:rFonts w:ascii="Century Gothic" w:hAnsi="Century Gothic" w:cs="Century Gothic"/>
                <w:b/>
                <w:bCs/>
                <w:spacing w:val="-4"/>
                <w:sz w:val="20"/>
                <w:szCs w:val="20"/>
              </w:rPr>
            </w:pPr>
            <w:r>
              <w:rPr>
                <w:rFonts w:ascii="Century Gothic" w:hAnsi="Century Gothic" w:cs="Century Gothic"/>
                <w:b/>
                <w:bCs/>
                <w:spacing w:val="-4"/>
                <w:sz w:val="20"/>
                <w:szCs w:val="20"/>
              </w:rPr>
              <w:t>Sıralamadaki Yer</w:t>
            </w:r>
          </w:p>
        </w:tc>
        <w:tc>
          <w:tcPr>
            <w:tcW w:w="963"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13"/>
              <w:jc w:val="center"/>
              <w:rPr>
                <w:w w:val="95"/>
                <w:sz w:val="20"/>
                <w:szCs w:val="20"/>
              </w:rPr>
            </w:pPr>
            <w:r>
              <w:rPr>
                <w:w w:val="95"/>
                <w:sz w:val="20"/>
                <w:szCs w:val="20"/>
              </w:rPr>
              <w:t>1</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15"/>
              <w:jc w:val="center"/>
              <w:rPr>
                <w:w w:val="95"/>
                <w:sz w:val="20"/>
                <w:szCs w:val="20"/>
              </w:rPr>
            </w:pPr>
            <w:r>
              <w:rPr>
                <w:w w:val="95"/>
                <w:sz w:val="20"/>
                <w:szCs w:val="20"/>
              </w:rPr>
              <w:t>2</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17"/>
              <w:jc w:val="center"/>
              <w:rPr>
                <w:w w:val="95"/>
                <w:sz w:val="20"/>
                <w:szCs w:val="20"/>
              </w:rPr>
            </w:pPr>
            <w:r>
              <w:rPr>
                <w:w w:val="95"/>
                <w:sz w:val="20"/>
                <w:szCs w:val="20"/>
              </w:rPr>
              <w:t>3</w:t>
            </w:r>
          </w:p>
        </w:tc>
        <w:tc>
          <w:tcPr>
            <w:tcW w:w="849"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29"/>
              <w:rPr>
                <w:rFonts w:ascii="Century Gothic" w:hAnsi="Century Gothic" w:cs="Century Gothic"/>
                <w:b/>
                <w:bCs/>
                <w:spacing w:val="-2"/>
                <w:w w:val="105"/>
                <w:sz w:val="20"/>
                <w:szCs w:val="20"/>
              </w:rPr>
            </w:pPr>
            <w:r>
              <w:rPr>
                <w:rFonts w:ascii="Century Gothic" w:hAnsi="Century Gothic" w:cs="Century Gothic"/>
                <w:b/>
                <w:bCs/>
                <w:spacing w:val="-2"/>
                <w:w w:val="105"/>
                <w:sz w:val="20"/>
                <w:szCs w:val="20"/>
              </w:rPr>
              <w:t>Sonuç</w:t>
            </w:r>
          </w:p>
        </w:tc>
        <w:tc>
          <w:tcPr>
            <w:tcW w:w="73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37"/>
              <w:rPr>
                <w:rFonts w:ascii="Century Gothic" w:hAnsi="Century Gothic" w:cs="Century Gothic"/>
                <w:b/>
                <w:bCs/>
                <w:spacing w:val="-4"/>
                <w:sz w:val="20"/>
                <w:szCs w:val="20"/>
              </w:rPr>
            </w:pPr>
            <w:r>
              <w:rPr>
                <w:rFonts w:ascii="Century Gothic" w:hAnsi="Century Gothic" w:cs="Century Gothic"/>
                <w:b/>
                <w:bCs/>
                <w:spacing w:val="-4"/>
                <w:sz w:val="20"/>
                <w:szCs w:val="20"/>
              </w:rPr>
              <w:t>Sıralamadaki Yer</w:t>
            </w:r>
          </w:p>
        </w:tc>
        <w:tc>
          <w:tcPr>
            <w:tcW w:w="679" w:type="dxa"/>
            <w:vMerge/>
            <w:tcBorders>
              <w:top w:val="nil"/>
              <w:left w:val="single" w:sz="8" w:space="0" w:color="FFFFFF"/>
              <w:bottom w:val="nil"/>
              <w:right w:val="single" w:sz="8" w:space="0" w:color="FFFFFF"/>
            </w:tcBorders>
            <w:shd w:val="clear" w:color="auto" w:fill="0BBBEF"/>
          </w:tcPr>
          <w:p w:rsidR="00025EF4" w:rsidRPr="00705B61" w:rsidRDefault="00025EF4">
            <w:pPr>
              <w:pStyle w:val="GvdeMetni"/>
              <w:kinsoku w:val="0"/>
              <w:overflowPunct w:val="0"/>
              <w:ind w:left="1551"/>
              <w:jc w:val="both"/>
              <w:rPr>
                <w:rFonts w:cs="Tahoma"/>
                <w:spacing w:val="-2"/>
                <w:sz w:val="2"/>
                <w:szCs w:val="2"/>
              </w:rPr>
            </w:pPr>
          </w:p>
        </w:tc>
        <w:tc>
          <w:tcPr>
            <w:tcW w:w="736" w:type="dxa"/>
            <w:vMerge/>
            <w:tcBorders>
              <w:top w:val="nil"/>
              <w:left w:val="single" w:sz="8" w:space="0" w:color="FFFFFF"/>
              <w:bottom w:val="nil"/>
              <w:right w:val="nil"/>
            </w:tcBorders>
            <w:shd w:val="clear" w:color="auto" w:fill="0BBBEF"/>
          </w:tcPr>
          <w:p w:rsidR="00025EF4" w:rsidRPr="00705B61" w:rsidRDefault="00025EF4">
            <w:pPr>
              <w:pStyle w:val="GvdeMetni"/>
              <w:kinsoku w:val="0"/>
              <w:overflowPunct w:val="0"/>
              <w:ind w:left="1551"/>
              <w:jc w:val="both"/>
              <w:rPr>
                <w:rFonts w:cs="Tahoma"/>
                <w:spacing w:val="-2"/>
                <w:sz w:val="2"/>
                <w:szCs w:val="2"/>
              </w:rPr>
            </w:pPr>
          </w:p>
        </w:tc>
      </w:tr>
    </w:tbl>
    <w:p w:rsidR="00025EF4" w:rsidRDefault="00BD5F91">
      <w:pPr>
        <w:pStyle w:val="GvdeMetni"/>
        <w:kinsoku w:val="0"/>
        <w:overflowPunct w:val="0"/>
        <w:spacing w:before="11"/>
        <w:rPr>
          <w:sz w:val="4"/>
          <w:szCs w:val="4"/>
        </w:rPr>
      </w:pPr>
      <w:r>
        <w:rPr>
          <w:noProof/>
        </w:rPr>
        <w:pict>
          <v:shape id="_x0000_s6021" type="#_x0000_t202" style="position:absolute;margin-left:25.75pt;margin-top:238.3pt;width:18.65pt;height:287.85pt;z-index:251698176;mso-position-horizontal-relative:page;mso-position-vertical-relative:page" o:allowincell="f" filled="f" stroked="f">
            <v:textbox style="layout-flow:vertical;mso-layout-flow-alt:bottom-to-top;mso-next-textbox:#_x0000_s6021"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r>
        <w:rPr>
          <w:noProof/>
        </w:rPr>
        <w:pict>
          <v:shape id="_x0000_s6022" type="#_x0000_t202" style="position:absolute;margin-left:802.55pt;margin-top:314pt;width:10.95pt;height:211.45pt;z-index:251699200;mso-position-horizontal-relative:page;mso-position-vertical-relative:page" o:allowincell="f" filled="f" stroked="f">
            <v:textbox style="layout-flow:vertical;mso-layout-flow-alt:bottom-to-top;mso-next-textbox:#_x0000_s6022" inset="0,0,0,0">
              <w:txbxContent>
                <w:p w:rsidR="00BD5F91" w:rsidRDefault="00BD5F91">
                  <w:pPr>
                    <w:pStyle w:val="GvdeMetni"/>
                    <w:kinsoku w:val="0"/>
                    <w:overflowPunct w:val="0"/>
                    <w:spacing w:before="25"/>
                    <w:ind w:left="20"/>
                    <w:rPr>
                      <w:rFonts w:ascii="Century Gothic" w:hAnsi="Century Gothic" w:cs="Century Gothic"/>
                      <w:b/>
                      <w:bCs/>
                      <w:spacing w:val="-4"/>
                      <w:w w:val="95"/>
                      <w:sz w:val="14"/>
                      <w:szCs w:val="14"/>
                    </w:rPr>
                  </w:pPr>
                  <w:r>
                    <w:rPr>
                      <w:rFonts w:ascii="Verdana" w:hAnsi="Verdana" w:cs="Verdana"/>
                      <w:w w:val="95"/>
                      <w:sz w:val="14"/>
                      <w:szCs w:val="14"/>
                    </w:rPr>
                    <w:t>74</w:t>
                  </w:r>
                  <w:r>
                    <w:rPr>
                      <w:w w:val="95"/>
                      <w:sz w:val="14"/>
                      <w:szCs w:val="14"/>
                    </w:rPr>
                    <w:t xml:space="preserve"> /</w:t>
                  </w:r>
                  <w:r>
                    <w:rPr>
                      <w:rFonts w:ascii="Century Gothic" w:hAnsi="Century Gothic" w:cs="Century Gothic"/>
                      <w:b/>
                      <w:bCs/>
                      <w:w w:val="95"/>
                      <w:sz w:val="14"/>
                      <w:szCs w:val="14"/>
                    </w:rPr>
                    <w:t xml:space="preserve"> TEKNİK MÜSABAKA KURALLARI VE TALİMATLARI 2020</w:t>
                  </w:r>
                </w:p>
              </w:txbxContent>
            </v:textbox>
            <w10:wrap anchorx="page" anchory="page"/>
          </v:shape>
        </w:pict>
      </w:r>
    </w:p>
    <w:tbl>
      <w:tblPr>
        <w:tblW w:w="0" w:type="auto"/>
        <w:tblInd w:w="119" w:type="dxa"/>
        <w:tblLayout w:type="fixed"/>
        <w:tblCellMar>
          <w:left w:w="0" w:type="dxa"/>
          <w:right w:w="0" w:type="dxa"/>
        </w:tblCellMar>
        <w:tblLook w:val="04A0" w:firstRow="1" w:lastRow="0" w:firstColumn="1" w:lastColumn="0" w:noHBand="0" w:noVBand="1"/>
      </w:tblPr>
      <w:tblGrid>
        <w:gridCol w:w="567"/>
        <w:gridCol w:w="680"/>
        <w:gridCol w:w="793"/>
        <w:gridCol w:w="522"/>
        <w:gridCol w:w="441"/>
        <w:gridCol w:w="532"/>
        <w:gridCol w:w="545"/>
        <w:gridCol w:w="532"/>
        <w:gridCol w:w="545"/>
        <w:gridCol w:w="851"/>
        <w:gridCol w:w="738"/>
        <w:gridCol w:w="524"/>
        <w:gridCol w:w="443"/>
        <w:gridCol w:w="523"/>
        <w:gridCol w:w="558"/>
        <w:gridCol w:w="523"/>
        <w:gridCol w:w="558"/>
        <w:gridCol w:w="852"/>
        <w:gridCol w:w="739"/>
        <w:gridCol w:w="682"/>
        <w:gridCol w:w="739"/>
      </w:tblGrid>
      <w:tr w:rsidR="00595DEA">
        <w:trPr>
          <w:trHeight w:val="320"/>
        </w:trPr>
        <w:tc>
          <w:tcPr>
            <w:tcW w:w="567" w:type="dxa"/>
            <w:tcBorders>
              <w:top w:val="nil"/>
              <w:left w:val="nil"/>
              <w:bottom w:val="nil"/>
              <w:right w:val="nil"/>
            </w:tcBorders>
          </w:tcPr>
          <w:p w:rsidR="00025EF4" w:rsidRDefault="00025EF4">
            <w:pPr>
              <w:pStyle w:val="TableParagraph"/>
              <w:kinsoku w:val="0"/>
              <w:overflowPunct w:val="0"/>
              <w:spacing w:before="27"/>
              <w:jc w:val="center"/>
              <w:rPr>
                <w:w w:val="95"/>
                <w:sz w:val="18"/>
                <w:szCs w:val="18"/>
              </w:rPr>
            </w:pPr>
            <w:r>
              <w:rPr>
                <w:w w:val="95"/>
                <w:sz w:val="18"/>
                <w:szCs w:val="18"/>
              </w:rPr>
              <w:t>3</w:t>
            </w:r>
          </w:p>
        </w:tc>
        <w:tc>
          <w:tcPr>
            <w:tcW w:w="680" w:type="dxa"/>
            <w:tcBorders>
              <w:top w:val="nil"/>
              <w:left w:val="nil"/>
              <w:bottom w:val="nil"/>
              <w:right w:val="nil"/>
            </w:tcBorders>
          </w:tcPr>
          <w:p w:rsidR="00025EF4" w:rsidRDefault="00025EF4">
            <w:pPr>
              <w:pStyle w:val="TableParagraph"/>
              <w:kinsoku w:val="0"/>
              <w:overflowPunct w:val="0"/>
              <w:spacing w:before="27"/>
              <w:jc w:val="center"/>
              <w:rPr>
                <w:w w:val="95"/>
                <w:sz w:val="18"/>
                <w:szCs w:val="18"/>
              </w:rPr>
            </w:pPr>
            <w:r>
              <w:rPr>
                <w:w w:val="95"/>
                <w:sz w:val="18"/>
                <w:szCs w:val="18"/>
              </w:rPr>
              <w:t>1</w:t>
            </w:r>
          </w:p>
        </w:tc>
        <w:tc>
          <w:tcPr>
            <w:tcW w:w="793" w:type="dxa"/>
            <w:tcBorders>
              <w:top w:val="nil"/>
              <w:left w:val="nil"/>
              <w:bottom w:val="nil"/>
              <w:right w:val="nil"/>
            </w:tcBorders>
          </w:tcPr>
          <w:p w:rsidR="00025EF4" w:rsidRDefault="00025EF4">
            <w:pPr>
              <w:pStyle w:val="TableParagraph"/>
              <w:kinsoku w:val="0"/>
              <w:overflowPunct w:val="0"/>
              <w:spacing w:before="27"/>
              <w:ind w:left="342"/>
              <w:rPr>
                <w:w w:val="101"/>
                <w:sz w:val="18"/>
                <w:szCs w:val="18"/>
              </w:rPr>
            </w:pPr>
            <w:r>
              <w:rPr>
                <w:w w:val="101"/>
                <w:sz w:val="18"/>
                <w:szCs w:val="18"/>
              </w:rPr>
              <w:t>A</w:t>
            </w:r>
          </w:p>
        </w:tc>
        <w:tc>
          <w:tcPr>
            <w:tcW w:w="522" w:type="dxa"/>
            <w:tcBorders>
              <w:top w:val="nil"/>
              <w:left w:val="nil"/>
              <w:bottom w:val="nil"/>
              <w:right w:val="nil"/>
            </w:tcBorders>
          </w:tcPr>
          <w:p w:rsidR="00025EF4" w:rsidRDefault="00025EF4">
            <w:pPr>
              <w:pStyle w:val="TableParagraph"/>
              <w:kinsoku w:val="0"/>
              <w:overflowPunct w:val="0"/>
              <w:spacing w:before="27"/>
              <w:ind w:left="115"/>
              <w:rPr>
                <w:spacing w:val="-5"/>
                <w:sz w:val="18"/>
                <w:szCs w:val="18"/>
              </w:rPr>
            </w:pPr>
            <w:r>
              <w:rPr>
                <w:strike/>
                <w:spacing w:val="-5"/>
                <w:sz w:val="18"/>
                <w:szCs w:val="18"/>
              </w:rPr>
              <w:t>100</w:t>
            </w:r>
          </w:p>
        </w:tc>
        <w:tc>
          <w:tcPr>
            <w:tcW w:w="441" w:type="dxa"/>
            <w:tcBorders>
              <w:top w:val="nil"/>
              <w:left w:val="nil"/>
              <w:bottom w:val="nil"/>
              <w:right w:val="nil"/>
            </w:tcBorders>
          </w:tcPr>
          <w:p w:rsidR="00025EF4" w:rsidRDefault="00025EF4">
            <w:pPr>
              <w:pStyle w:val="TableParagraph"/>
              <w:kinsoku w:val="0"/>
              <w:overflowPunct w:val="0"/>
              <w:spacing w:before="27"/>
              <w:ind w:left="103" w:right="87"/>
              <w:jc w:val="center"/>
              <w:rPr>
                <w:spacing w:val="-5"/>
                <w:w w:val="95"/>
                <w:sz w:val="18"/>
                <w:szCs w:val="18"/>
              </w:rPr>
            </w:pPr>
            <w:r>
              <w:rPr>
                <w:spacing w:val="-5"/>
                <w:w w:val="95"/>
                <w:sz w:val="18"/>
                <w:szCs w:val="18"/>
              </w:rPr>
              <w:t>(4)</w:t>
            </w:r>
          </w:p>
        </w:tc>
        <w:tc>
          <w:tcPr>
            <w:tcW w:w="532" w:type="dxa"/>
            <w:tcBorders>
              <w:top w:val="nil"/>
              <w:left w:val="nil"/>
              <w:bottom w:val="nil"/>
              <w:right w:val="nil"/>
            </w:tcBorders>
          </w:tcPr>
          <w:p w:rsidR="00025EF4" w:rsidRDefault="00025EF4">
            <w:pPr>
              <w:pStyle w:val="TableParagraph"/>
              <w:kinsoku w:val="0"/>
              <w:overflowPunct w:val="0"/>
              <w:spacing w:before="27"/>
              <w:ind w:left="97" w:right="113"/>
              <w:jc w:val="center"/>
              <w:rPr>
                <w:spacing w:val="-5"/>
                <w:sz w:val="18"/>
                <w:szCs w:val="18"/>
              </w:rPr>
            </w:pPr>
            <w:r>
              <w:rPr>
                <w:strike/>
                <w:spacing w:val="-5"/>
                <w:sz w:val="18"/>
                <w:szCs w:val="18"/>
              </w:rPr>
              <w:t>100</w:t>
            </w:r>
          </w:p>
        </w:tc>
        <w:tc>
          <w:tcPr>
            <w:tcW w:w="545" w:type="dxa"/>
            <w:tcBorders>
              <w:top w:val="nil"/>
              <w:left w:val="nil"/>
              <w:bottom w:val="nil"/>
              <w:right w:val="nil"/>
            </w:tcBorders>
          </w:tcPr>
          <w:p w:rsidR="00025EF4" w:rsidRDefault="00025EF4">
            <w:pPr>
              <w:pStyle w:val="TableParagraph"/>
              <w:kinsoku w:val="0"/>
              <w:overflowPunct w:val="0"/>
              <w:spacing w:before="27"/>
              <w:ind w:right="109"/>
              <w:jc w:val="right"/>
              <w:rPr>
                <w:spacing w:val="-5"/>
                <w:w w:val="95"/>
                <w:sz w:val="18"/>
                <w:szCs w:val="18"/>
              </w:rPr>
            </w:pPr>
            <w:r>
              <w:rPr>
                <w:spacing w:val="-5"/>
                <w:w w:val="95"/>
                <w:sz w:val="18"/>
                <w:szCs w:val="18"/>
              </w:rPr>
              <w:t>(9)</w:t>
            </w:r>
          </w:p>
        </w:tc>
        <w:tc>
          <w:tcPr>
            <w:tcW w:w="532" w:type="dxa"/>
            <w:tcBorders>
              <w:top w:val="nil"/>
              <w:left w:val="nil"/>
              <w:bottom w:val="nil"/>
              <w:right w:val="nil"/>
            </w:tcBorders>
          </w:tcPr>
          <w:p w:rsidR="00025EF4" w:rsidRDefault="00025EF4">
            <w:pPr>
              <w:pStyle w:val="TableParagraph"/>
              <w:kinsoku w:val="0"/>
              <w:overflowPunct w:val="0"/>
              <w:spacing w:before="27"/>
              <w:ind w:left="98" w:right="113"/>
              <w:jc w:val="center"/>
              <w:rPr>
                <w:spacing w:val="-5"/>
                <w:sz w:val="18"/>
                <w:szCs w:val="18"/>
              </w:rPr>
            </w:pPr>
            <w:r>
              <w:rPr>
                <w:spacing w:val="-5"/>
                <w:sz w:val="18"/>
                <w:szCs w:val="18"/>
              </w:rPr>
              <w:t>100</w:t>
            </w:r>
          </w:p>
        </w:tc>
        <w:tc>
          <w:tcPr>
            <w:tcW w:w="545" w:type="dxa"/>
            <w:tcBorders>
              <w:top w:val="nil"/>
              <w:left w:val="nil"/>
              <w:bottom w:val="nil"/>
              <w:right w:val="nil"/>
            </w:tcBorders>
          </w:tcPr>
          <w:p w:rsidR="00025EF4" w:rsidRDefault="00025EF4">
            <w:pPr>
              <w:pStyle w:val="TableParagraph"/>
              <w:kinsoku w:val="0"/>
              <w:overflowPunct w:val="0"/>
              <w:spacing w:before="27"/>
              <w:ind w:left="106" w:right="79"/>
              <w:jc w:val="center"/>
              <w:rPr>
                <w:spacing w:val="-4"/>
                <w:sz w:val="18"/>
                <w:szCs w:val="18"/>
              </w:rPr>
            </w:pPr>
            <w:r>
              <w:rPr>
                <w:spacing w:val="-4"/>
                <w:sz w:val="18"/>
                <w:szCs w:val="18"/>
              </w:rPr>
              <w:t>(11)</w:t>
            </w:r>
          </w:p>
        </w:tc>
        <w:tc>
          <w:tcPr>
            <w:tcW w:w="851" w:type="dxa"/>
            <w:tcBorders>
              <w:top w:val="nil"/>
              <w:left w:val="nil"/>
              <w:bottom w:val="nil"/>
              <w:right w:val="nil"/>
            </w:tcBorders>
          </w:tcPr>
          <w:p w:rsidR="00025EF4" w:rsidRDefault="00025EF4">
            <w:pPr>
              <w:pStyle w:val="TableParagraph"/>
              <w:kinsoku w:val="0"/>
              <w:overflowPunct w:val="0"/>
              <w:spacing w:before="27"/>
              <w:ind w:left="286"/>
              <w:rPr>
                <w:spacing w:val="-5"/>
                <w:sz w:val="18"/>
                <w:szCs w:val="18"/>
              </w:rPr>
            </w:pPr>
            <w:r>
              <w:rPr>
                <w:spacing w:val="-5"/>
                <w:sz w:val="18"/>
                <w:szCs w:val="18"/>
              </w:rPr>
              <w:t>100</w:t>
            </w:r>
          </w:p>
        </w:tc>
        <w:tc>
          <w:tcPr>
            <w:tcW w:w="738" w:type="dxa"/>
            <w:tcBorders>
              <w:top w:val="nil"/>
              <w:left w:val="nil"/>
              <w:bottom w:val="nil"/>
              <w:right w:val="nil"/>
            </w:tcBorders>
          </w:tcPr>
          <w:p w:rsidR="00025EF4" w:rsidRDefault="00025EF4">
            <w:pPr>
              <w:pStyle w:val="TableParagraph"/>
              <w:kinsoku w:val="0"/>
              <w:overflowPunct w:val="0"/>
              <w:spacing w:before="27"/>
              <w:ind w:left="1"/>
              <w:jc w:val="center"/>
              <w:rPr>
                <w:w w:val="95"/>
                <w:sz w:val="18"/>
                <w:szCs w:val="18"/>
              </w:rPr>
            </w:pPr>
            <w:r>
              <w:rPr>
                <w:w w:val="95"/>
                <w:sz w:val="18"/>
                <w:szCs w:val="18"/>
              </w:rPr>
              <w:t>7</w:t>
            </w:r>
          </w:p>
        </w:tc>
        <w:tc>
          <w:tcPr>
            <w:tcW w:w="524" w:type="dxa"/>
            <w:tcBorders>
              <w:top w:val="nil"/>
              <w:left w:val="nil"/>
              <w:bottom w:val="nil"/>
              <w:right w:val="nil"/>
            </w:tcBorders>
          </w:tcPr>
          <w:p w:rsidR="00025EF4" w:rsidRDefault="00025EF4">
            <w:pPr>
              <w:pStyle w:val="TableParagraph"/>
              <w:kinsoku w:val="0"/>
              <w:overflowPunct w:val="0"/>
              <w:spacing w:before="27"/>
              <w:ind w:left="114"/>
              <w:rPr>
                <w:spacing w:val="-5"/>
                <w:sz w:val="18"/>
                <w:szCs w:val="18"/>
              </w:rPr>
            </w:pPr>
            <w:r>
              <w:rPr>
                <w:strike/>
                <w:spacing w:val="-5"/>
                <w:sz w:val="18"/>
                <w:szCs w:val="18"/>
              </w:rPr>
              <w:t>120</w:t>
            </w:r>
          </w:p>
        </w:tc>
        <w:tc>
          <w:tcPr>
            <w:tcW w:w="443" w:type="dxa"/>
            <w:tcBorders>
              <w:top w:val="nil"/>
              <w:left w:val="nil"/>
              <w:bottom w:val="nil"/>
              <w:right w:val="nil"/>
            </w:tcBorders>
          </w:tcPr>
          <w:p w:rsidR="00025EF4" w:rsidRDefault="00025EF4">
            <w:pPr>
              <w:pStyle w:val="TableParagraph"/>
              <w:kinsoku w:val="0"/>
              <w:overflowPunct w:val="0"/>
              <w:spacing w:before="27"/>
              <w:ind w:left="101" w:right="92"/>
              <w:jc w:val="center"/>
              <w:rPr>
                <w:spacing w:val="-5"/>
                <w:w w:val="95"/>
                <w:sz w:val="18"/>
                <w:szCs w:val="18"/>
              </w:rPr>
            </w:pPr>
            <w:r>
              <w:rPr>
                <w:spacing w:val="-5"/>
                <w:w w:val="95"/>
                <w:sz w:val="18"/>
                <w:szCs w:val="18"/>
              </w:rPr>
              <w:t>(6)</w:t>
            </w:r>
          </w:p>
        </w:tc>
        <w:tc>
          <w:tcPr>
            <w:tcW w:w="523" w:type="dxa"/>
            <w:tcBorders>
              <w:top w:val="nil"/>
              <w:left w:val="nil"/>
              <w:bottom w:val="nil"/>
              <w:right w:val="nil"/>
            </w:tcBorders>
          </w:tcPr>
          <w:p w:rsidR="00025EF4" w:rsidRDefault="00025EF4">
            <w:pPr>
              <w:pStyle w:val="TableParagraph"/>
              <w:kinsoku w:val="0"/>
              <w:overflowPunct w:val="0"/>
              <w:spacing w:before="27"/>
              <w:ind w:left="111"/>
              <w:rPr>
                <w:spacing w:val="-5"/>
                <w:sz w:val="18"/>
                <w:szCs w:val="18"/>
              </w:rPr>
            </w:pPr>
            <w:r>
              <w:rPr>
                <w:strike/>
                <w:spacing w:val="-5"/>
                <w:sz w:val="18"/>
                <w:szCs w:val="18"/>
              </w:rPr>
              <w:t>120</w:t>
            </w:r>
          </w:p>
        </w:tc>
        <w:tc>
          <w:tcPr>
            <w:tcW w:w="558" w:type="dxa"/>
            <w:tcBorders>
              <w:top w:val="nil"/>
              <w:left w:val="nil"/>
              <w:bottom w:val="nil"/>
              <w:right w:val="nil"/>
            </w:tcBorders>
          </w:tcPr>
          <w:p w:rsidR="00025EF4" w:rsidRDefault="00025EF4">
            <w:pPr>
              <w:pStyle w:val="TableParagraph"/>
              <w:kinsoku w:val="0"/>
              <w:overflowPunct w:val="0"/>
              <w:spacing w:before="27"/>
              <w:ind w:left="89" w:right="109"/>
              <w:jc w:val="center"/>
              <w:rPr>
                <w:spacing w:val="-5"/>
                <w:w w:val="95"/>
                <w:sz w:val="18"/>
                <w:szCs w:val="18"/>
              </w:rPr>
            </w:pPr>
            <w:r>
              <w:rPr>
                <w:spacing w:val="-5"/>
                <w:w w:val="95"/>
                <w:sz w:val="18"/>
                <w:szCs w:val="18"/>
              </w:rPr>
              <w:t>(9)</w:t>
            </w:r>
          </w:p>
        </w:tc>
        <w:tc>
          <w:tcPr>
            <w:tcW w:w="523" w:type="dxa"/>
            <w:tcBorders>
              <w:top w:val="nil"/>
              <w:left w:val="nil"/>
              <w:bottom w:val="nil"/>
              <w:right w:val="nil"/>
            </w:tcBorders>
          </w:tcPr>
          <w:p w:rsidR="00025EF4" w:rsidRDefault="00025EF4">
            <w:pPr>
              <w:pStyle w:val="TableParagraph"/>
              <w:kinsoku w:val="0"/>
              <w:overflowPunct w:val="0"/>
              <w:spacing w:before="27"/>
              <w:ind w:left="90" w:right="113"/>
              <w:jc w:val="center"/>
              <w:rPr>
                <w:spacing w:val="-5"/>
                <w:sz w:val="18"/>
                <w:szCs w:val="18"/>
              </w:rPr>
            </w:pPr>
            <w:r>
              <w:rPr>
                <w:spacing w:val="-5"/>
                <w:sz w:val="18"/>
                <w:szCs w:val="18"/>
              </w:rPr>
              <w:t>120</w:t>
            </w:r>
          </w:p>
        </w:tc>
        <w:tc>
          <w:tcPr>
            <w:tcW w:w="558" w:type="dxa"/>
            <w:tcBorders>
              <w:top w:val="nil"/>
              <w:left w:val="nil"/>
              <w:bottom w:val="nil"/>
              <w:right w:val="nil"/>
            </w:tcBorders>
          </w:tcPr>
          <w:p w:rsidR="00025EF4" w:rsidRDefault="00025EF4">
            <w:pPr>
              <w:pStyle w:val="TableParagraph"/>
              <w:kinsoku w:val="0"/>
              <w:overflowPunct w:val="0"/>
              <w:spacing w:before="27"/>
              <w:ind w:left="116"/>
              <w:rPr>
                <w:spacing w:val="-4"/>
                <w:sz w:val="18"/>
                <w:szCs w:val="18"/>
              </w:rPr>
            </w:pPr>
            <w:r>
              <w:rPr>
                <w:spacing w:val="-4"/>
                <w:sz w:val="18"/>
                <w:szCs w:val="18"/>
              </w:rPr>
              <w:t>(12)</w:t>
            </w:r>
          </w:p>
        </w:tc>
        <w:tc>
          <w:tcPr>
            <w:tcW w:w="852" w:type="dxa"/>
            <w:tcBorders>
              <w:top w:val="nil"/>
              <w:left w:val="nil"/>
              <w:bottom w:val="nil"/>
              <w:right w:val="nil"/>
            </w:tcBorders>
          </w:tcPr>
          <w:p w:rsidR="00025EF4" w:rsidRDefault="00025EF4">
            <w:pPr>
              <w:pStyle w:val="TableParagraph"/>
              <w:kinsoku w:val="0"/>
              <w:overflowPunct w:val="0"/>
              <w:spacing w:before="27"/>
              <w:ind w:left="273"/>
              <w:rPr>
                <w:spacing w:val="-5"/>
                <w:sz w:val="18"/>
                <w:szCs w:val="18"/>
              </w:rPr>
            </w:pPr>
            <w:r>
              <w:rPr>
                <w:spacing w:val="-5"/>
                <w:sz w:val="18"/>
                <w:szCs w:val="18"/>
              </w:rPr>
              <w:t>120</w:t>
            </w:r>
          </w:p>
        </w:tc>
        <w:tc>
          <w:tcPr>
            <w:tcW w:w="739" w:type="dxa"/>
            <w:tcBorders>
              <w:top w:val="nil"/>
              <w:left w:val="nil"/>
              <w:bottom w:val="nil"/>
              <w:right w:val="nil"/>
            </w:tcBorders>
          </w:tcPr>
          <w:p w:rsidR="00025EF4" w:rsidRDefault="00025EF4">
            <w:pPr>
              <w:pStyle w:val="TableParagraph"/>
              <w:kinsoku w:val="0"/>
              <w:overflowPunct w:val="0"/>
              <w:spacing w:before="27"/>
              <w:ind w:right="24"/>
              <w:jc w:val="center"/>
              <w:rPr>
                <w:w w:val="95"/>
                <w:sz w:val="18"/>
                <w:szCs w:val="18"/>
              </w:rPr>
            </w:pPr>
            <w:r>
              <w:rPr>
                <w:w w:val="95"/>
                <w:sz w:val="18"/>
                <w:szCs w:val="18"/>
              </w:rPr>
              <w:t>5</w:t>
            </w:r>
          </w:p>
        </w:tc>
        <w:tc>
          <w:tcPr>
            <w:tcW w:w="682" w:type="dxa"/>
            <w:tcBorders>
              <w:top w:val="nil"/>
              <w:left w:val="nil"/>
              <w:bottom w:val="nil"/>
              <w:right w:val="nil"/>
            </w:tcBorders>
          </w:tcPr>
          <w:p w:rsidR="00025EF4" w:rsidRDefault="00025EF4">
            <w:pPr>
              <w:pStyle w:val="TableParagraph"/>
              <w:kinsoku w:val="0"/>
              <w:overflowPunct w:val="0"/>
              <w:spacing w:before="27"/>
              <w:ind w:left="167" w:right="194"/>
              <w:jc w:val="center"/>
              <w:rPr>
                <w:spacing w:val="-5"/>
                <w:sz w:val="18"/>
                <w:szCs w:val="18"/>
              </w:rPr>
            </w:pPr>
            <w:r>
              <w:rPr>
                <w:spacing w:val="-5"/>
                <w:sz w:val="18"/>
                <w:szCs w:val="18"/>
              </w:rPr>
              <w:t>220</w:t>
            </w:r>
          </w:p>
        </w:tc>
        <w:tc>
          <w:tcPr>
            <w:tcW w:w="739" w:type="dxa"/>
            <w:tcBorders>
              <w:top w:val="nil"/>
              <w:left w:val="nil"/>
              <w:bottom w:val="nil"/>
              <w:right w:val="nil"/>
            </w:tcBorders>
          </w:tcPr>
          <w:p w:rsidR="00025EF4" w:rsidRDefault="00025EF4">
            <w:pPr>
              <w:pStyle w:val="TableParagraph"/>
              <w:kinsoku w:val="0"/>
              <w:overflowPunct w:val="0"/>
              <w:spacing w:before="27"/>
              <w:ind w:left="305"/>
              <w:rPr>
                <w:w w:val="95"/>
                <w:sz w:val="18"/>
                <w:szCs w:val="18"/>
              </w:rPr>
            </w:pPr>
            <w:r>
              <w:rPr>
                <w:w w:val="95"/>
                <w:sz w:val="18"/>
                <w:szCs w:val="18"/>
              </w:rPr>
              <w:t>6</w:t>
            </w:r>
          </w:p>
        </w:tc>
      </w:tr>
      <w:tr w:rsidR="00595DEA">
        <w:trPr>
          <w:trHeight w:val="364"/>
        </w:trPr>
        <w:tc>
          <w:tcPr>
            <w:tcW w:w="567"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79"/>
              <w:rPr>
                <w:spacing w:val="-5"/>
                <w:sz w:val="18"/>
                <w:szCs w:val="18"/>
              </w:rPr>
            </w:pPr>
            <w:r>
              <w:rPr>
                <w:spacing w:val="-5"/>
                <w:sz w:val="18"/>
                <w:szCs w:val="18"/>
              </w:rPr>
              <w:t>20</w:t>
            </w:r>
          </w:p>
        </w:tc>
        <w:tc>
          <w:tcPr>
            <w:tcW w:w="680"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2</w:t>
            </w:r>
          </w:p>
        </w:tc>
        <w:tc>
          <w:tcPr>
            <w:tcW w:w="793"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326"/>
              <w:rPr>
                <w:w w:val="113"/>
                <w:sz w:val="18"/>
                <w:szCs w:val="18"/>
              </w:rPr>
            </w:pPr>
            <w:r>
              <w:rPr>
                <w:w w:val="113"/>
                <w:sz w:val="18"/>
                <w:szCs w:val="18"/>
              </w:rPr>
              <w:t>B</w:t>
            </w:r>
          </w:p>
        </w:tc>
        <w:tc>
          <w:tcPr>
            <w:tcW w:w="52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52"/>
              <w:rPr>
                <w:spacing w:val="-5"/>
                <w:sz w:val="18"/>
                <w:szCs w:val="18"/>
              </w:rPr>
            </w:pPr>
            <w:r>
              <w:rPr>
                <w:strike/>
                <w:spacing w:val="-5"/>
                <w:sz w:val="18"/>
                <w:szCs w:val="18"/>
              </w:rPr>
              <w:t>95</w:t>
            </w:r>
          </w:p>
        </w:tc>
        <w:tc>
          <w:tcPr>
            <w:tcW w:w="441"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98" w:right="82"/>
              <w:jc w:val="center"/>
              <w:rPr>
                <w:spacing w:val="-5"/>
                <w:w w:val="95"/>
                <w:sz w:val="18"/>
                <w:szCs w:val="18"/>
              </w:rPr>
            </w:pPr>
            <w:r>
              <w:rPr>
                <w:spacing w:val="-5"/>
                <w:w w:val="95"/>
                <w:sz w:val="18"/>
                <w:szCs w:val="18"/>
              </w:rPr>
              <w:t>(3)</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2" w:right="108"/>
              <w:jc w:val="center"/>
              <w:rPr>
                <w:spacing w:val="-5"/>
                <w:sz w:val="18"/>
                <w:szCs w:val="18"/>
              </w:rPr>
            </w:pPr>
            <w:r>
              <w:rPr>
                <w:strike/>
                <w:spacing w:val="-5"/>
                <w:sz w:val="18"/>
                <w:szCs w:val="18"/>
              </w:rPr>
              <w:t>100</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right="99"/>
              <w:jc w:val="right"/>
              <w:rPr>
                <w:spacing w:val="-5"/>
                <w:w w:val="95"/>
                <w:sz w:val="18"/>
                <w:szCs w:val="18"/>
              </w:rPr>
            </w:pPr>
            <w:r>
              <w:rPr>
                <w:spacing w:val="-5"/>
                <w:w w:val="95"/>
                <w:sz w:val="18"/>
                <w:szCs w:val="18"/>
              </w:rPr>
              <w:t>(8)</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3" w:right="108"/>
              <w:jc w:val="center"/>
              <w:rPr>
                <w:spacing w:val="-10"/>
                <w:w w:val="115"/>
                <w:sz w:val="18"/>
                <w:szCs w:val="18"/>
              </w:rPr>
            </w:pPr>
            <w:r>
              <w:rPr>
                <w:w w:val="115"/>
                <w:sz w:val="18"/>
                <w:szCs w:val="18"/>
              </w:rPr>
              <w:t>---</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851"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302"/>
              <w:rPr>
                <w:spacing w:val="-10"/>
                <w:w w:val="115"/>
                <w:sz w:val="18"/>
                <w:szCs w:val="18"/>
              </w:rPr>
            </w:pPr>
            <w:r>
              <w:rPr>
                <w:w w:val="115"/>
                <w:sz w:val="18"/>
                <w:szCs w:val="18"/>
              </w:rPr>
              <w:t>---</w:t>
            </w:r>
          </w:p>
        </w:tc>
        <w:tc>
          <w:tcPr>
            <w:tcW w:w="738"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31" w:right="230"/>
              <w:jc w:val="center"/>
              <w:rPr>
                <w:spacing w:val="-10"/>
                <w:w w:val="115"/>
                <w:sz w:val="18"/>
                <w:szCs w:val="18"/>
              </w:rPr>
            </w:pPr>
            <w:r>
              <w:rPr>
                <w:w w:val="115"/>
                <w:sz w:val="18"/>
                <w:szCs w:val="18"/>
              </w:rPr>
              <w:t>---</w:t>
            </w:r>
          </w:p>
        </w:tc>
        <w:tc>
          <w:tcPr>
            <w:tcW w:w="52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30"/>
              <w:rPr>
                <w:spacing w:val="-10"/>
                <w:w w:val="115"/>
                <w:sz w:val="18"/>
                <w:szCs w:val="18"/>
              </w:rPr>
            </w:pPr>
            <w:r>
              <w:rPr>
                <w:w w:val="115"/>
                <w:sz w:val="18"/>
                <w:szCs w:val="18"/>
              </w:rPr>
              <w:t>---</w:t>
            </w:r>
          </w:p>
        </w:tc>
        <w:tc>
          <w:tcPr>
            <w:tcW w:w="443"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27"/>
              <w:rPr>
                <w:spacing w:val="-10"/>
                <w:w w:val="115"/>
                <w:sz w:val="18"/>
                <w:szCs w:val="18"/>
              </w:rPr>
            </w:pPr>
            <w:r>
              <w:rPr>
                <w:w w:val="115"/>
                <w:sz w:val="18"/>
                <w:szCs w:val="18"/>
              </w:rPr>
              <w:t>---</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85" w:right="108"/>
              <w:jc w:val="center"/>
              <w:rPr>
                <w:spacing w:val="-10"/>
                <w:w w:val="115"/>
                <w:sz w:val="18"/>
                <w:szCs w:val="18"/>
              </w:rPr>
            </w:pPr>
            <w:r>
              <w:rPr>
                <w:w w:val="115"/>
                <w:sz w:val="18"/>
                <w:szCs w:val="18"/>
              </w:rPr>
              <w:t>---</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85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89"/>
              <w:rPr>
                <w:spacing w:val="-10"/>
                <w:w w:val="115"/>
                <w:sz w:val="18"/>
                <w:szCs w:val="18"/>
              </w:rPr>
            </w:pPr>
            <w:r>
              <w:rPr>
                <w:w w:val="115"/>
                <w:sz w:val="18"/>
                <w:szCs w:val="18"/>
              </w:rPr>
              <w:t>---</w:t>
            </w:r>
          </w:p>
        </w:tc>
        <w:tc>
          <w:tcPr>
            <w:tcW w:w="739"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19" w:right="243"/>
              <w:jc w:val="center"/>
              <w:rPr>
                <w:spacing w:val="-10"/>
                <w:w w:val="115"/>
                <w:sz w:val="18"/>
                <w:szCs w:val="18"/>
              </w:rPr>
            </w:pPr>
            <w:r>
              <w:rPr>
                <w:w w:val="115"/>
                <w:sz w:val="18"/>
                <w:szCs w:val="18"/>
              </w:rPr>
              <w:t>---</w:t>
            </w:r>
          </w:p>
        </w:tc>
        <w:tc>
          <w:tcPr>
            <w:tcW w:w="68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57" w:right="184"/>
              <w:jc w:val="center"/>
              <w:rPr>
                <w:spacing w:val="-10"/>
                <w:w w:val="115"/>
                <w:sz w:val="18"/>
                <w:szCs w:val="18"/>
              </w:rPr>
            </w:pPr>
            <w:r>
              <w:rPr>
                <w:w w:val="115"/>
                <w:sz w:val="18"/>
                <w:szCs w:val="18"/>
              </w:rPr>
              <w:t>---</w:t>
            </w:r>
          </w:p>
        </w:tc>
        <w:tc>
          <w:tcPr>
            <w:tcW w:w="739"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227"/>
              <w:rPr>
                <w:spacing w:val="-10"/>
                <w:w w:val="115"/>
                <w:sz w:val="18"/>
                <w:szCs w:val="18"/>
              </w:rPr>
            </w:pPr>
            <w:r>
              <w:rPr>
                <w:w w:val="115"/>
                <w:sz w:val="18"/>
                <w:szCs w:val="18"/>
              </w:rPr>
              <w:t>---</w:t>
            </w:r>
          </w:p>
        </w:tc>
      </w:tr>
      <w:tr w:rsidR="00595DEA">
        <w:trPr>
          <w:trHeight w:val="394"/>
        </w:trPr>
        <w:tc>
          <w:tcPr>
            <w:tcW w:w="567" w:type="dxa"/>
            <w:tcBorders>
              <w:top w:val="nil"/>
              <w:left w:val="nil"/>
              <w:bottom w:val="nil"/>
              <w:right w:val="nil"/>
            </w:tcBorders>
          </w:tcPr>
          <w:p w:rsidR="00025EF4" w:rsidRDefault="00025EF4">
            <w:pPr>
              <w:pStyle w:val="TableParagraph"/>
              <w:kinsoku w:val="0"/>
              <w:overflowPunct w:val="0"/>
              <w:spacing w:before="71"/>
              <w:ind w:left="142"/>
              <w:rPr>
                <w:spacing w:val="-5"/>
                <w:sz w:val="18"/>
                <w:szCs w:val="18"/>
              </w:rPr>
            </w:pPr>
            <w:r>
              <w:rPr>
                <w:spacing w:val="-5"/>
                <w:sz w:val="18"/>
                <w:szCs w:val="18"/>
              </w:rPr>
              <w:t>102</w:t>
            </w:r>
          </w:p>
        </w:tc>
        <w:tc>
          <w:tcPr>
            <w:tcW w:w="680" w:type="dxa"/>
            <w:tcBorders>
              <w:top w:val="nil"/>
              <w:left w:val="nil"/>
              <w:bottom w:val="nil"/>
              <w:right w:val="nil"/>
            </w:tcBorders>
          </w:tcPr>
          <w:p w:rsidR="00025EF4" w:rsidRDefault="00025EF4">
            <w:pPr>
              <w:pStyle w:val="TableParagraph"/>
              <w:kinsoku w:val="0"/>
              <w:overflowPunct w:val="0"/>
              <w:spacing w:before="86"/>
              <w:jc w:val="center"/>
              <w:rPr>
                <w:w w:val="95"/>
                <w:sz w:val="18"/>
                <w:szCs w:val="18"/>
              </w:rPr>
            </w:pPr>
            <w:r>
              <w:rPr>
                <w:w w:val="95"/>
                <w:sz w:val="18"/>
                <w:szCs w:val="18"/>
              </w:rPr>
              <w:t>3</w:t>
            </w:r>
          </w:p>
        </w:tc>
        <w:tc>
          <w:tcPr>
            <w:tcW w:w="793" w:type="dxa"/>
            <w:tcBorders>
              <w:top w:val="nil"/>
              <w:left w:val="nil"/>
              <w:bottom w:val="nil"/>
              <w:right w:val="nil"/>
            </w:tcBorders>
          </w:tcPr>
          <w:p w:rsidR="00025EF4" w:rsidRDefault="00025EF4">
            <w:pPr>
              <w:pStyle w:val="TableParagraph"/>
              <w:kinsoku w:val="0"/>
              <w:overflowPunct w:val="0"/>
              <w:spacing w:before="71"/>
              <w:ind w:left="339"/>
              <w:rPr>
                <w:w w:val="106"/>
                <w:sz w:val="18"/>
                <w:szCs w:val="18"/>
              </w:rPr>
            </w:pPr>
            <w:r>
              <w:rPr>
                <w:w w:val="106"/>
                <w:sz w:val="18"/>
                <w:szCs w:val="18"/>
              </w:rPr>
              <w:t>C</w:t>
            </w:r>
          </w:p>
        </w:tc>
        <w:tc>
          <w:tcPr>
            <w:tcW w:w="522" w:type="dxa"/>
            <w:tcBorders>
              <w:top w:val="nil"/>
              <w:left w:val="nil"/>
              <w:bottom w:val="nil"/>
              <w:right w:val="nil"/>
            </w:tcBorders>
          </w:tcPr>
          <w:p w:rsidR="00025EF4" w:rsidRDefault="00025EF4">
            <w:pPr>
              <w:pStyle w:val="TableParagraph"/>
              <w:kinsoku w:val="0"/>
              <w:overflowPunct w:val="0"/>
              <w:spacing w:before="71"/>
              <w:ind w:left="115"/>
              <w:rPr>
                <w:spacing w:val="-5"/>
                <w:sz w:val="18"/>
                <w:szCs w:val="18"/>
              </w:rPr>
            </w:pPr>
            <w:r>
              <w:rPr>
                <w:strike/>
                <w:spacing w:val="-5"/>
                <w:sz w:val="18"/>
                <w:szCs w:val="18"/>
              </w:rPr>
              <w:t>100</w:t>
            </w:r>
          </w:p>
        </w:tc>
        <w:tc>
          <w:tcPr>
            <w:tcW w:w="441" w:type="dxa"/>
            <w:tcBorders>
              <w:top w:val="nil"/>
              <w:left w:val="nil"/>
              <w:bottom w:val="nil"/>
              <w:right w:val="nil"/>
            </w:tcBorders>
          </w:tcPr>
          <w:p w:rsidR="00025EF4" w:rsidRDefault="00025EF4">
            <w:pPr>
              <w:pStyle w:val="TableParagraph"/>
              <w:kinsoku w:val="0"/>
              <w:overflowPunct w:val="0"/>
              <w:spacing w:before="71"/>
              <w:ind w:left="103" w:right="87"/>
              <w:jc w:val="center"/>
              <w:rPr>
                <w:spacing w:val="-5"/>
                <w:w w:val="95"/>
                <w:sz w:val="18"/>
                <w:szCs w:val="18"/>
              </w:rPr>
            </w:pPr>
            <w:r>
              <w:rPr>
                <w:spacing w:val="-5"/>
                <w:w w:val="95"/>
                <w:sz w:val="18"/>
                <w:szCs w:val="18"/>
              </w:rPr>
              <w:t>(5)</w:t>
            </w:r>
          </w:p>
        </w:tc>
        <w:tc>
          <w:tcPr>
            <w:tcW w:w="532" w:type="dxa"/>
            <w:tcBorders>
              <w:top w:val="nil"/>
              <w:left w:val="nil"/>
              <w:bottom w:val="nil"/>
              <w:right w:val="nil"/>
            </w:tcBorders>
          </w:tcPr>
          <w:p w:rsidR="00025EF4" w:rsidRDefault="00025EF4">
            <w:pPr>
              <w:pStyle w:val="TableParagraph"/>
              <w:kinsoku w:val="0"/>
              <w:overflowPunct w:val="0"/>
              <w:spacing w:before="71"/>
              <w:ind w:left="97" w:right="113"/>
              <w:jc w:val="center"/>
              <w:rPr>
                <w:spacing w:val="-5"/>
                <w:sz w:val="18"/>
                <w:szCs w:val="18"/>
              </w:rPr>
            </w:pPr>
            <w:r>
              <w:rPr>
                <w:spacing w:val="-5"/>
                <w:sz w:val="18"/>
                <w:szCs w:val="18"/>
              </w:rPr>
              <w:t>100</w:t>
            </w:r>
          </w:p>
        </w:tc>
        <w:tc>
          <w:tcPr>
            <w:tcW w:w="545" w:type="dxa"/>
            <w:tcBorders>
              <w:top w:val="nil"/>
              <w:left w:val="nil"/>
              <w:bottom w:val="nil"/>
              <w:right w:val="nil"/>
            </w:tcBorders>
          </w:tcPr>
          <w:p w:rsidR="00025EF4" w:rsidRDefault="00025EF4">
            <w:pPr>
              <w:pStyle w:val="TableParagraph"/>
              <w:kinsoku w:val="0"/>
              <w:overflowPunct w:val="0"/>
              <w:spacing w:before="71"/>
              <w:ind w:right="109"/>
              <w:jc w:val="right"/>
              <w:rPr>
                <w:spacing w:val="-4"/>
                <w:sz w:val="18"/>
                <w:szCs w:val="18"/>
              </w:rPr>
            </w:pPr>
            <w:r>
              <w:rPr>
                <w:spacing w:val="-4"/>
                <w:sz w:val="18"/>
                <w:szCs w:val="18"/>
              </w:rPr>
              <w:t>(10)</w:t>
            </w:r>
          </w:p>
        </w:tc>
        <w:tc>
          <w:tcPr>
            <w:tcW w:w="532" w:type="dxa"/>
            <w:tcBorders>
              <w:top w:val="nil"/>
              <w:left w:val="nil"/>
              <w:bottom w:val="nil"/>
              <w:right w:val="nil"/>
            </w:tcBorders>
          </w:tcPr>
          <w:p w:rsidR="00025EF4" w:rsidRDefault="00025EF4">
            <w:pPr>
              <w:pStyle w:val="TableParagraph"/>
              <w:kinsoku w:val="0"/>
              <w:overflowPunct w:val="0"/>
              <w:spacing w:before="71"/>
              <w:ind w:left="98" w:right="113"/>
              <w:jc w:val="center"/>
              <w:rPr>
                <w:spacing w:val="-5"/>
                <w:sz w:val="18"/>
                <w:szCs w:val="18"/>
              </w:rPr>
            </w:pPr>
            <w:r>
              <w:rPr>
                <w:strike/>
                <w:spacing w:val="-5"/>
                <w:sz w:val="18"/>
                <w:szCs w:val="18"/>
              </w:rPr>
              <w:t>105</w:t>
            </w:r>
          </w:p>
        </w:tc>
        <w:tc>
          <w:tcPr>
            <w:tcW w:w="545" w:type="dxa"/>
            <w:tcBorders>
              <w:top w:val="nil"/>
              <w:left w:val="nil"/>
              <w:bottom w:val="nil"/>
              <w:right w:val="nil"/>
            </w:tcBorders>
          </w:tcPr>
          <w:p w:rsidR="00025EF4" w:rsidRDefault="00025EF4">
            <w:pPr>
              <w:pStyle w:val="TableParagraph"/>
              <w:kinsoku w:val="0"/>
              <w:overflowPunct w:val="0"/>
              <w:spacing w:before="71"/>
              <w:ind w:left="106" w:right="79"/>
              <w:jc w:val="center"/>
              <w:rPr>
                <w:spacing w:val="-4"/>
                <w:sz w:val="18"/>
                <w:szCs w:val="18"/>
              </w:rPr>
            </w:pPr>
            <w:r>
              <w:rPr>
                <w:spacing w:val="-4"/>
                <w:sz w:val="18"/>
                <w:szCs w:val="18"/>
              </w:rPr>
              <w:t>(15)</w:t>
            </w:r>
          </w:p>
        </w:tc>
        <w:tc>
          <w:tcPr>
            <w:tcW w:w="851" w:type="dxa"/>
            <w:tcBorders>
              <w:top w:val="nil"/>
              <w:left w:val="nil"/>
              <w:bottom w:val="nil"/>
              <w:right w:val="nil"/>
            </w:tcBorders>
          </w:tcPr>
          <w:p w:rsidR="00025EF4" w:rsidRDefault="00025EF4">
            <w:pPr>
              <w:pStyle w:val="TableParagraph"/>
              <w:kinsoku w:val="0"/>
              <w:overflowPunct w:val="0"/>
              <w:spacing w:before="71"/>
              <w:ind w:left="286"/>
              <w:rPr>
                <w:spacing w:val="-5"/>
                <w:sz w:val="18"/>
                <w:szCs w:val="18"/>
              </w:rPr>
            </w:pPr>
            <w:r>
              <w:rPr>
                <w:spacing w:val="-5"/>
                <w:sz w:val="18"/>
                <w:szCs w:val="18"/>
              </w:rPr>
              <w:t>100</w:t>
            </w:r>
          </w:p>
        </w:tc>
        <w:tc>
          <w:tcPr>
            <w:tcW w:w="738" w:type="dxa"/>
            <w:tcBorders>
              <w:top w:val="nil"/>
              <w:left w:val="nil"/>
              <w:bottom w:val="nil"/>
              <w:right w:val="nil"/>
            </w:tcBorders>
          </w:tcPr>
          <w:p w:rsidR="00025EF4" w:rsidRDefault="00025EF4">
            <w:pPr>
              <w:pStyle w:val="TableParagraph"/>
              <w:kinsoku w:val="0"/>
              <w:overflowPunct w:val="0"/>
              <w:spacing w:before="71"/>
              <w:ind w:left="1"/>
              <w:jc w:val="center"/>
              <w:rPr>
                <w:w w:val="95"/>
                <w:sz w:val="18"/>
                <w:szCs w:val="18"/>
              </w:rPr>
            </w:pPr>
            <w:r>
              <w:rPr>
                <w:w w:val="95"/>
                <w:sz w:val="18"/>
                <w:szCs w:val="18"/>
              </w:rPr>
              <w:t>6</w:t>
            </w:r>
          </w:p>
        </w:tc>
        <w:tc>
          <w:tcPr>
            <w:tcW w:w="524" w:type="dxa"/>
            <w:tcBorders>
              <w:top w:val="nil"/>
              <w:left w:val="nil"/>
              <w:bottom w:val="nil"/>
              <w:right w:val="nil"/>
            </w:tcBorders>
          </w:tcPr>
          <w:p w:rsidR="00025EF4" w:rsidRDefault="00025EF4">
            <w:pPr>
              <w:pStyle w:val="TableParagraph"/>
              <w:kinsoku w:val="0"/>
              <w:overflowPunct w:val="0"/>
              <w:spacing w:before="71"/>
              <w:ind w:left="114"/>
              <w:rPr>
                <w:spacing w:val="-5"/>
                <w:sz w:val="18"/>
                <w:szCs w:val="18"/>
              </w:rPr>
            </w:pPr>
            <w:r>
              <w:rPr>
                <w:strike/>
                <w:spacing w:val="-5"/>
                <w:sz w:val="18"/>
                <w:szCs w:val="18"/>
              </w:rPr>
              <w:t>120</w:t>
            </w:r>
          </w:p>
        </w:tc>
        <w:tc>
          <w:tcPr>
            <w:tcW w:w="443" w:type="dxa"/>
            <w:tcBorders>
              <w:top w:val="nil"/>
              <w:left w:val="nil"/>
              <w:bottom w:val="nil"/>
              <w:right w:val="nil"/>
            </w:tcBorders>
          </w:tcPr>
          <w:p w:rsidR="00025EF4" w:rsidRDefault="00025EF4">
            <w:pPr>
              <w:pStyle w:val="TableParagraph"/>
              <w:kinsoku w:val="0"/>
              <w:overflowPunct w:val="0"/>
              <w:spacing w:before="71"/>
              <w:ind w:left="101" w:right="92"/>
              <w:jc w:val="center"/>
              <w:rPr>
                <w:spacing w:val="-5"/>
                <w:w w:val="95"/>
                <w:sz w:val="18"/>
                <w:szCs w:val="18"/>
              </w:rPr>
            </w:pPr>
            <w:r>
              <w:rPr>
                <w:spacing w:val="-5"/>
                <w:w w:val="95"/>
                <w:sz w:val="18"/>
                <w:szCs w:val="18"/>
              </w:rPr>
              <w:t>(7)</w:t>
            </w:r>
          </w:p>
        </w:tc>
        <w:tc>
          <w:tcPr>
            <w:tcW w:w="523" w:type="dxa"/>
            <w:tcBorders>
              <w:top w:val="nil"/>
              <w:left w:val="nil"/>
              <w:bottom w:val="nil"/>
              <w:right w:val="nil"/>
            </w:tcBorders>
          </w:tcPr>
          <w:p w:rsidR="00025EF4" w:rsidRDefault="00025EF4">
            <w:pPr>
              <w:pStyle w:val="TableParagraph"/>
              <w:kinsoku w:val="0"/>
              <w:overflowPunct w:val="0"/>
              <w:spacing w:before="71"/>
              <w:ind w:left="111"/>
              <w:rPr>
                <w:spacing w:val="-5"/>
                <w:sz w:val="18"/>
                <w:szCs w:val="18"/>
              </w:rPr>
            </w:pPr>
            <w:r>
              <w:rPr>
                <w:spacing w:val="-5"/>
                <w:sz w:val="18"/>
                <w:szCs w:val="18"/>
              </w:rPr>
              <w:t>120</w:t>
            </w:r>
          </w:p>
        </w:tc>
        <w:tc>
          <w:tcPr>
            <w:tcW w:w="558" w:type="dxa"/>
            <w:tcBorders>
              <w:top w:val="nil"/>
              <w:left w:val="nil"/>
              <w:bottom w:val="nil"/>
              <w:right w:val="nil"/>
            </w:tcBorders>
          </w:tcPr>
          <w:p w:rsidR="00025EF4" w:rsidRDefault="00025EF4">
            <w:pPr>
              <w:pStyle w:val="TableParagraph"/>
              <w:kinsoku w:val="0"/>
              <w:overflowPunct w:val="0"/>
              <w:spacing w:before="71"/>
              <w:ind w:left="89" w:right="109"/>
              <w:jc w:val="center"/>
              <w:rPr>
                <w:spacing w:val="-4"/>
                <w:sz w:val="18"/>
                <w:szCs w:val="18"/>
              </w:rPr>
            </w:pPr>
            <w:r>
              <w:rPr>
                <w:spacing w:val="-4"/>
                <w:sz w:val="18"/>
                <w:szCs w:val="18"/>
              </w:rPr>
              <w:t>(10)</w:t>
            </w:r>
          </w:p>
        </w:tc>
        <w:tc>
          <w:tcPr>
            <w:tcW w:w="523" w:type="dxa"/>
            <w:tcBorders>
              <w:top w:val="nil"/>
              <w:left w:val="nil"/>
              <w:bottom w:val="nil"/>
              <w:right w:val="nil"/>
            </w:tcBorders>
          </w:tcPr>
          <w:p w:rsidR="00025EF4" w:rsidRDefault="00025EF4">
            <w:pPr>
              <w:pStyle w:val="TableParagraph"/>
              <w:kinsoku w:val="0"/>
              <w:overflowPunct w:val="0"/>
              <w:spacing w:before="71"/>
              <w:ind w:left="90" w:right="113"/>
              <w:jc w:val="center"/>
              <w:rPr>
                <w:spacing w:val="-5"/>
                <w:sz w:val="18"/>
                <w:szCs w:val="18"/>
              </w:rPr>
            </w:pPr>
            <w:r>
              <w:rPr>
                <w:strike/>
                <w:spacing w:val="-5"/>
                <w:sz w:val="18"/>
                <w:szCs w:val="18"/>
              </w:rPr>
              <w:t>125</w:t>
            </w:r>
          </w:p>
        </w:tc>
        <w:tc>
          <w:tcPr>
            <w:tcW w:w="558" w:type="dxa"/>
            <w:tcBorders>
              <w:top w:val="nil"/>
              <w:left w:val="nil"/>
              <w:bottom w:val="nil"/>
              <w:right w:val="nil"/>
            </w:tcBorders>
          </w:tcPr>
          <w:p w:rsidR="00025EF4" w:rsidRDefault="00025EF4">
            <w:pPr>
              <w:pStyle w:val="TableParagraph"/>
              <w:kinsoku w:val="0"/>
              <w:overflowPunct w:val="0"/>
              <w:spacing w:before="71"/>
              <w:ind w:left="116"/>
              <w:rPr>
                <w:spacing w:val="-4"/>
                <w:sz w:val="18"/>
                <w:szCs w:val="18"/>
              </w:rPr>
            </w:pPr>
            <w:r>
              <w:rPr>
                <w:spacing w:val="-4"/>
                <w:sz w:val="18"/>
                <w:szCs w:val="18"/>
              </w:rPr>
              <w:t>(14)</w:t>
            </w:r>
          </w:p>
        </w:tc>
        <w:tc>
          <w:tcPr>
            <w:tcW w:w="852" w:type="dxa"/>
            <w:tcBorders>
              <w:top w:val="nil"/>
              <w:left w:val="nil"/>
              <w:bottom w:val="nil"/>
              <w:right w:val="nil"/>
            </w:tcBorders>
          </w:tcPr>
          <w:p w:rsidR="00025EF4" w:rsidRDefault="00025EF4">
            <w:pPr>
              <w:pStyle w:val="TableParagraph"/>
              <w:kinsoku w:val="0"/>
              <w:overflowPunct w:val="0"/>
              <w:spacing w:before="71"/>
              <w:ind w:left="273"/>
              <w:rPr>
                <w:spacing w:val="-5"/>
                <w:sz w:val="18"/>
                <w:szCs w:val="18"/>
              </w:rPr>
            </w:pPr>
            <w:r>
              <w:rPr>
                <w:spacing w:val="-5"/>
                <w:sz w:val="18"/>
                <w:szCs w:val="18"/>
              </w:rPr>
              <w:t>120</w:t>
            </w:r>
          </w:p>
        </w:tc>
        <w:tc>
          <w:tcPr>
            <w:tcW w:w="739" w:type="dxa"/>
            <w:tcBorders>
              <w:top w:val="nil"/>
              <w:left w:val="nil"/>
              <w:bottom w:val="nil"/>
              <w:right w:val="nil"/>
            </w:tcBorders>
          </w:tcPr>
          <w:p w:rsidR="00025EF4" w:rsidRDefault="00025EF4">
            <w:pPr>
              <w:pStyle w:val="TableParagraph"/>
              <w:kinsoku w:val="0"/>
              <w:overflowPunct w:val="0"/>
              <w:spacing w:before="71"/>
              <w:ind w:right="24"/>
              <w:jc w:val="center"/>
              <w:rPr>
                <w:w w:val="95"/>
                <w:sz w:val="18"/>
                <w:szCs w:val="18"/>
              </w:rPr>
            </w:pPr>
            <w:r>
              <w:rPr>
                <w:w w:val="95"/>
                <w:sz w:val="18"/>
                <w:szCs w:val="18"/>
              </w:rPr>
              <w:t>3</w:t>
            </w:r>
          </w:p>
        </w:tc>
        <w:tc>
          <w:tcPr>
            <w:tcW w:w="682" w:type="dxa"/>
            <w:tcBorders>
              <w:top w:val="nil"/>
              <w:left w:val="nil"/>
              <w:bottom w:val="nil"/>
              <w:right w:val="nil"/>
            </w:tcBorders>
          </w:tcPr>
          <w:p w:rsidR="00025EF4" w:rsidRDefault="00025EF4">
            <w:pPr>
              <w:pStyle w:val="TableParagraph"/>
              <w:kinsoku w:val="0"/>
              <w:overflowPunct w:val="0"/>
              <w:spacing w:before="71"/>
              <w:ind w:left="167" w:right="194"/>
              <w:jc w:val="center"/>
              <w:rPr>
                <w:spacing w:val="-5"/>
                <w:sz w:val="18"/>
                <w:szCs w:val="18"/>
              </w:rPr>
            </w:pPr>
            <w:r>
              <w:rPr>
                <w:spacing w:val="-5"/>
                <w:sz w:val="18"/>
                <w:szCs w:val="18"/>
              </w:rPr>
              <w:t>220</w:t>
            </w:r>
          </w:p>
        </w:tc>
        <w:tc>
          <w:tcPr>
            <w:tcW w:w="739" w:type="dxa"/>
            <w:tcBorders>
              <w:top w:val="nil"/>
              <w:left w:val="nil"/>
              <w:bottom w:val="nil"/>
              <w:right w:val="nil"/>
            </w:tcBorders>
          </w:tcPr>
          <w:p w:rsidR="00025EF4" w:rsidRDefault="00025EF4">
            <w:pPr>
              <w:pStyle w:val="TableParagraph"/>
              <w:kinsoku w:val="0"/>
              <w:overflowPunct w:val="0"/>
              <w:spacing w:before="71"/>
              <w:ind w:left="305"/>
              <w:rPr>
                <w:w w:val="95"/>
                <w:sz w:val="18"/>
                <w:szCs w:val="18"/>
              </w:rPr>
            </w:pPr>
            <w:r>
              <w:rPr>
                <w:w w:val="95"/>
                <w:sz w:val="18"/>
                <w:szCs w:val="18"/>
              </w:rPr>
              <w:t>5</w:t>
            </w:r>
          </w:p>
        </w:tc>
      </w:tr>
      <w:tr w:rsidR="00595DEA">
        <w:trPr>
          <w:trHeight w:val="364"/>
        </w:trPr>
        <w:tc>
          <w:tcPr>
            <w:tcW w:w="567"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32"/>
              <w:rPr>
                <w:spacing w:val="-5"/>
                <w:sz w:val="18"/>
                <w:szCs w:val="18"/>
              </w:rPr>
            </w:pPr>
            <w:r>
              <w:rPr>
                <w:spacing w:val="-5"/>
                <w:sz w:val="18"/>
                <w:szCs w:val="18"/>
              </w:rPr>
              <w:t>199</w:t>
            </w:r>
          </w:p>
        </w:tc>
        <w:tc>
          <w:tcPr>
            <w:tcW w:w="680"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4</w:t>
            </w:r>
          </w:p>
        </w:tc>
        <w:tc>
          <w:tcPr>
            <w:tcW w:w="793"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326"/>
              <w:rPr>
                <w:w w:val="99"/>
                <w:sz w:val="18"/>
                <w:szCs w:val="18"/>
              </w:rPr>
            </w:pPr>
            <w:r>
              <w:rPr>
                <w:w w:val="99"/>
                <w:sz w:val="18"/>
                <w:szCs w:val="18"/>
              </w:rPr>
              <w:t>D</w:t>
            </w:r>
          </w:p>
        </w:tc>
        <w:tc>
          <w:tcPr>
            <w:tcW w:w="52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52"/>
              <w:rPr>
                <w:spacing w:val="-5"/>
                <w:sz w:val="18"/>
                <w:szCs w:val="18"/>
              </w:rPr>
            </w:pPr>
            <w:r>
              <w:rPr>
                <w:spacing w:val="-5"/>
                <w:sz w:val="18"/>
                <w:szCs w:val="18"/>
              </w:rPr>
              <w:t>90</w:t>
            </w:r>
          </w:p>
        </w:tc>
        <w:tc>
          <w:tcPr>
            <w:tcW w:w="441"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98" w:right="82"/>
              <w:jc w:val="center"/>
              <w:rPr>
                <w:spacing w:val="-5"/>
                <w:w w:val="95"/>
                <w:sz w:val="18"/>
                <w:szCs w:val="18"/>
              </w:rPr>
            </w:pPr>
            <w:r>
              <w:rPr>
                <w:spacing w:val="-5"/>
                <w:w w:val="95"/>
                <w:sz w:val="18"/>
                <w:szCs w:val="18"/>
              </w:rPr>
              <w:t>(1)</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2" w:right="108"/>
              <w:jc w:val="center"/>
              <w:rPr>
                <w:spacing w:val="-5"/>
                <w:sz w:val="18"/>
                <w:szCs w:val="18"/>
              </w:rPr>
            </w:pPr>
            <w:r>
              <w:rPr>
                <w:spacing w:val="-5"/>
                <w:sz w:val="18"/>
                <w:szCs w:val="18"/>
              </w:rPr>
              <w:t>100</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right="99"/>
              <w:jc w:val="right"/>
              <w:rPr>
                <w:spacing w:val="-5"/>
                <w:w w:val="95"/>
                <w:sz w:val="18"/>
                <w:szCs w:val="18"/>
              </w:rPr>
            </w:pPr>
            <w:r>
              <w:rPr>
                <w:spacing w:val="-5"/>
                <w:w w:val="95"/>
                <w:sz w:val="18"/>
                <w:szCs w:val="18"/>
              </w:rPr>
              <w:t>(7)</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3" w:right="108"/>
              <w:jc w:val="center"/>
              <w:rPr>
                <w:spacing w:val="-5"/>
                <w:sz w:val="18"/>
                <w:szCs w:val="18"/>
              </w:rPr>
            </w:pPr>
            <w:r>
              <w:rPr>
                <w:spacing w:val="-5"/>
                <w:sz w:val="18"/>
                <w:szCs w:val="18"/>
              </w:rPr>
              <w:t>105</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01" w:right="74"/>
              <w:jc w:val="center"/>
              <w:rPr>
                <w:spacing w:val="-4"/>
                <w:sz w:val="18"/>
                <w:szCs w:val="18"/>
              </w:rPr>
            </w:pPr>
            <w:r>
              <w:rPr>
                <w:spacing w:val="-4"/>
                <w:sz w:val="18"/>
                <w:szCs w:val="18"/>
              </w:rPr>
              <w:t>(14)</w:t>
            </w:r>
          </w:p>
        </w:tc>
        <w:tc>
          <w:tcPr>
            <w:tcW w:w="851"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76"/>
              <w:rPr>
                <w:spacing w:val="-5"/>
                <w:sz w:val="18"/>
                <w:szCs w:val="18"/>
              </w:rPr>
            </w:pPr>
            <w:r>
              <w:rPr>
                <w:spacing w:val="-5"/>
                <w:sz w:val="18"/>
                <w:szCs w:val="18"/>
              </w:rPr>
              <w:t>105</w:t>
            </w:r>
          </w:p>
        </w:tc>
        <w:tc>
          <w:tcPr>
            <w:tcW w:w="738"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95"/>
                <w:sz w:val="18"/>
                <w:szCs w:val="18"/>
              </w:rPr>
            </w:pPr>
            <w:r>
              <w:rPr>
                <w:w w:val="95"/>
                <w:sz w:val="18"/>
                <w:szCs w:val="18"/>
              </w:rPr>
              <w:t>1</w:t>
            </w:r>
          </w:p>
        </w:tc>
        <w:tc>
          <w:tcPr>
            <w:tcW w:w="52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4"/>
              <w:rPr>
                <w:spacing w:val="-5"/>
                <w:sz w:val="18"/>
                <w:szCs w:val="18"/>
              </w:rPr>
            </w:pPr>
            <w:r>
              <w:rPr>
                <w:strike/>
                <w:spacing w:val="-5"/>
                <w:sz w:val="18"/>
                <w:szCs w:val="18"/>
              </w:rPr>
              <w:t>115</w:t>
            </w:r>
          </w:p>
        </w:tc>
        <w:tc>
          <w:tcPr>
            <w:tcW w:w="443"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96" w:right="87"/>
              <w:jc w:val="center"/>
              <w:rPr>
                <w:spacing w:val="-5"/>
                <w:w w:val="95"/>
                <w:sz w:val="18"/>
                <w:szCs w:val="18"/>
              </w:rPr>
            </w:pPr>
            <w:r>
              <w:rPr>
                <w:spacing w:val="-5"/>
                <w:w w:val="95"/>
                <w:sz w:val="18"/>
                <w:szCs w:val="18"/>
              </w:rPr>
              <w:t>(2)</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1"/>
              <w:rPr>
                <w:spacing w:val="-5"/>
                <w:sz w:val="18"/>
                <w:szCs w:val="18"/>
              </w:rPr>
            </w:pPr>
            <w:r>
              <w:rPr>
                <w:strike/>
                <w:spacing w:val="-5"/>
                <w:sz w:val="18"/>
                <w:szCs w:val="18"/>
              </w:rPr>
              <w:t>115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84" w:right="104"/>
              <w:jc w:val="center"/>
              <w:rPr>
                <w:spacing w:val="-5"/>
                <w:w w:val="95"/>
                <w:sz w:val="18"/>
                <w:szCs w:val="18"/>
              </w:rPr>
            </w:pPr>
            <w:r>
              <w:rPr>
                <w:spacing w:val="-5"/>
                <w:w w:val="95"/>
                <w:sz w:val="18"/>
                <w:szCs w:val="18"/>
              </w:rPr>
              <w:t>(4)</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85" w:right="108"/>
              <w:jc w:val="center"/>
              <w:rPr>
                <w:spacing w:val="-5"/>
                <w:sz w:val="18"/>
                <w:szCs w:val="18"/>
              </w:rPr>
            </w:pPr>
            <w:r>
              <w:rPr>
                <w:spacing w:val="-5"/>
                <w:sz w:val="18"/>
                <w:szCs w:val="18"/>
              </w:rPr>
              <w:t>115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53"/>
              <w:rPr>
                <w:spacing w:val="-5"/>
                <w:w w:val="95"/>
                <w:sz w:val="18"/>
                <w:szCs w:val="18"/>
              </w:rPr>
            </w:pPr>
            <w:r>
              <w:rPr>
                <w:spacing w:val="-5"/>
                <w:w w:val="95"/>
                <w:sz w:val="18"/>
                <w:szCs w:val="18"/>
              </w:rPr>
              <w:t>(5)</w:t>
            </w:r>
          </w:p>
        </w:tc>
        <w:tc>
          <w:tcPr>
            <w:tcW w:w="85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63"/>
              <w:rPr>
                <w:spacing w:val="-5"/>
                <w:sz w:val="18"/>
                <w:szCs w:val="18"/>
              </w:rPr>
            </w:pPr>
            <w:r>
              <w:rPr>
                <w:spacing w:val="-5"/>
                <w:sz w:val="18"/>
                <w:szCs w:val="18"/>
              </w:rPr>
              <w:t>115</w:t>
            </w:r>
          </w:p>
        </w:tc>
        <w:tc>
          <w:tcPr>
            <w:tcW w:w="739"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right="24"/>
              <w:jc w:val="center"/>
              <w:rPr>
                <w:w w:val="95"/>
                <w:sz w:val="18"/>
                <w:szCs w:val="18"/>
              </w:rPr>
            </w:pPr>
            <w:r>
              <w:rPr>
                <w:w w:val="95"/>
                <w:sz w:val="18"/>
                <w:szCs w:val="18"/>
              </w:rPr>
              <w:t>9</w:t>
            </w:r>
          </w:p>
        </w:tc>
        <w:tc>
          <w:tcPr>
            <w:tcW w:w="68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57" w:right="184"/>
              <w:jc w:val="center"/>
              <w:rPr>
                <w:spacing w:val="-5"/>
                <w:sz w:val="18"/>
                <w:szCs w:val="18"/>
              </w:rPr>
            </w:pPr>
            <w:r>
              <w:rPr>
                <w:spacing w:val="-5"/>
                <w:sz w:val="18"/>
                <w:szCs w:val="18"/>
              </w:rPr>
              <w:t>220</w:t>
            </w:r>
          </w:p>
        </w:tc>
        <w:tc>
          <w:tcPr>
            <w:tcW w:w="739"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295"/>
              <w:rPr>
                <w:w w:val="95"/>
                <w:sz w:val="18"/>
                <w:szCs w:val="18"/>
              </w:rPr>
            </w:pPr>
            <w:r>
              <w:rPr>
                <w:w w:val="95"/>
                <w:sz w:val="18"/>
                <w:szCs w:val="18"/>
              </w:rPr>
              <w:t>3</w:t>
            </w:r>
          </w:p>
        </w:tc>
      </w:tr>
      <w:tr w:rsidR="00595DEA">
        <w:trPr>
          <w:trHeight w:val="328"/>
        </w:trPr>
        <w:tc>
          <w:tcPr>
            <w:tcW w:w="567" w:type="dxa"/>
            <w:tcBorders>
              <w:top w:val="nil"/>
              <w:left w:val="nil"/>
              <w:bottom w:val="nil"/>
              <w:right w:val="nil"/>
            </w:tcBorders>
          </w:tcPr>
          <w:p w:rsidR="00025EF4" w:rsidRDefault="00025EF4">
            <w:pPr>
              <w:pStyle w:val="TableParagraph"/>
              <w:kinsoku w:val="0"/>
              <w:overflowPunct w:val="0"/>
              <w:spacing w:before="71"/>
              <w:ind w:left="164"/>
              <w:rPr>
                <w:spacing w:val="-5"/>
                <w:sz w:val="18"/>
                <w:szCs w:val="18"/>
              </w:rPr>
            </w:pPr>
            <w:r>
              <w:rPr>
                <w:spacing w:val="-5"/>
                <w:sz w:val="18"/>
                <w:szCs w:val="18"/>
              </w:rPr>
              <w:t>251</w:t>
            </w:r>
          </w:p>
        </w:tc>
        <w:tc>
          <w:tcPr>
            <w:tcW w:w="680" w:type="dxa"/>
            <w:tcBorders>
              <w:top w:val="nil"/>
              <w:left w:val="nil"/>
              <w:bottom w:val="nil"/>
              <w:right w:val="nil"/>
            </w:tcBorders>
          </w:tcPr>
          <w:p w:rsidR="00025EF4" w:rsidRDefault="00025EF4">
            <w:pPr>
              <w:pStyle w:val="TableParagraph"/>
              <w:kinsoku w:val="0"/>
              <w:overflowPunct w:val="0"/>
              <w:spacing w:before="86"/>
              <w:jc w:val="center"/>
              <w:rPr>
                <w:w w:val="95"/>
                <w:sz w:val="18"/>
                <w:szCs w:val="18"/>
              </w:rPr>
            </w:pPr>
            <w:r>
              <w:rPr>
                <w:w w:val="95"/>
                <w:sz w:val="18"/>
                <w:szCs w:val="18"/>
              </w:rPr>
              <w:t>5</w:t>
            </w:r>
          </w:p>
        </w:tc>
        <w:tc>
          <w:tcPr>
            <w:tcW w:w="793" w:type="dxa"/>
            <w:tcBorders>
              <w:top w:val="nil"/>
              <w:left w:val="nil"/>
              <w:bottom w:val="nil"/>
              <w:right w:val="nil"/>
            </w:tcBorders>
          </w:tcPr>
          <w:p w:rsidR="00025EF4" w:rsidRDefault="00025EF4">
            <w:pPr>
              <w:pStyle w:val="TableParagraph"/>
              <w:kinsoku w:val="0"/>
              <w:overflowPunct w:val="0"/>
              <w:spacing w:before="71"/>
              <w:ind w:left="343"/>
              <w:rPr>
                <w:w w:val="106"/>
                <w:sz w:val="18"/>
                <w:szCs w:val="18"/>
              </w:rPr>
            </w:pPr>
            <w:r>
              <w:rPr>
                <w:w w:val="106"/>
                <w:sz w:val="18"/>
                <w:szCs w:val="18"/>
              </w:rPr>
              <w:t>E</w:t>
            </w:r>
          </w:p>
        </w:tc>
        <w:tc>
          <w:tcPr>
            <w:tcW w:w="522" w:type="dxa"/>
            <w:tcBorders>
              <w:top w:val="nil"/>
              <w:left w:val="nil"/>
              <w:bottom w:val="nil"/>
              <w:right w:val="nil"/>
            </w:tcBorders>
          </w:tcPr>
          <w:p w:rsidR="00025EF4" w:rsidRDefault="00025EF4">
            <w:pPr>
              <w:pStyle w:val="TableParagraph"/>
              <w:kinsoku w:val="0"/>
              <w:overflowPunct w:val="0"/>
              <w:spacing w:before="71"/>
              <w:ind w:left="162"/>
              <w:rPr>
                <w:spacing w:val="-5"/>
                <w:sz w:val="18"/>
                <w:szCs w:val="18"/>
              </w:rPr>
            </w:pPr>
            <w:r>
              <w:rPr>
                <w:strike/>
                <w:spacing w:val="-5"/>
                <w:sz w:val="18"/>
                <w:szCs w:val="18"/>
              </w:rPr>
              <w:t>94</w:t>
            </w:r>
          </w:p>
        </w:tc>
        <w:tc>
          <w:tcPr>
            <w:tcW w:w="441" w:type="dxa"/>
            <w:tcBorders>
              <w:top w:val="nil"/>
              <w:left w:val="nil"/>
              <w:bottom w:val="nil"/>
              <w:right w:val="nil"/>
            </w:tcBorders>
          </w:tcPr>
          <w:p w:rsidR="00025EF4" w:rsidRDefault="00025EF4">
            <w:pPr>
              <w:pStyle w:val="TableParagraph"/>
              <w:kinsoku w:val="0"/>
              <w:overflowPunct w:val="0"/>
              <w:spacing w:before="71"/>
              <w:ind w:left="103" w:right="87"/>
              <w:jc w:val="center"/>
              <w:rPr>
                <w:spacing w:val="-5"/>
                <w:w w:val="95"/>
                <w:sz w:val="18"/>
                <w:szCs w:val="18"/>
              </w:rPr>
            </w:pPr>
            <w:r>
              <w:rPr>
                <w:spacing w:val="-5"/>
                <w:w w:val="95"/>
                <w:sz w:val="18"/>
                <w:szCs w:val="18"/>
              </w:rPr>
              <w:t>(2)</w:t>
            </w:r>
          </w:p>
        </w:tc>
        <w:tc>
          <w:tcPr>
            <w:tcW w:w="532" w:type="dxa"/>
            <w:tcBorders>
              <w:top w:val="nil"/>
              <w:left w:val="nil"/>
              <w:bottom w:val="nil"/>
              <w:right w:val="nil"/>
            </w:tcBorders>
          </w:tcPr>
          <w:p w:rsidR="00025EF4" w:rsidRDefault="00025EF4">
            <w:pPr>
              <w:pStyle w:val="TableParagraph"/>
              <w:kinsoku w:val="0"/>
              <w:overflowPunct w:val="0"/>
              <w:spacing w:before="71"/>
              <w:ind w:left="97" w:right="113"/>
              <w:jc w:val="center"/>
              <w:rPr>
                <w:spacing w:val="-5"/>
                <w:sz w:val="18"/>
                <w:szCs w:val="18"/>
              </w:rPr>
            </w:pPr>
            <w:r>
              <w:rPr>
                <w:spacing w:val="-5"/>
                <w:sz w:val="18"/>
                <w:szCs w:val="18"/>
              </w:rPr>
              <w:t>101</w:t>
            </w:r>
          </w:p>
        </w:tc>
        <w:tc>
          <w:tcPr>
            <w:tcW w:w="545" w:type="dxa"/>
            <w:tcBorders>
              <w:top w:val="nil"/>
              <w:left w:val="nil"/>
              <w:bottom w:val="nil"/>
              <w:right w:val="nil"/>
            </w:tcBorders>
          </w:tcPr>
          <w:p w:rsidR="00025EF4" w:rsidRDefault="00025EF4">
            <w:pPr>
              <w:pStyle w:val="TableParagraph"/>
              <w:kinsoku w:val="0"/>
              <w:overflowPunct w:val="0"/>
              <w:spacing w:before="71"/>
              <w:ind w:right="109"/>
              <w:jc w:val="right"/>
              <w:rPr>
                <w:spacing w:val="-4"/>
                <w:sz w:val="18"/>
                <w:szCs w:val="18"/>
              </w:rPr>
            </w:pPr>
            <w:r>
              <w:rPr>
                <w:spacing w:val="-4"/>
                <w:sz w:val="18"/>
                <w:szCs w:val="18"/>
              </w:rPr>
              <w:t>(12)</w:t>
            </w:r>
          </w:p>
        </w:tc>
        <w:tc>
          <w:tcPr>
            <w:tcW w:w="532" w:type="dxa"/>
            <w:tcBorders>
              <w:top w:val="nil"/>
              <w:left w:val="nil"/>
              <w:bottom w:val="nil"/>
              <w:right w:val="nil"/>
            </w:tcBorders>
          </w:tcPr>
          <w:p w:rsidR="00025EF4" w:rsidRDefault="00025EF4">
            <w:pPr>
              <w:pStyle w:val="TableParagraph"/>
              <w:kinsoku w:val="0"/>
              <w:overflowPunct w:val="0"/>
              <w:spacing w:before="71"/>
              <w:ind w:left="98" w:right="113"/>
              <w:jc w:val="center"/>
              <w:rPr>
                <w:spacing w:val="-5"/>
                <w:sz w:val="18"/>
                <w:szCs w:val="18"/>
              </w:rPr>
            </w:pPr>
            <w:r>
              <w:rPr>
                <w:strike/>
                <w:spacing w:val="-5"/>
                <w:sz w:val="18"/>
                <w:szCs w:val="18"/>
              </w:rPr>
              <w:t>105</w:t>
            </w:r>
          </w:p>
        </w:tc>
        <w:tc>
          <w:tcPr>
            <w:tcW w:w="545" w:type="dxa"/>
            <w:tcBorders>
              <w:top w:val="nil"/>
              <w:left w:val="nil"/>
              <w:bottom w:val="nil"/>
              <w:right w:val="nil"/>
            </w:tcBorders>
          </w:tcPr>
          <w:p w:rsidR="00025EF4" w:rsidRDefault="00025EF4">
            <w:pPr>
              <w:pStyle w:val="TableParagraph"/>
              <w:kinsoku w:val="0"/>
              <w:overflowPunct w:val="0"/>
              <w:spacing w:before="71"/>
              <w:ind w:left="106" w:right="79"/>
              <w:jc w:val="center"/>
              <w:rPr>
                <w:spacing w:val="-4"/>
                <w:sz w:val="18"/>
                <w:szCs w:val="18"/>
              </w:rPr>
            </w:pPr>
            <w:r>
              <w:rPr>
                <w:spacing w:val="-4"/>
                <w:sz w:val="18"/>
                <w:szCs w:val="18"/>
              </w:rPr>
              <w:t>(16)</w:t>
            </w:r>
          </w:p>
        </w:tc>
        <w:tc>
          <w:tcPr>
            <w:tcW w:w="851" w:type="dxa"/>
            <w:tcBorders>
              <w:top w:val="nil"/>
              <w:left w:val="nil"/>
              <w:bottom w:val="nil"/>
              <w:right w:val="nil"/>
            </w:tcBorders>
          </w:tcPr>
          <w:p w:rsidR="00025EF4" w:rsidRDefault="00025EF4">
            <w:pPr>
              <w:pStyle w:val="TableParagraph"/>
              <w:kinsoku w:val="0"/>
              <w:overflowPunct w:val="0"/>
              <w:spacing w:before="71"/>
              <w:ind w:left="286"/>
              <w:rPr>
                <w:spacing w:val="-5"/>
                <w:sz w:val="18"/>
                <w:szCs w:val="18"/>
              </w:rPr>
            </w:pPr>
            <w:r>
              <w:rPr>
                <w:spacing w:val="-5"/>
                <w:sz w:val="18"/>
                <w:szCs w:val="18"/>
              </w:rPr>
              <w:t>101</w:t>
            </w:r>
          </w:p>
        </w:tc>
        <w:tc>
          <w:tcPr>
            <w:tcW w:w="738" w:type="dxa"/>
            <w:tcBorders>
              <w:top w:val="nil"/>
              <w:left w:val="nil"/>
              <w:bottom w:val="nil"/>
              <w:right w:val="nil"/>
            </w:tcBorders>
          </w:tcPr>
          <w:p w:rsidR="00025EF4" w:rsidRDefault="00025EF4">
            <w:pPr>
              <w:pStyle w:val="TableParagraph"/>
              <w:kinsoku w:val="0"/>
              <w:overflowPunct w:val="0"/>
              <w:spacing w:before="71"/>
              <w:ind w:left="1"/>
              <w:jc w:val="center"/>
              <w:rPr>
                <w:w w:val="95"/>
                <w:sz w:val="18"/>
                <w:szCs w:val="18"/>
              </w:rPr>
            </w:pPr>
            <w:r>
              <w:rPr>
                <w:w w:val="95"/>
                <w:sz w:val="18"/>
                <w:szCs w:val="18"/>
              </w:rPr>
              <w:t>4</w:t>
            </w:r>
          </w:p>
        </w:tc>
        <w:tc>
          <w:tcPr>
            <w:tcW w:w="524" w:type="dxa"/>
            <w:tcBorders>
              <w:top w:val="nil"/>
              <w:left w:val="nil"/>
              <w:bottom w:val="nil"/>
              <w:right w:val="nil"/>
            </w:tcBorders>
          </w:tcPr>
          <w:p w:rsidR="00025EF4" w:rsidRDefault="00025EF4">
            <w:pPr>
              <w:pStyle w:val="TableParagraph"/>
              <w:kinsoku w:val="0"/>
              <w:overflowPunct w:val="0"/>
              <w:spacing w:before="71"/>
              <w:ind w:left="114"/>
              <w:rPr>
                <w:spacing w:val="-5"/>
                <w:sz w:val="18"/>
                <w:szCs w:val="18"/>
              </w:rPr>
            </w:pPr>
            <w:r>
              <w:rPr>
                <w:spacing w:val="-5"/>
                <w:sz w:val="18"/>
                <w:szCs w:val="18"/>
              </w:rPr>
              <w:t>110</w:t>
            </w:r>
          </w:p>
        </w:tc>
        <w:tc>
          <w:tcPr>
            <w:tcW w:w="443" w:type="dxa"/>
            <w:tcBorders>
              <w:top w:val="nil"/>
              <w:left w:val="nil"/>
              <w:bottom w:val="nil"/>
              <w:right w:val="nil"/>
            </w:tcBorders>
          </w:tcPr>
          <w:p w:rsidR="00025EF4" w:rsidRDefault="00025EF4">
            <w:pPr>
              <w:pStyle w:val="TableParagraph"/>
              <w:kinsoku w:val="0"/>
              <w:overflowPunct w:val="0"/>
              <w:spacing w:before="71"/>
              <w:ind w:left="101" w:right="92"/>
              <w:jc w:val="center"/>
              <w:rPr>
                <w:spacing w:val="-5"/>
                <w:w w:val="95"/>
                <w:sz w:val="18"/>
                <w:szCs w:val="18"/>
              </w:rPr>
            </w:pPr>
            <w:r>
              <w:rPr>
                <w:spacing w:val="-5"/>
                <w:w w:val="95"/>
                <w:sz w:val="18"/>
                <w:szCs w:val="18"/>
              </w:rPr>
              <w:t>(1)</w:t>
            </w:r>
          </w:p>
        </w:tc>
        <w:tc>
          <w:tcPr>
            <w:tcW w:w="523" w:type="dxa"/>
            <w:tcBorders>
              <w:top w:val="nil"/>
              <w:left w:val="nil"/>
              <w:bottom w:val="nil"/>
              <w:right w:val="nil"/>
            </w:tcBorders>
          </w:tcPr>
          <w:p w:rsidR="00025EF4" w:rsidRDefault="00025EF4">
            <w:pPr>
              <w:pStyle w:val="TableParagraph"/>
              <w:kinsoku w:val="0"/>
              <w:overflowPunct w:val="0"/>
              <w:spacing w:before="71"/>
              <w:ind w:left="111"/>
              <w:rPr>
                <w:spacing w:val="-5"/>
                <w:sz w:val="18"/>
                <w:szCs w:val="18"/>
              </w:rPr>
            </w:pPr>
            <w:r>
              <w:rPr>
                <w:spacing w:val="-5"/>
                <w:sz w:val="18"/>
                <w:szCs w:val="18"/>
              </w:rPr>
              <w:t>115</w:t>
            </w:r>
          </w:p>
        </w:tc>
        <w:tc>
          <w:tcPr>
            <w:tcW w:w="558" w:type="dxa"/>
            <w:tcBorders>
              <w:top w:val="nil"/>
              <w:left w:val="nil"/>
              <w:bottom w:val="nil"/>
              <w:right w:val="nil"/>
            </w:tcBorders>
          </w:tcPr>
          <w:p w:rsidR="00025EF4" w:rsidRDefault="00025EF4">
            <w:pPr>
              <w:pStyle w:val="TableParagraph"/>
              <w:kinsoku w:val="0"/>
              <w:overflowPunct w:val="0"/>
              <w:spacing w:before="71"/>
              <w:ind w:left="89" w:right="109"/>
              <w:jc w:val="center"/>
              <w:rPr>
                <w:spacing w:val="-5"/>
                <w:w w:val="95"/>
                <w:sz w:val="18"/>
                <w:szCs w:val="18"/>
              </w:rPr>
            </w:pPr>
            <w:r>
              <w:rPr>
                <w:spacing w:val="-5"/>
                <w:w w:val="95"/>
                <w:sz w:val="18"/>
                <w:szCs w:val="18"/>
              </w:rPr>
              <w:t>(3)</w:t>
            </w:r>
          </w:p>
        </w:tc>
        <w:tc>
          <w:tcPr>
            <w:tcW w:w="523" w:type="dxa"/>
            <w:tcBorders>
              <w:top w:val="nil"/>
              <w:left w:val="nil"/>
              <w:bottom w:val="nil"/>
              <w:right w:val="nil"/>
            </w:tcBorders>
          </w:tcPr>
          <w:p w:rsidR="00025EF4" w:rsidRDefault="00025EF4">
            <w:pPr>
              <w:pStyle w:val="TableParagraph"/>
              <w:kinsoku w:val="0"/>
              <w:overflowPunct w:val="0"/>
              <w:spacing w:before="71"/>
              <w:ind w:left="90" w:right="113"/>
              <w:jc w:val="center"/>
              <w:rPr>
                <w:spacing w:val="-5"/>
                <w:sz w:val="18"/>
                <w:szCs w:val="18"/>
              </w:rPr>
            </w:pPr>
            <w:r>
              <w:rPr>
                <w:spacing w:val="-5"/>
                <w:sz w:val="18"/>
                <w:szCs w:val="18"/>
              </w:rPr>
              <w:t>120</w:t>
            </w:r>
          </w:p>
        </w:tc>
        <w:tc>
          <w:tcPr>
            <w:tcW w:w="558" w:type="dxa"/>
            <w:tcBorders>
              <w:top w:val="nil"/>
              <w:left w:val="nil"/>
              <w:bottom w:val="nil"/>
              <w:right w:val="nil"/>
            </w:tcBorders>
          </w:tcPr>
          <w:p w:rsidR="00025EF4" w:rsidRDefault="00025EF4">
            <w:pPr>
              <w:pStyle w:val="TableParagraph"/>
              <w:kinsoku w:val="0"/>
              <w:overflowPunct w:val="0"/>
              <w:spacing w:before="71"/>
              <w:ind w:left="116"/>
              <w:rPr>
                <w:spacing w:val="-4"/>
                <w:sz w:val="18"/>
                <w:szCs w:val="18"/>
              </w:rPr>
            </w:pPr>
            <w:r>
              <w:rPr>
                <w:spacing w:val="-4"/>
                <w:sz w:val="18"/>
                <w:szCs w:val="18"/>
              </w:rPr>
              <w:t>(11)</w:t>
            </w:r>
          </w:p>
        </w:tc>
        <w:tc>
          <w:tcPr>
            <w:tcW w:w="852" w:type="dxa"/>
            <w:tcBorders>
              <w:top w:val="nil"/>
              <w:left w:val="nil"/>
              <w:bottom w:val="nil"/>
              <w:right w:val="nil"/>
            </w:tcBorders>
          </w:tcPr>
          <w:p w:rsidR="00025EF4" w:rsidRDefault="00025EF4">
            <w:pPr>
              <w:pStyle w:val="TableParagraph"/>
              <w:kinsoku w:val="0"/>
              <w:overflowPunct w:val="0"/>
              <w:spacing w:before="71"/>
              <w:ind w:left="273"/>
              <w:rPr>
                <w:spacing w:val="-5"/>
                <w:sz w:val="18"/>
                <w:szCs w:val="18"/>
              </w:rPr>
            </w:pPr>
            <w:r>
              <w:rPr>
                <w:spacing w:val="-5"/>
                <w:sz w:val="18"/>
                <w:szCs w:val="18"/>
              </w:rPr>
              <w:t>120</w:t>
            </w:r>
          </w:p>
        </w:tc>
        <w:tc>
          <w:tcPr>
            <w:tcW w:w="739" w:type="dxa"/>
            <w:tcBorders>
              <w:top w:val="nil"/>
              <w:left w:val="nil"/>
              <w:bottom w:val="nil"/>
              <w:right w:val="nil"/>
            </w:tcBorders>
          </w:tcPr>
          <w:p w:rsidR="00025EF4" w:rsidRDefault="00025EF4">
            <w:pPr>
              <w:pStyle w:val="TableParagraph"/>
              <w:kinsoku w:val="0"/>
              <w:overflowPunct w:val="0"/>
              <w:spacing w:before="71"/>
              <w:ind w:right="24"/>
              <w:jc w:val="center"/>
              <w:rPr>
                <w:w w:val="95"/>
                <w:sz w:val="18"/>
                <w:szCs w:val="18"/>
              </w:rPr>
            </w:pPr>
            <w:r>
              <w:rPr>
                <w:w w:val="95"/>
                <w:sz w:val="18"/>
                <w:szCs w:val="18"/>
              </w:rPr>
              <w:t>4</w:t>
            </w:r>
          </w:p>
        </w:tc>
        <w:tc>
          <w:tcPr>
            <w:tcW w:w="682" w:type="dxa"/>
            <w:tcBorders>
              <w:top w:val="nil"/>
              <w:left w:val="nil"/>
              <w:bottom w:val="nil"/>
              <w:right w:val="nil"/>
            </w:tcBorders>
          </w:tcPr>
          <w:p w:rsidR="00025EF4" w:rsidRDefault="00025EF4">
            <w:pPr>
              <w:pStyle w:val="TableParagraph"/>
              <w:kinsoku w:val="0"/>
              <w:overflowPunct w:val="0"/>
              <w:spacing w:before="71"/>
              <w:ind w:left="167" w:right="194"/>
              <w:jc w:val="center"/>
              <w:rPr>
                <w:spacing w:val="-5"/>
                <w:sz w:val="18"/>
                <w:szCs w:val="18"/>
              </w:rPr>
            </w:pPr>
            <w:r>
              <w:rPr>
                <w:spacing w:val="-5"/>
                <w:sz w:val="18"/>
                <w:szCs w:val="18"/>
              </w:rPr>
              <w:t>221</w:t>
            </w:r>
          </w:p>
        </w:tc>
        <w:tc>
          <w:tcPr>
            <w:tcW w:w="739" w:type="dxa"/>
            <w:tcBorders>
              <w:top w:val="nil"/>
              <w:left w:val="nil"/>
              <w:bottom w:val="nil"/>
              <w:right w:val="nil"/>
            </w:tcBorders>
          </w:tcPr>
          <w:p w:rsidR="00025EF4" w:rsidRDefault="00025EF4">
            <w:pPr>
              <w:pStyle w:val="TableParagraph"/>
              <w:kinsoku w:val="0"/>
              <w:overflowPunct w:val="0"/>
              <w:spacing w:before="71"/>
              <w:ind w:left="305"/>
              <w:rPr>
                <w:w w:val="95"/>
                <w:sz w:val="18"/>
                <w:szCs w:val="18"/>
              </w:rPr>
            </w:pPr>
            <w:r>
              <w:rPr>
                <w:w w:val="95"/>
                <w:sz w:val="18"/>
                <w:szCs w:val="18"/>
              </w:rPr>
              <w:t>2</w:t>
            </w:r>
          </w:p>
        </w:tc>
      </w:tr>
    </w:tbl>
    <w:p w:rsidR="00025EF4" w:rsidRDefault="00025EF4">
      <w:pPr>
        <w:pStyle w:val="GvdeMetni"/>
        <w:kinsoku w:val="0"/>
        <w:overflowPunct w:val="0"/>
        <w:spacing w:before="9"/>
        <w:rPr>
          <w:sz w:val="5"/>
          <w:szCs w:val="5"/>
        </w:rPr>
      </w:pPr>
    </w:p>
    <w:tbl>
      <w:tblPr>
        <w:tblW w:w="0" w:type="auto"/>
        <w:tblInd w:w="119" w:type="dxa"/>
        <w:tblLayout w:type="fixed"/>
        <w:tblCellMar>
          <w:left w:w="0" w:type="dxa"/>
          <w:right w:w="0" w:type="dxa"/>
        </w:tblCellMar>
        <w:tblLook w:val="04A0" w:firstRow="1" w:lastRow="0" w:firstColumn="1" w:lastColumn="0" w:noHBand="0" w:noVBand="1"/>
      </w:tblPr>
      <w:tblGrid>
        <w:gridCol w:w="567"/>
        <w:gridCol w:w="680"/>
        <w:gridCol w:w="793"/>
        <w:gridCol w:w="522"/>
        <w:gridCol w:w="441"/>
        <w:gridCol w:w="532"/>
        <w:gridCol w:w="545"/>
        <w:gridCol w:w="532"/>
        <w:gridCol w:w="545"/>
        <w:gridCol w:w="851"/>
        <w:gridCol w:w="738"/>
        <w:gridCol w:w="524"/>
        <w:gridCol w:w="443"/>
        <w:gridCol w:w="523"/>
        <w:gridCol w:w="558"/>
        <w:gridCol w:w="523"/>
        <w:gridCol w:w="558"/>
        <w:gridCol w:w="852"/>
        <w:gridCol w:w="739"/>
        <w:gridCol w:w="682"/>
        <w:gridCol w:w="739"/>
      </w:tblGrid>
      <w:tr w:rsidR="00595DEA">
        <w:trPr>
          <w:trHeight w:val="364"/>
        </w:trPr>
        <w:tc>
          <w:tcPr>
            <w:tcW w:w="567"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54"/>
              <w:rPr>
                <w:spacing w:val="-5"/>
                <w:sz w:val="18"/>
                <w:szCs w:val="18"/>
              </w:rPr>
            </w:pPr>
            <w:r>
              <w:rPr>
                <w:spacing w:val="-5"/>
                <w:sz w:val="18"/>
                <w:szCs w:val="18"/>
              </w:rPr>
              <w:t>289</w:t>
            </w:r>
          </w:p>
        </w:tc>
        <w:tc>
          <w:tcPr>
            <w:tcW w:w="680"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6</w:t>
            </w:r>
          </w:p>
        </w:tc>
        <w:tc>
          <w:tcPr>
            <w:tcW w:w="793"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111"/>
                <w:sz w:val="18"/>
                <w:szCs w:val="18"/>
              </w:rPr>
            </w:pPr>
            <w:r>
              <w:rPr>
                <w:w w:val="111"/>
                <w:sz w:val="18"/>
                <w:szCs w:val="18"/>
              </w:rPr>
              <w:t>F</w:t>
            </w:r>
          </w:p>
        </w:tc>
        <w:tc>
          <w:tcPr>
            <w:tcW w:w="52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5"/>
              <w:rPr>
                <w:spacing w:val="-5"/>
                <w:sz w:val="18"/>
                <w:szCs w:val="18"/>
              </w:rPr>
            </w:pPr>
            <w:r>
              <w:rPr>
                <w:spacing w:val="-5"/>
                <w:sz w:val="18"/>
                <w:szCs w:val="18"/>
              </w:rPr>
              <w:t>100</w:t>
            </w:r>
          </w:p>
        </w:tc>
        <w:tc>
          <w:tcPr>
            <w:tcW w:w="441"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8"/>
              <w:rPr>
                <w:spacing w:val="-5"/>
                <w:w w:val="95"/>
                <w:sz w:val="18"/>
                <w:szCs w:val="18"/>
              </w:rPr>
            </w:pPr>
            <w:r>
              <w:rPr>
                <w:spacing w:val="-5"/>
                <w:w w:val="95"/>
                <w:sz w:val="18"/>
                <w:szCs w:val="18"/>
              </w:rPr>
              <w:t>(6)</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5"/>
              <w:rPr>
                <w:spacing w:val="-5"/>
                <w:sz w:val="18"/>
                <w:szCs w:val="18"/>
              </w:rPr>
            </w:pPr>
            <w:r>
              <w:rPr>
                <w:strike/>
                <w:spacing w:val="-5"/>
                <w:sz w:val="18"/>
                <w:szCs w:val="18"/>
              </w:rPr>
              <w:t>101</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28"/>
              <w:rPr>
                <w:spacing w:val="-4"/>
                <w:sz w:val="18"/>
                <w:szCs w:val="18"/>
              </w:rPr>
            </w:pPr>
            <w:r>
              <w:rPr>
                <w:spacing w:val="-4"/>
                <w:sz w:val="18"/>
                <w:szCs w:val="18"/>
              </w:rPr>
              <w:t>(13)</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6"/>
              <w:rPr>
                <w:spacing w:val="-5"/>
                <w:sz w:val="18"/>
                <w:szCs w:val="18"/>
              </w:rPr>
            </w:pPr>
            <w:r>
              <w:rPr>
                <w:strike/>
                <w:spacing w:val="-5"/>
                <w:sz w:val="18"/>
                <w:szCs w:val="18"/>
              </w:rPr>
              <w:t>105</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28"/>
              <w:rPr>
                <w:spacing w:val="-4"/>
                <w:sz w:val="18"/>
                <w:szCs w:val="18"/>
              </w:rPr>
            </w:pPr>
            <w:r>
              <w:rPr>
                <w:spacing w:val="-4"/>
                <w:sz w:val="18"/>
                <w:szCs w:val="18"/>
              </w:rPr>
              <w:t>(17)</w:t>
            </w:r>
          </w:p>
        </w:tc>
        <w:tc>
          <w:tcPr>
            <w:tcW w:w="851"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76"/>
              <w:rPr>
                <w:spacing w:val="-5"/>
                <w:sz w:val="18"/>
                <w:szCs w:val="18"/>
              </w:rPr>
            </w:pPr>
            <w:r>
              <w:rPr>
                <w:spacing w:val="-5"/>
                <w:sz w:val="18"/>
                <w:szCs w:val="18"/>
              </w:rPr>
              <w:t>100</w:t>
            </w:r>
          </w:p>
        </w:tc>
        <w:tc>
          <w:tcPr>
            <w:tcW w:w="738"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95"/>
                <w:sz w:val="18"/>
                <w:szCs w:val="18"/>
              </w:rPr>
            </w:pPr>
            <w:r>
              <w:rPr>
                <w:w w:val="95"/>
                <w:sz w:val="18"/>
                <w:szCs w:val="18"/>
              </w:rPr>
              <w:t>5</w:t>
            </w:r>
          </w:p>
        </w:tc>
        <w:tc>
          <w:tcPr>
            <w:tcW w:w="52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4"/>
              <w:rPr>
                <w:spacing w:val="-5"/>
                <w:sz w:val="18"/>
                <w:szCs w:val="18"/>
              </w:rPr>
            </w:pPr>
            <w:r>
              <w:rPr>
                <w:spacing w:val="-5"/>
                <w:sz w:val="18"/>
                <w:szCs w:val="18"/>
              </w:rPr>
              <w:t>120</w:t>
            </w:r>
          </w:p>
        </w:tc>
        <w:tc>
          <w:tcPr>
            <w:tcW w:w="443"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5"/>
              <w:rPr>
                <w:spacing w:val="-5"/>
                <w:w w:val="95"/>
                <w:sz w:val="18"/>
                <w:szCs w:val="18"/>
              </w:rPr>
            </w:pPr>
            <w:r>
              <w:rPr>
                <w:spacing w:val="-5"/>
                <w:w w:val="95"/>
                <w:sz w:val="18"/>
                <w:szCs w:val="18"/>
              </w:rPr>
              <w:t>(8)</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1"/>
              <w:rPr>
                <w:spacing w:val="-5"/>
                <w:sz w:val="18"/>
                <w:szCs w:val="18"/>
              </w:rPr>
            </w:pPr>
            <w:r>
              <w:rPr>
                <w:strike/>
                <w:spacing w:val="-5"/>
                <w:sz w:val="18"/>
                <w:szCs w:val="18"/>
              </w:rPr>
              <w:t>125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0"/>
              <w:rPr>
                <w:spacing w:val="-4"/>
                <w:sz w:val="18"/>
                <w:szCs w:val="18"/>
              </w:rPr>
            </w:pPr>
            <w:r>
              <w:rPr>
                <w:spacing w:val="-4"/>
                <w:sz w:val="18"/>
                <w:szCs w:val="18"/>
              </w:rPr>
              <w:t>(13)</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7"/>
              <w:rPr>
                <w:spacing w:val="-5"/>
                <w:sz w:val="18"/>
                <w:szCs w:val="18"/>
              </w:rPr>
            </w:pPr>
            <w:r>
              <w:rPr>
                <w:strike/>
                <w:spacing w:val="-5"/>
                <w:sz w:val="18"/>
                <w:szCs w:val="18"/>
              </w:rPr>
              <w:t>125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06"/>
              <w:rPr>
                <w:spacing w:val="-4"/>
                <w:sz w:val="18"/>
                <w:szCs w:val="18"/>
              </w:rPr>
            </w:pPr>
            <w:r>
              <w:rPr>
                <w:spacing w:val="-4"/>
                <w:sz w:val="18"/>
                <w:szCs w:val="18"/>
              </w:rPr>
              <w:t>(15)</w:t>
            </w:r>
          </w:p>
        </w:tc>
        <w:tc>
          <w:tcPr>
            <w:tcW w:w="85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63"/>
              <w:rPr>
                <w:spacing w:val="-5"/>
                <w:sz w:val="18"/>
                <w:szCs w:val="18"/>
              </w:rPr>
            </w:pPr>
            <w:r>
              <w:rPr>
                <w:spacing w:val="-5"/>
                <w:sz w:val="18"/>
                <w:szCs w:val="18"/>
              </w:rPr>
              <w:t>120</w:t>
            </w:r>
          </w:p>
        </w:tc>
        <w:tc>
          <w:tcPr>
            <w:tcW w:w="739"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right="24"/>
              <w:jc w:val="center"/>
              <w:rPr>
                <w:w w:val="95"/>
                <w:sz w:val="18"/>
                <w:szCs w:val="18"/>
              </w:rPr>
            </w:pPr>
            <w:r>
              <w:rPr>
                <w:w w:val="95"/>
                <w:sz w:val="18"/>
                <w:szCs w:val="18"/>
              </w:rPr>
              <w:t>2</w:t>
            </w:r>
          </w:p>
        </w:tc>
        <w:tc>
          <w:tcPr>
            <w:tcW w:w="68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75"/>
              <w:rPr>
                <w:spacing w:val="-5"/>
                <w:sz w:val="18"/>
                <w:szCs w:val="18"/>
              </w:rPr>
            </w:pPr>
            <w:r>
              <w:rPr>
                <w:spacing w:val="-5"/>
                <w:sz w:val="18"/>
                <w:szCs w:val="18"/>
              </w:rPr>
              <w:t>220</w:t>
            </w:r>
          </w:p>
        </w:tc>
        <w:tc>
          <w:tcPr>
            <w:tcW w:w="739"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right="31"/>
              <w:jc w:val="center"/>
              <w:rPr>
                <w:w w:val="95"/>
                <w:sz w:val="18"/>
                <w:szCs w:val="18"/>
              </w:rPr>
            </w:pPr>
            <w:r>
              <w:rPr>
                <w:w w:val="95"/>
                <w:sz w:val="18"/>
                <w:szCs w:val="18"/>
              </w:rPr>
              <w:t>4</w:t>
            </w:r>
          </w:p>
        </w:tc>
      </w:tr>
    </w:tbl>
    <w:p w:rsidR="00025EF4" w:rsidRDefault="00025EF4">
      <w:pPr>
        <w:pStyle w:val="GvdeMetni"/>
        <w:kinsoku w:val="0"/>
        <w:overflowPunct w:val="0"/>
      </w:pPr>
    </w:p>
    <w:p w:rsidR="00025EF4" w:rsidRDefault="00025EF4">
      <w:pPr>
        <w:pStyle w:val="GvdeMetni"/>
        <w:kinsoku w:val="0"/>
        <w:overflowPunct w:val="0"/>
        <w:spacing w:before="3"/>
        <w:rPr>
          <w:sz w:val="10"/>
          <w:szCs w:val="10"/>
        </w:rPr>
      </w:pPr>
    </w:p>
    <w:tbl>
      <w:tblPr>
        <w:tblW w:w="0" w:type="auto"/>
        <w:tblInd w:w="119" w:type="dxa"/>
        <w:tblLayout w:type="fixed"/>
        <w:tblCellMar>
          <w:left w:w="0" w:type="dxa"/>
          <w:right w:w="0" w:type="dxa"/>
        </w:tblCellMar>
        <w:tblLook w:val="04A0" w:firstRow="1" w:lastRow="0" w:firstColumn="1" w:lastColumn="0" w:noHBand="0" w:noVBand="1"/>
      </w:tblPr>
      <w:tblGrid>
        <w:gridCol w:w="567"/>
        <w:gridCol w:w="680"/>
        <w:gridCol w:w="793"/>
        <w:gridCol w:w="963"/>
        <w:gridCol w:w="1076"/>
        <w:gridCol w:w="1076"/>
        <w:gridCol w:w="849"/>
        <w:gridCol w:w="736"/>
        <w:gridCol w:w="963"/>
        <w:gridCol w:w="1076"/>
        <w:gridCol w:w="1076"/>
        <w:gridCol w:w="849"/>
        <w:gridCol w:w="736"/>
        <w:gridCol w:w="679"/>
        <w:gridCol w:w="736"/>
      </w:tblGrid>
      <w:tr w:rsidR="00595DEA">
        <w:trPr>
          <w:trHeight w:val="394"/>
        </w:trPr>
        <w:tc>
          <w:tcPr>
            <w:tcW w:w="12855" w:type="dxa"/>
            <w:gridSpan w:val="15"/>
            <w:tcBorders>
              <w:top w:val="nil"/>
              <w:left w:val="nil"/>
              <w:bottom w:val="nil"/>
              <w:right w:val="nil"/>
            </w:tcBorders>
            <w:shd w:val="clear" w:color="auto" w:fill="009FE3"/>
          </w:tcPr>
          <w:p w:rsidR="00025EF4" w:rsidRDefault="00025EF4">
            <w:pPr>
              <w:pStyle w:val="TableParagraph"/>
              <w:kinsoku w:val="0"/>
              <w:overflowPunct w:val="0"/>
              <w:spacing w:before="60"/>
              <w:ind w:left="5985" w:right="5971"/>
              <w:jc w:val="center"/>
              <w:rPr>
                <w:rFonts w:ascii="Century Gothic" w:hAnsi="Century Gothic" w:cs="Century Gothic"/>
                <w:b/>
                <w:bCs/>
                <w:color w:val="FFFFFF"/>
                <w:spacing w:val="-2"/>
                <w:sz w:val="22"/>
                <w:szCs w:val="22"/>
              </w:rPr>
            </w:pPr>
            <w:r>
              <w:rPr>
                <w:rFonts w:ascii="Century Gothic" w:hAnsi="Century Gothic" w:cs="Century Gothic"/>
                <w:b/>
                <w:bCs/>
                <w:color w:val="FFFFFF"/>
                <w:w w:val="85"/>
                <w:sz w:val="22"/>
                <w:szCs w:val="22"/>
              </w:rPr>
              <w:t>A Grubu</w:t>
            </w:r>
          </w:p>
        </w:tc>
      </w:tr>
      <w:tr w:rsidR="00595DEA">
        <w:trPr>
          <w:trHeight w:val="379"/>
        </w:trPr>
        <w:tc>
          <w:tcPr>
            <w:tcW w:w="567" w:type="dxa"/>
            <w:vMerge w:val="restart"/>
            <w:tcBorders>
              <w:top w:val="nil"/>
              <w:left w:val="nil"/>
              <w:bottom w:val="nil"/>
              <w:right w:val="single" w:sz="8" w:space="0" w:color="FFFFFF"/>
            </w:tcBorders>
            <w:shd w:val="clear" w:color="auto" w:fill="0BBBEF"/>
          </w:tcPr>
          <w:p w:rsidR="00025EF4" w:rsidRDefault="00025EF4">
            <w:pPr>
              <w:pStyle w:val="TableParagraph"/>
              <w:kinsoku w:val="0"/>
              <w:overflowPunct w:val="0"/>
              <w:spacing w:before="2"/>
              <w:rPr>
                <w:sz w:val="21"/>
                <w:szCs w:val="21"/>
              </w:rPr>
            </w:pPr>
          </w:p>
          <w:p w:rsidR="00025EF4" w:rsidRDefault="00025EF4">
            <w:pPr>
              <w:pStyle w:val="TableParagraph"/>
              <w:kinsoku w:val="0"/>
              <w:overflowPunct w:val="0"/>
              <w:spacing w:before="0"/>
              <w:ind w:left="129"/>
              <w:rPr>
                <w:spacing w:val="-5"/>
                <w:w w:val="105"/>
                <w:sz w:val="20"/>
                <w:szCs w:val="20"/>
              </w:rPr>
            </w:pPr>
            <w:r>
              <w:rPr>
                <w:spacing w:val="-5"/>
                <w:w w:val="105"/>
                <w:sz w:val="20"/>
                <w:szCs w:val="20"/>
              </w:rPr>
              <w:t>Lot</w:t>
            </w:r>
          </w:p>
        </w:tc>
        <w:tc>
          <w:tcPr>
            <w:tcW w:w="680" w:type="dxa"/>
            <w:vMerge w:val="restart"/>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216" w:line="180" w:lineRule="auto"/>
              <w:ind w:left="203" w:right="106" w:hanging="93"/>
              <w:rPr>
                <w:spacing w:val="-6"/>
                <w:w w:val="105"/>
                <w:sz w:val="20"/>
                <w:szCs w:val="20"/>
              </w:rPr>
            </w:pPr>
            <w:r>
              <w:rPr>
                <w:spacing w:val="-4"/>
                <w:w w:val="105"/>
                <w:sz w:val="20"/>
                <w:szCs w:val="20"/>
              </w:rPr>
              <w:t>Başlangıç No.</w:t>
            </w:r>
          </w:p>
        </w:tc>
        <w:tc>
          <w:tcPr>
            <w:tcW w:w="793" w:type="dxa"/>
            <w:vMerge w:val="restart"/>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2"/>
              <w:rPr>
                <w:sz w:val="21"/>
                <w:szCs w:val="21"/>
              </w:rPr>
            </w:pPr>
          </w:p>
          <w:p w:rsidR="00025EF4" w:rsidRDefault="00025EF4">
            <w:pPr>
              <w:pStyle w:val="TableParagraph"/>
              <w:kinsoku w:val="0"/>
              <w:overflowPunct w:val="0"/>
              <w:spacing w:before="0"/>
              <w:ind w:left="120"/>
              <w:rPr>
                <w:spacing w:val="-4"/>
                <w:w w:val="105"/>
                <w:sz w:val="20"/>
                <w:szCs w:val="20"/>
              </w:rPr>
            </w:pPr>
            <w:r>
              <w:rPr>
                <w:spacing w:val="-4"/>
                <w:w w:val="105"/>
                <w:sz w:val="20"/>
                <w:szCs w:val="20"/>
              </w:rPr>
              <w:t>Adı soyadı</w:t>
            </w:r>
          </w:p>
        </w:tc>
        <w:tc>
          <w:tcPr>
            <w:tcW w:w="4700" w:type="dxa"/>
            <w:gridSpan w:val="5"/>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65"/>
              <w:ind w:left="1769" w:right="1762"/>
              <w:jc w:val="center"/>
              <w:rPr>
                <w:rFonts w:ascii="Century Gothic" w:hAnsi="Century Gothic" w:cs="Century Gothic"/>
                <w:b/>
                <w:bCs/>
                <w:spacing w:val="-2"/>
                <w:sz w:val="20"/>
                <w:szCs w:val="20"/>
              </w:rPr>
            </w:pPr>
            <w:r>
              <w:rPr>
                <w:rFonts w:ascii="Century Gothic" w:hAnsi="Century Gothic" w:cs="Century Gothic"/>
                <w:b/>
                <w:bCs/>
                <w:spacing w:val="-2"/>
                <w:sz w:val="20"/>
                <w:szCs w:val="20"/>
              </w:rPr>
              <w:t>Koparma</w:t>
            </w:r>
          </w:p>
        </w:tc>
        <w:tc>
          <w:tcPr>
            <w:tcW w:w="4700" w:type="dxa"/>
            <w:gridSpan w:val="5"/>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65"/>
              <w:ind w:left="1780" w:right="1762"/>
              <w:jc w:val="center"/>
              <w:rPr>
                <w:rFonts w:ascii="Century Gothic" w:hAnsi="Century Gothic" w:cs="Century Gothic"/>
                <w:b/>
                <w:bCs/>
                <w:spacing w:val="-4"/>
                <w:w w:val="90"/>
                <w:sz w:val="20"/>
                <w:szCs w:val="20"/>
              </w:rPr>
            </w:pPr>
            <w:r>
              <w:rPr>
                <w:rFonts w:ascii="Century Gothic" w:hAnsi="Century Gothic" w:cs="Century Gothic"/>
                <w:b/>
                <w:bCs/>
                <w:w w:val="90"/>
                <w:sz w:val="20"/>
                <w:szCs w:val="20"/>
              </w:rPr>
              <w:t>Silkme</w:t>
            </w:r>
          </w:p>
        </w:tc>
        <w:tc>
          <w:tcPr>
            <w:tcW w:w="679" w:type="dxa"/>
            <w:vMerge w:val="restart"/>
            <w:tcBorders>
              <w:top w:val="nil"/>
              <w:left w:val="single" w:sz="8" w:space="0" w:color="FFFFFF"/>
              <w:bottom w:val="nil"/>
              <w:right w:val="single" w:sz="8" w:space="0" w:color="FFFFFF"/>
            </w:tcBorders>
            <w:shd w:val="clear" w:color="auto" w:fill="0BBBEF"/>
          </w:tcPr>
          <w:p w:rsidR="00025EF4" w:rsidRDefault="00025EF4">
            <w:pPr>
              <w:pStyle w:val="TableParagraph"/>
              <w:kinsoku w:val="0"/>
              <w:overflowPunct w:val="0"/>
              <w:spacing w:before="1"/>
              <w:rPr>
                <w:sz w:val="21"/>
                <w:szCs w:val="21"/>
              </w:rPr>
            </w:pPr>
          </w:p>
          <w:p w:rsidR="00025EF4" w:rsidRDefault="00025EF4">
            <w:pPr>
              <w:pStyle w:val="TableParagraph"/>
              <w:kinsoku w:val="0"/>
              <w:overflowPunct w:val="0"/>
              <w:spacing w:before="0"/>
              <w:ind w:left="116"/>
              <w:rPr>
                <w:rFonts w:ascii="Century Gothic" w:hAnsi="Century Gothic" w:cs="Century Gothic"/>
                <w:b/>
                <w:bCs/>
                <w:spacing w:val="-2"/>
                <w:w w:val="105"/>
                <w:sz w:val="20"/>
                <w:szCs w:val="20"/>
              </w:rPr>
            </w:pPr>
            <w:r>
              <w:rPr>
                <w:rFonts w:ascii="Century Gothic" w:hAnsi="Century Gothic" w:cs="Century Gothic"/>
                <w:b/>
                <w:bCs/>
                <w:spacing w:val="-2"/>
                <w:w w:val="105"/>
                <w:sz w:val="20"/>
                <w:szCs w:val="20"/>
              </w:rPr>
              <w:t>Toplam</w:t>
            </w:r>
          </w:p>
        </w:tc>
        <w:tc>
          <w:tcPr>
            <w:tcW w:w="736" w:type="dxa"/>
            <w:vMerge w:val="restart"/>
            <w:tcBorders>
              <w:top w:val="nil"/>
              <w:left w:val="single" w:sz="8" w:space="0" w:color="FFFFFF"/>
              <w:bottom w:val="nil"/>
              <w:right w:val="nil"/>
            </w:tcBorders>
            <w:shd w:val="clear" w:color="auto" w:fill="0BBBEF"/>
          </w:tcPr>
          <w:p w:rsidR="00025EF4" w:rsidRDefault="00025EF4">
            <w:pPr>
              <w:pStyle w:val="TableParagraph"/>
              <w:kinsoku w:val="0"/>
              <w:overflowPunct w:val="0"/>
              <w:spacing w:before="1"/>
              <w:rPr>
                <w:sz w:val="21"/>
                <w:szCs w:val="21"/>
              </w:rPr>
            </w:pPr>
          </w:p>
          <w:p w:rsidR="00025EF4" w:rsidRDefault="00025EF4">
            <w:pPr>
              <w:pStyle w:val="TableParagraph"/>
              <w:kinsoku w:val="0"/>
              <w:overflowPunct w:val="0"/>
              <w:spacing w:before="0"/>
              <w:ind w:left="139"/>
              <w:rPr>
                <w:rFonts w:ascii="Century Gothic" w:hAnsi="Century Gothic" w:cs="Century Gothic"/>
                <w:b/>
                <w:bCs/>
                <w:spacing w:val="-4"/>
                <w:sz w:val="20"/>
                <w:szCs w:val="20"/>
              </w:rPr>
            </w:pPr>
            <w:r>
              <w:rPr>
                <w:rFonts w:ascii="Century Gothic" w:hAnsi="Century Gothic" w:cs="Century Gothic"/>
                <w:b/>
                <w:bCs/>
                <w:spacing w:val="-4"/>
                <w:sz w:val="20"/>
                <w:szCs w:val="20"/>
              </w:rPr>
              <w:t>Sıralamadaki Yer</w:t>
            </w:r>
          </w:p>
        </w:tc>
      </w:tr>
      <w:tr w:rsidR="00595DEA">
        <w:trPr>
          <w:trHeight w:val="379"/>
        </w:trPr>
        <w:tc>
          <w:tcPr>
            <w:tcW w:w="567" w:type="dxa"/>
            <w:vMerge/>
            <w:tcBorders>
              <w:top w:val="nil"/>
              <w:left w:val="nil"/>
              <w:bottom w:val="nil"/>
              <w:right w:val="single" w:sz="8" w:space="0" w:color="FFFFFF"/>
            </w:tcBorders>
            <w:shd w:val="clear" w:color="auto" w:fill="0BBBEF"/>
          </w:tcPr>
          <w:p w:rsidR="00025EF4" w:rsidRPr="00705B61" w:rsidRDefault="00025EF4">
            <w:pPr>
              <w:pStyle w:val="GvdeMetni"/>
              <w:kinsoku w:val="0"/>
              <w:overflowPunct w:val="0"/>
              <w:spacing w:before="3"/>
              <w:rPr>
                <w:rFonts w:cs="Tahoma"/>
                <w:sz w:val="2"/>
                <w:szCs w:val="2"/>
              </w:rPr>
            </w:pPr>
          </w:p>
        </w:tc>
        <w:tc>
          <w:tcPr>
            <w:tcW w:w="680" w:type="dxa"/>
            <w:vMerge/>
            <w:tcBorders>
              <w:top w:val="nil"/>
              <w:left w:val="single" w:sz="8" w:space="0" w:color="FFFFFF"/>
              <w:bottom w:val="nil"/>
              <w:right w:val="single" w:sz="8" w:space="0" w:color="FFFFFF"/>
            </w:tcBorders>
            <w:shd w:val="clear" w:color="auto" w:fill="0BBBEF"/>
          </w:tcPr>
          <w:p w:rsidR="00025EF4" w:rsidRPr="00705B61" w:rsidRDefault="00025EF4">
            <w:pPr>
              <w:pStyle w:val="GvdeMetni"/>
              <w:kinsoku w:val="0"/>
              <w:overflowPunct w:val="0"/>
              <w:spacing w:before="3"/>
              <w:rPr>
                <w:rFonts w:cs="Tahoma"/>
                <w:sz w:val="2"/>
                <w:szCs w:val="2"/>
              </w:rPr>
            </w:pPr>
          </w:p>
        </w:tc>
        <w:tc>
          <w:tcPr>
            <w:tcW w:w="793" w:type="dxa"/>
            <w:vMerge/>
            <w:tcBorders>
              <w:top w:val="nil"/>
              <w:left w:val="single" w:sz="8" w:space="0" w:color="FFFFFF"/>
              <w:bottom w:val="nil"/>
              <w:right w:val="single" w:sz="8" w:space="0" w:color="FFFFFF"/>
            </w:tcBorders>
            <w:shd w:val="clear" w:color="auto" w:fill="0BBBEF"/>
          </w:tcPr>
          <w:p w:rsidR="00025EF4" w:rsidRPr="00705B61" w:rsidRDefault="00025EF4">
            <w:pPr>
              <w:pStyle w:val="GvdeMetni"/>
              <w:kinsoku w:val="0"/>
              <w:overflowPunct w:val="0"/>
              <w:spacing w:before="3"/>
              <w:rPr>
                <w:rFonts w:cs="Tahoma"/>
                <w:sz w:val="2"/>
                <w:szCs w:val="2"/>
              </w:rPr>
            </w:pPr>
          </w:p>
        </w:tc>
        <w:tc>
          <w:tcPr>
            <w:tcW w:w="963"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2"/>
              <w:jc w:val="center"/>
              <w:rPr>
                <w:w w:val="95"/>
                <w:sz w:val="20"/>
                <w:szCs w:val="20"/>
              </w:rPr>
            </w:pPr>
            <w:r>
              <w:rPr>
                <w:w w:val="95"/>
                <w:sz w:val="20"/>
                <w:szCs w:val="20"/>
              </w:rPr>
              <w:t>1</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4"/>
              <w:jc w:val="center"/>
              <w:rPr>
                <w:w w:val="95"/>
                <w:sz w:val="20"/>
                <w:szCs w:val="20"/>
              </w:rPr>
            </w:pPr>
            <w:r>
              <w:rPr>
                <w:w w:val="95"/>
                <w:sz w:val="20"/>
                <w:szCs w:val="20"/>
              </w:rPr>
              <w:t>2</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6"/>
              <w:jc w:val="center"/>
              <w:rPr>
                <w:w w:val="95"/>
                <w:sz w:val="20"/>
                <w:szCs w:val="20"/>
              </w:rPr>
            </w:pPr>
            <w:r>
              <w:rPr>
                <w:w w:val="95"/>
                <w:sz w:val="20"/>
                <w:szCs w:val="20"/>
              </w:rPr>
              <w:t>3</w:t>
            </w:r>
          </w:p>
        </w:tc>
        <w:tc>
          <w:tcPr>
            <w:tcW w:w="849"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23"/>
              <w:rPr>
                <w:rFonts w:ascii="Century Gothic" w:hAnsi="Century Gothic" w:cs="Century Gothic"/>
                <w:b/>
                <w:bCs/>
                <w:spacing w:val="-2"/>
                <w:w w:val="105"/>
                <w:sz w:val="20"/>
                <w:szCs w:val="20"/>
              </w:rPr>
            </w:pPr>
            <w:r>
              <w:rPr>
                <w:rFonts w:ascii="Century Gothic" w:hAnsi="Century Gothic" w:cs="Century Gothic"/>
                <w:b/>
                <w:bCs/>
                <w:spacing w:val="-2"/>
                <w:w w:val="105"/>
                <w:sz w:val="20"/>
                <w:szCs w:val="20"/>
              </w:rPr>
              <w:t>Sonuç</w:t>
            </w:r>
          </w:p>
        </w:tc>
        <w:tc>
          <w:tcPr>
            <w:tcW w:w="73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31"/>
              <w:rPr>
                <w:rFonts w:ascii="Century Gothic" w:hAnsi="Century Gothic" w:cs="Century Gothic"/>
                <w:b/>
                <w:bCs/>
                <w:spacing w:val="-4"/>
                <w:sz w:val="20"/>
                <w:szCs w:val="20"/>
              </w:rPr>
            </w:pPr>
            <w:r>
              <w:rPr>
                <w:rFonts w:ascii="Century Gothic" w:hAnsi="Century Gothic" w:cs="Century Gothic"/>
                <w:b/>
                <w:bCs/>
                <w:spacing w:val="-4"/>
                <w:sz w:val="20"/>
                <w:szCs w:val="20"/>
              </w:rPr>
              <w:t>Sıralamadaki Yer</w:t>
            </w:r>
          </w:p>
        </w:tc>
        <w:tc>
          <w:tcPr>
            <w:tcW w:w="963"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0"/>
              <w:rPr>
                <w:rFonts w:ascii="Times New Roman" w:hAnsi="Times New Roman" w:cs="Times New Roman"/>
                <w:sz w:val="18"/>
                <w:szCs w:val="18"/>
              </w:rPr>
            </w:pP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15"/>
              <w:jc w:val="center"/>
              <w:rPr>
                <w:w w:val="95"/>
                <w:sz w:val="20"/>
                <w:szCs w:val="20"/>
              </w:rPr>
            </w:pPr>
            <w:r>
              <w:rPr>
                <w:w w:val="95"/>
                <w:sz w:val="20"/>
                <w:szCs w:val="20"/>
              </w:rPr>
              <w:t>2</w:t>
            </w:r>
          </w:p>
        </w:tc>
        <w:tc>
          <w:tcPr>
            <w:tcW w:w="107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6"/>
              <w:ind w:left="17"/>
              <w:jc w:val="center"/>
              <w:rPr>
                <w:w w:val="95"/>
                <w:sz w:val="20"/>
                <w:szCs w:val="20"/>
              </w:rPr>
            </w:pPr>
            <w:r>
              <w:rPr>
                <w:w w:val="95"/>
                <w:sz w:val="20"/>
                <w:szCs w:val="20"/>
              </w:rPr>
              <w:t>3</w:t>
            </w:r>
          </w:p>
        </w:tc>
        <w:tc>
          <w:tcPr>
            <w:tcW w:w="849"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29"/>
              <w:rPr>
                <w:rFonts w:ascii="Century Gothic" w:hAnsi="Century Gothic" w:cs="Century Gothic"/>
                <w:b/>
                <w:bCs/>
                <w:spacing w:val="-2"/>
                <w:w w:val="105"/>
                <w:sz w:val="20"/>
                <w:szCs w:val="20"/>
              </w:rPr>
            </w:pPr>
            <w:r>
              <w:rPr>
                <w:rFonts w:ascii="Century Gothic" w:hAnsi="Century Gothic" w:cs="Century Gothic"/>
                <w:b/>
                <w:bCs/>
                <w:spacing w:val="-2"/>
                <w:w w:val="105"/>
                <w:sz w:val="20"/>
                <w:szCs w:val="20"/>
              </w:rPr>
              <w:t>Sonuç</w:t>
            </w:r>
          </w:p>
        </w:tc>
        <w:tc>
          <w:tcPr>
            <w:tcW w:w="736" w:type="dxa"/>
            <w:tcBorders>
              <w:top w:val="nil"/>
              <w:left w:val="single" w:sz="8" w:space="0" w:color="FFFFFF"/>
              <w:bottom w:val="nil"/>
              <w:right w:val="single" w:sz="8" w:space="0" w:color="FFFFFF"/>
            </w:tcBorders>
            <w:shd w:val="clear" w:color="auto" w:fill="83D0F5"/>
          </w:tcPr>
          <w:p w:rsidR="00025EF4" w:rsidRDefault="00025EF4">
            <w:pPr>
              <w:pStyle w:val="TableParagraph"/>
              <w:kinsoku w:val="0"/>
              <w:overflowPunct w:val="0"/>
              <w:spacing w:before="65"/>
              <w:ind w:left="137"/>
              <w:rPr>
                <w:rFonts w:ascii="Century Gothic" w:hAnsi="Century Gothic" w:cs="Century Gothic"/>
                <w:b/>
                <w:bCs/>
                <w:spacing w:val="-4"/>
                <w:sz w:val="20"/>
                <w:szCs w:val="20"/>
              </w:rPr>
            </w:pPr>
            <w:r>
              <w:rPr>
                <w:rFonts w:ascii="Century Gothic" w:hAnsi="Century Gothic" w:cs="Century Gothic"/>
                <w:b/>
                <w:bCs/>
                <w:spacing w:val="-4"/>
                <w:sz w:val="20"/>
                <w:szCs w:val="20"/>
              </w:rPr>
              <w:t>Sıralamadaki Yer</w:t>
            </w:r>
          </w:p>
        </w:tc>
        <w:tc>
          <w:tcPr>
            <w:tcW w:w="679" w:type="dxa"/>
            <w:vMerge/>
            <w:tcBorders>
              <w:top w:val="nil"/>
              <w:left w:val="single" w:sz="8" w:space="0" w:color="FFFFFF"/>
              <w:bottom w:val="nil"/>
              <w:right w:val="single" w:sz="8" w:space="0" w:color="FFFFFF"/>
            </w:tcBorders>
            <w:shd w:val="clear" w:color="auto" w:fill="0BBBEF"/>
          </w:tcPr>
          <w:p w:rsidR="00025EF4" w:rsidRPr="00705B61" w:rsidRDefault="00025EF4">
            <w:pPr>
              <w:pStyle w:val="GvdeMetni"/>
              <w:kinsoku w:val="0"/>
              <w:overflowPunct w:val="0"/>
              <w:spacing w:before="3"/>
              <w:rPr>
                <w:rFonts w:cs="Tahoma"/>
                <w:sz w:val="2"/>
                <w:szCs w:val="2"/>
              </w:rPr>
            </w:pPr>
          </w:p>
        </w:tc>
        <w:tc>
          <w:tcPr>
            <w:tcW w:w="736" w:type="dxa"/>
            <w:vMerge/>
            <w:tcBorders>
              <w:top w:val="nil"/>
              <w:left w:val="single" w:sz="8" w:space="0" w:color="FFFFFF"/>
              <w:bottom w:val="nil"/>
              <w:right w:val="nil"/>
            </w:tcBorders>
            <w:shd w:val="clear" w:color="auto" w:fill="0BBBEF"/>
          </w:tcPr>
          <w:p w:rsidR="00025EF4" w:rsidRPr="00705B61" w:rsidRDefault="00025EF4">
            <w:pPr>
              <w:pStyle w:val="GvdeMetni"/>
              <w:kinsoku w:val="0"/>
              <w:overflowPunct w:val="0"/>
              <w:spacing w:before="3"/>
              <w:rPr>
                <w:rFonts w:cs="Tahoma"/>
                <w:sz w:val="2"/>
                <w:szCs w:val="2"/>
              </w:rPr>
            </w:pPr>
          </w:p>
        </w:tc>
      </w:tr>
    </w:tbl>
    <w:p w:rsidR="00025EF4" w:rsidRDefault="00025EF4">
      <w:pPr>
        <w:pStyle w:val="GvdeMetni"/>
        <w:kinsoku w:val="0"/>
        <w:overflowPunct w:val="0"/>
        <w:spacing w:before="9"/>
        <w:rPr>
          <w:sz w:val="3"/>
          <w:szCs w:val="3"/>
        </w:rPr>
      </w:pPr>
    </w:p>
    <w:tbl>
      <w:tblPr>
        <w:tblW w:w="0" w:type="auto"/>
        <w:tblInd w:w="119" w:type="dxa"/>
        <w:tblLayout w:type="fixed"/>
        <w:tblCellMar>
          <w:left w:w="0" w:type="dxa"/>
          <w:right w:w="0" w:type="dxa"/>
        </w:tblCellMar>
        <w:tblLook w:val="04A0" w:firstRow="1" w:lastRow="0" w:firstColumn="1" w:lastColumn="0" w:noHBand="0" w:noVBand="1"/>
      </w:tblPr>
      <w:tblGrid>
        <w:gridCol w:w="567"/>
        <w:gridCol w:w="680"/>
        <w:gridCol w:w="793"/>
        <w:gridCol w:w="522"/>
        <w:gridCol w:w="441"/>
        <w:gridCol w:w="532"/>
        <w:gridCol w:w="545"/>
        <w:gridCol w:w="532"/>
        <w:gridCol w:w="545"/>
        <w:gridCol w:w="851"/>
        <w:gridCol w:w="738"/>
        <w:gridCol w:w="524"/>
        <w:gridCol w:w="443"/>
        <w:gridCol w:w="523"/>
        <w:gridCol w:w="558"/>
        <w:gridCol w:w="523"/>
        <w:gridCol w:w="558"/>
        <w:gridCol w:w="852"/>
        <w:gridCol w:w="739"/>
        <w:gridCol w:w="682"/>
        <w:gridCol w:w="739"/>
      </w:tblGrid>
      <w:tr w:rsidR="00595DEA">
        <w:trPr>
          <w:trHeight w:val="351"/>
        </w:trPr>
        <w:tc>
          <w:tcPr>
            <w:tcW w:w="567" w:type="dxa"/>
            <w:tcBorders>
              <w:top w:val="nil"/>
              <w:left w:val="nil"/>
              <w:bottom w:val="nil"/>
              <w:right w:val="nil"/>
            </w:tcBorders>
          </w:tcPr>
          <w:p w:rsidR="00025EF4" w:rsidRDefault="00025EF4">
            <w:pPr>
              <w:pStyle w:val="TableParagraph"/>
              <w:kinsoku w:val="0"/>
              <w:overflowPunct w:val="0"/>
              <w:spacing w:before="27"/>
              <w:jc w:val="center"/>
              <w:rPr>
                <w:w w:val="95"/>
                <w:sz w:val="18"/>
                <w:szCs w:val="18"/>
              </w:rPr>
            </w:pPr>
            <w:r>
              <w:rPr>
                <w:w w:val="95"/>
                <w:sz w:val="18"/>
                <w:szCs w:val="18"/>
              </w:rPr>
              <w:t>1</w:t>
            </w:r>
          </w:p>
        </w:tc>
        <w:tc>
          <w:tcPr>
            <w:tcW w:w="680" w:type="dxa"/>
            <w:tcBorders>
              <w:top w:val="nil"/>
              <w:left w:val="nil"/>
              <w:bottom w:val="nil"/>
              <w:right w:val="nil"/>
            </w:tcBorders>
          </w:tcPr>
          <w:p w:rsidR="00025EF4" w:rsidRDefault="00025EF4">
            <w:pPr>
              <w:pStyle w:val="TableParagraph"/>
              <w:kinsoku w:val="0"/>
              <w:overflowPunct w:val="0"/>
              <w:spacing w:before="42"/>
              <w:jc w:val="center"/>
              <w:rPr>
                <w:w w:val="95"/>
                <w:sz w:val="18"/>
                <w:szCs w:val="18"/>
              </w:rPr>
            </w:pPr>
            <w:r>
              <w:rPr>
                <w:w w:val="95"/>
                <w:sz w:val="18"/>
                <w:szCs w:val="18"/>
              </w:rPr>
              <w:t>1</w:t>
            </w:r>
          </w:p>
        </w:tc>
        <w:tc>
          <w:tcPr>
            <w:tcW w:w="793" w:type="dxa"/>
            <w:tcBorders>
              <w:top w:val="nil"/>
              <w:left w:val="nil"/>
              <w:bottom w:val="nil"/>
              <w:right w:val="nil"/>
            </w:tcBorders>
          </w:tcPr>
          <w:p w:rsidR="00025EF4" w:rsidRDefault="00025EF4">
            <w:pPr>
              <w:pStyle w:val="TableParagraph"/>
              <w:kinsoku w:val="0"/>
              <w:overflowPunct w:val="0"/>
              <w:spacing w:before="27"/>
              <w:ind w:left="338"/>
              <w:rPr>
                <w:w w:val="97"/>
                <w:sz w:val="18"/>
                <w:szCs w:val="18"/>
              </w:rPr>
            </w:pPr>
            <w:r>
              <w:rPr>
                <w:w w:val="97"/>
                <w:sz w:val="18"/>
                <w:szCs w:val="18"/>
              </w:rPr>
              <w:t>G</w:t>
            </w:r>
          </w:p>
        </w:tc>
        <w:tc>
          <w:tcPr>
            <w:tcW w:w="522" w:type="dxa"/>
            <w:tcBorders>
              <w:top w:val="nil"/>
              <w:left w:val="nil"/>
              <w:bottom w:val="nil"/>
              <w:right w:val="nil"/>
            </w:tcBorders>
          </w:tcPr>
          <w:p w:rsidR="00025EF4" w:rsidRDefault="00025EF4">
            <w:pPr>
              <w:pStyle w:val="TableParagraph"/>
              <w:kinsoku w:val="0"/>
              <w:overflowPunct w:val="0"/>
              <w:spacing w:before="27"/>
              <w:ind w:left="162"/>
              <w:rPr>
                <w:spacing w:val="-5"/>
                <w:sz w:val="18"/>
                <w:szCs w:val="18"/>
              </w:rPr>
            </w:pPr>
            <w:r>
              <w:rPr>
                <w:strike/>
                <w:spacing w:val="-5"/>
                <w:sz w:val="18"/>
                <w:szCs w:val="18"/>
              </w:rPr>
              <w:t>91</w:t>
            </w:r>
          </w:p>
        </w:tc>
        <w:tc>
          <w:tcPr>
            <w:tcW w:w="441" w:type="dxa"/>
            <w:tcBorders>
              <w:top w:val="nil"/>
              <w:left w:val="nil"/>
              <w:bottom w:val="nil"/>
              <w:right w:val="nil"/>
            </w:tcBorders>
          </w:tcPr>
          <w:p w:rsidR="00025EF4" w:rsidRDefault="00025EF4">
            <w:pPr>
              <w:pStyle w:val="TableParagraph"/>
              <w:kinsoku w:val="0"/>
              <w:overflowPunct w:val="0"/>
              <w:spacing w:before="27"/>
              <w:ind w:left="103" w:right="87"/>
              <w:jc w:val="center"/>
              <w:rPr>
                <w:spacing w:val="-5"/>
                <w:w w:val="95"/>
                <w:sz w:val="18"/>
                <w:szCs w:val="18"/>
              </w:rPr>
            </w:pPr>
            <w:r>
              <w:rPr>
                <w:spacing w:val="-5"/>
                <w:w w:val="95"/>
                <w:sz w:val="18"/>
                <w:szCs w:val="18"/>
              </w:rPr>
              <w:t>(3)</w:t>
            </w:r>
          </w:p>
        </w:tc>
        <w:tc>
          <w:tcPr>
            <w:tcW w:w="532" w:type="dxa"/>
            <w:tcBorders>
              <w:top w:val="nil"/>
              <w:left w:val="nil"/>
              <w:bottom w:val="nil"/>
              <w:right w:val="nil"/>
            </w:tcBorders>
          </w:tcPr>
          <w:p w:rsidR="00025EF4" w:rsidRDefault="00025EF4">
            <w:pPr>
              <w:pStyle w:val="TableParagraph"/>
              <w:kinsoku w:val="0"/>
              <w:overflowPunct w:val="0"/>
              <w:spacing w:before="27"/>
              <w:ind w:left="162"/>
              <w:rPr>
                <w:spacing w:val="-5"/>
                <w:sz w:val="18"/>
                <w:szCs w:val="18"/>
              </w:rPr>
            </w:pPr>
            <w:r>
              <w:rPr>
                <w:strike/>
                <w:spacing w:val="-5"/>
                <w:sz w:val="18"/>
                <w:szCs w:val="18"/>
              </w:rPr>
              <w:t>95</w:t>
            </w:r>
          </w:p>
        </w:tc>
        <w:tc>
          <w:tcPr>
            <w:tcW w:w="545" w:type="dxa"/>
            <w:tcBorders>
              <w:top w:val="nil"/>
              <w:left w:val="nil"/>
              <w:bottom w:val="nil"/>
              <w:right w:val="nil"/>
            </w:tcBorders>
          </w:tcPr>
          <w:p w:rsidR="00025EF4" w:rsidRDefault="00025EF4">
            <w:pPr>
              <w:pStyle w:val="TableParagraph"/>
              <w:kinsoku w:val="0"/>
              <w:overflowPunct w:val="0"/>
              <w:spacing w:before="27"/>
              <w:ind w:right="109"/>
              <w:jc w:val="right"/>
              <w:rPr>
                <w:spacing w:val="-5"/>
                <w:w w:val="95"/>
                <w:sz w:val="18"/>
                <w:szCs w:val="18"/>
              </w:rPr>
            </w:pPr>
            <w:r>
              <w:rPr>
                <w:spacing w:val="-5"/>
                <w:w w:val="95"/>
                <w:sz w:val="18"/>
                <w:szCs w:val="18"/>
              </w:rPr>
              <w:t>(6)</w:t>
            </w:r>
          </w:p>
        </w:tc>
        <w:tc>
          <w:tcPr>
            <w:tcW w:w="532" w:type="dxa"/>
            <w:tcBorders>
              <w:top w:val="nil"/>
              <w:left w:val="nil"/>
              <w:bottom w:val="nil"/>
              <w:right w:val="nil"/>
            </w:tcBorders>
          </w:tcPr>
          <w:p w:rsidR="00025EF4" w:rsidRDefault="00025EF4">
            <w:pPr>
              <w:pStyle w:val="TableParagraph"/>
              <w:kinsoku w:val="0"/>
              <w:overflowPunct w:val="0"/>
              <w:spacing w:before="27"/>
              <w:ind w:left="98" w:right="113"/>
              <w:jc w:val="center"/>
              <w:rPr>
                <w:spacing w:val="-5"/>
                <w:sz w:val="18"/>
                <w:szCs w:val="18"/>
              </w:rPr>
            </w:pPr>
            <w:r>
              <w:rPr>
                <w:spacing w:val="-5"/>
                <w:sz w:val="18"/>
                <w:szCs w:val="18"/>
              </w:rPr>
              <w:t>100</w:t>
            </w:r>
          </w:p>
        </w:tc>
        <w:tc>
          <w:tcPr>
            <w:tcW w:w="545" w:type="dxa"/>
            <w:tcBorders>
              <w:top w:val="nil"/>
              <w:left w:val="nil"/>
              <w:bottom w:val="nil"/>
              <w:right w:val="nil"/>
            </w:tcBorders>
          </w:tcPr>
          <w:p w:rsidR="00025EF4" w:rsidRDefault="00025EF4">
            <w:pPr>
              <w:pStyle w:val="TableParagraph"/>
              <w:kinsoku w:val="0"/>
              <w:overflowPunct w:val="0"/>
              <w:spacing w:before="27"/>
              <w:ind w:left="106" w:right="79"/>
              <w:jc w:val="center"/>
              <w:rPr>
                <w:spacing w:val="-4"/>
                <w:sz w:val="18"/>
                <w:szCs w:val="18"/>
              </w:rPr>
            </w:pPr>
            <w:r>
              <w:rPr>
                <w:spacing w:val="-4"/>
                <w:sz w:val="18"/>
                <w:szCs w:val="18"/>
              </w:rPr>
              <w:t>(12)</w:t>
            </w:r>
          </w:p>
        </w:tc>
        <w:tc>
          <w:tcPr>
            <w:tcW w:w="851" w:type="dxa"/>
            <w:tcBorders>
              <w:top w:val="nil"/>
              <w:left w:val="nil"/>
              <w:bottom w:val="nil"/>
              <w:right w:val="nil"/>
            </w:tcBorders>
          </w:tcPr>
          <w:p w:rsidR="00025EF4" w:rsidRDefault="00025EF4">
            <w:pPr>
              <w:pStyle w:val="TableParagraph"/>
              <w:kinsoku w:val="0"/>
              <w:overflowPunct w:val="0"/>
              <w:spacing w:before="27"/>
              <w:ind w:left="267" w:right="264"/>
              <w:jc w:val="center"/>
              <w:rPr>
                <w:spacing w:val="-5"/>
                <w:sz w:val="18"/>
                <w:szCs w:val="18"/>
              </w:rPr>
            </w:pPr>
            <w:r>
              <w:rPr>
                <w:spacing w:val="-5"/>
                <w:sz w:val="18"/>
                <w:szCs w:val="18"/>
              </w:rPr>
              <w:t>100</w:t>
            </w:r>
          </w:p>
        </w:tc>
        <w:tc>
          <w:tcPr>
            <w:tcW w:w="738" w:type="dxa"/>
            <w:tcBorders>
              <w:top w:val="nil"/>
              <w:left w:val="nil"/>
              <w:bottom w:val="nil"/>
              <w:right w:val="nil"/>
            </w:tcBorders>
          </w:tcPr>
          <w:p w:rsidR="00025EF4" w:rsidRDefault="00025EF4">
            <w:pPr>
              <w:pStyle w:val="TableParagraph"/>
              <w:kinsoku w:val="0"/>
              <w:overflowPunct w:val="0"/>
              <w:spacing w:before="27"/>
              <w:ind w:left="256" w:right="255"/>
              <w:jc w:val="center"/>
              <w:rPr>
                <w:spacing w:val="-5"/>
                <w:sz w:val="18"/>
                <w:szCs w:val="18"/>
              </w:rPr>
            </w:pPr>
            <w:r>
              <w:rPr>
                <w:spacing w:val="-5"/>
                <w:sz w:val="18"/>
                <w:szCs w:val="18"/>
              </w:rPr>
              <w:t>11</w:t>
            </w:r>
          </w:p>
        </w:tc>
        <w:tc>
          <w:tcPr>
            <w:tcW w:w="524" w:type="dxa"/>
            <w:tcBorders>
              <w:top w:val="nil"/>
              <w:left w:val="nil"/>
              <w:bottom w:val="nil"/>
              <w:right w:val="nil"/>
            </w:tcBorders>
          </w:tcPr>
          <w:p w:rsidR="00025EF4" w:rsidRDefault="00025EF4">
            <w:pPr>
              <w:pStyle w:val="TableParagraph"/>
              <w:kinsoku w:val="0"/>
              <w:overflowPunct w:val="0"/>
              <w:spacing w:before="27"/>
              <w:ind w:left="114"/>
              <w:rPr>
                <w:spacing w:val="-5"/>
                <w:sz w:val="18"/>
                <w:szCs w:val="18"/>
              </w:rPr>
            </w:pPr>
            <w:r>
              <w:rPr>
                <w:strike/>
                <w:spacing w:val="-5"/>
                <w:sz w:val="18"/>
                <w:szCs w:val="18"/>
              </w:rPr>
              <w:t>115</w:t>
            </w:r>
          </w:p>
        </w:tc>
        <w:tc>
          <w:tcPr>
            <w:tcW w:w="443" w:type="dxa"/>
            <w:tcBorders>
              <w:top w:val="nil"/>
              <w:left w:val="nil"/>
              <w:bottom w:val="nil"/>
              <w:right w:val="nil"/>
            </w:tcBorders>
          </w:tcPr>
          <w:p w:rsidR="00025EF4" w:rsidRDefault="00025EF4">
            <w:pPr>
              <w:pStyle w:val="TableParagraph"/>
              <w:kinsoku w:val="0"/>
              <w:overflowPunct w:val="0"/>
              <w:spacing w:before="27"/>
              <w:ind w:left="101" w:right="92"/>
              <w:jc w:val="center"/>
              <w:rPr>
                <w:spacing w:val="-5"/>
                <w:w w:val="95"/>
                <w:sz w:val="18"/>
                <w:szCs w:val="18"/>
              </w:rPr>
            </w:pPr>
            <w:r>
              <w:rPr>
                <w:spacing w:val="-5"/>
                <w:w w:val="95"/>
                <w:sz w:val="18"/>
                <w:szCs w:val="18"/>
              </w:rPr>
              <w:t>(3)</w:t>
            </w:r>
          </w:p>
        </w:tc>
        <w:tc>
          <w:tcPr>
            <w:tcW w:w="523" w:type="dxa"/>
            <w:tcBorders>
              <w:top w:val="nil"/>
              <w:left w:val="nil"/>
              <w:bottom w:val="nil"/>
              <w:right w:val="nil"/>
            </w:tcBorders>
          </w:tcPr>
          <w:p w:rsidR="00025EF4" w:rsidRDefault="00025EF4">
            <w:pPr>
              <w:pStyle w:val="TableParagraph"/>
              <w:kinsoku w:val="0"/>
              <w:overflowPunct w:val="0"/>
              <w:spacing w:before="27"/>
              <w:ind w:left="111"/>
              <w:rPr>
                <w:spacing w:val="-5"/>
                <w:sz w:val="18"/>
                <w:szCs w:val="18"/>
              </w:rPr>
            </w:pPr>
            <w:r>
              <w:rPr>
                <w:strike/>
                <w:spacing w:val="-5"/>
                <w:sz w:val="18"/>
                <w:szCs w:val="18"/>
              </w:rPr>
              <w:t>116</w:t>
            </w:r>
          </w:p>
        </w:tc>
        <w:tc>
          <w:tcPr>
            <w:tcW w:w="558" w:type="dxa"/>
            <w:tcBorders>
              <w:top w:val="nil"/>
              <w:left w:val="nil"/>
              <w:bottom w:val="nil"/>
              <w:right w:val="nil"/>
            </w:tcBorders>
          </w:tcPr>
          <w:p w:rsidR="00025EF4" w:rsidRDefault="00025EF4">
            <w:pPr>
              <w:pStyle w:val="TableParagraph"/>
              <w:kinsoku w:val="0"/>
              <w:overflowPunct w:val="0"/>
              <w:spacing w:before="27"/>
              <w:ind w:left="89" w:right="109"/>
              <w:jc w:val="center"/>
              <w:rPr>
                <w:spacing w:val="-5"/>
                <w:w w:val="95"/>
                <w:sz w:val="18"/>
                <w:szCs w:val="18"/>
              </w:rPr>
            </w:pPr>
            <w:r>
              <w:rPr>
                <w:spacing w:val="-5"/>
                <w:w w:val="95"/>
                <w:sz w:val="18"/>
                <w:szCs w:val="18"/>
              </w:rPr>
              <w:t>(8)</w:t>
            </w:r>
          </w:p>
        </w:tc>
        <w:tc>
          <w:tcPr>
            <w:tcW w:w="523" w:type="dxa"/>
            <w:tcBorders>
              <w:top w:val="nil"/>
              <w:left w:val="nil"/>
              <w:bottom w:val="nil"/>
              <w:right w:val="nil"/>
            </w:tcBorders>
          </w:tcPr>
          <w:p w:rsidR="00025EF4" w:rsidRDefault="00025EF4">
            <w:pPr>
              <w:pStyle w:val="TableParagraph"/>
              <w:kinsoku w:val="0"/>
              <w:overflowPunct w:val="0"/>
              <w:spacing w:before="27"/>
              <w:ind w:left="90" w:right="113"/>
              <w:jc w:val="center"/>
              <w:rPr>
                <w:spacing w:val="-5"/>
                <w:sz w:val="18"/>
                <w:szCs w:val="18"/>
              </w:rPr>
            </w:pPr>
            <w:r>
              <w:rPr>
                <w:spacing w:val="-5"/>
                <w:sz w:val="18"/>
                <w:szCs w:val="18"/>
              </w:rPr>
              <w:t>120</w:t>
            </w:r>
          </w:p>
        </w:tc>
        <w:tc>
          <w:tcPr>
            <w:tcW w:w="558" w:type="dxa"/>
            <w:tcBorders>
              <w:top w:val="nil"/>
              <w:left w:val="nil"/>
              <w:bottom w:val="nil"/>
              <w:right w:val="nil"/>
            </w:tcBorders>
          </w:tcPr>
          <w:p w:rsidR="00025EF4" w:rsidRDefault="00025EF4">
            <w:pPr>
              <w:pStyle w:val="TableParagraph"/>
              <w:kinsoku w:val="0"/>
              <w:overflowPunct w:val="0"/>
              <w:spacing w:before="27"/>
              <w:ind w:left="116"/>
              <w:rPr>
                <w:spacing w:val="-4"/>
                <w:sz w:val="18"/>
                <w:szCs w:val="18"/>
              </w:rPr>
            </w:pPr>
            <w:r>
              <w:rPr>
                <w:spacing w:val="-4"/>
                <w:sz w:val="18"/>
                <w:szCs w:val="18"/>
              </w:rPr>
              <w:t>(12)</w:t>
            </w:r>
          </w:p>
        </w:tc>
        <w:tc>
          <w:tcPr>
            <w:tcW w:w="852" w:type="dxa"/>
            <w:tcBorders>
              <w:top w:val="nil"/>
              <w:left w:val="nil"/>
              <w:bottom w:val="nil"/>
              <w:right w:val="nil"/>
            </w:tcBorders>
          </w:tcPr>
          <w:p w:rsidR="00025EF4" w:rsidRDefault="00025EF4">
            <w:pPr>
              <w:pStyle w:val="TableParagraph"/>
              <w:kinsoku w:val="0"/>
              <w:overflowPunct w:val="0"/>
              <w:spacing w:before="27"/>
              <w:ind w:left="273"/>
              <w:rPr>
                <w:spacing w:val="-5"/>
                <w:sz w:val="18"/>
                <w:szCs w:val="18"/>
              </w:rPr>
            </w:pPr>
            <w:r>
              <w:rPr>
                <w:spacing w:val="-5"/>
                <w:sz w:val="18"/>
                <w:szCs w:val="18"/>
              </w:rPr>
              <w:t>120</w:t>
            </w:r>
          </w:p>
        </w:tc>
        <w:tc>
          <w:tcPr>
            <w:tcW w:w="739" w:type="dxa"/>
            <w:tcBorders>
              <w:top w:val="nil"/>
              <w:left w:val="nil"/>
              <w:bottom w:val="nil"/>
              <w:right w:val="nil"/>
            </w:tcBorders>
          </w:tcPr>
          <w:p w:rsidR="00025EF4" w:rsidRDefault="00025EF4">
            <w:pPr>
              <w:pStyle w:val="TableParagraph"/>
              <w:kinsoku w:val="0"/>
              <w:overflowPunct w:val="0"/>
              <w:spacing w:before="27"/>
              <w:ind w:right="24"/>
              <w:jc w:val="center"/>
              <w:rPr>
                <w:w w:val="95"/>
                <w:sz w:val="18"/>
                <w:szCs w:val="18"/>
              </w:rPr>
            </w:pPr>
            <w:r>
              <w:rPr>
                <w:w w:val="95"/>
                <w:sz w:val="18"/>
                <w:szCs w:val="18"/>
              </w:rPr>
              <w:t>8</w:t>
            </w:r>
          </w:p>
        </w:tc>
        <w:tc>
          <w:tcPr>
            <w:tcW w:w="682" w:type="dxa"/>
            <w:tcBorders>
              <w:top w:val="nil"/>
              <w:left w:val="nil"/>
              <w:bottom w:val="nil"/>
              <w:right w:val="nil"/>
            </w:tcBorders>
          </w:tcPr>
          <w:p w:rsidR="00025EF4" w:rsidRDefault="00025EF4">
            <w:pPr>
              <w:pStyle w:val="TableParagraph"/>
              <w:kinsoku w:val="0"/>
              <w:overflowPunct w:val="0"/>
              <w:spacing w:before="27"/>
              <w:ind w:left="167" w:right="194"/>
              <w:jc w:val="center"/>
              <w:rPr>
                <w:spacing w:val="-5"/>
                <w:sz w:val="18"/>
                <w:szCs w:val="18"/>
              </w:rPr>
            </w:pPr>
            <w:r>
              <w:rPr>
                <w:spacing w:val="-5"/>
                <w:sz w:val="18"/>
                <w:szCs w:val="18"/>
              </w:rPr>
              <w:t>220</w:t>
            </w:r>
          </w:p>
        </w:tc>
        <w:tc>
          <w:tcPr>
            <w:tcW w:w="739" w:type="dxa"/>
            <w:tcBorders>
              <w:top w:val="nil"/>
              <w:left w:val="nil"/>
              <w:bottom w:val="nil"/>
              <w:right w:val="nil"/>
            </w:tcBorders>
          </w:tcPr>
          <w:p w:rsidR="00025EF4" w:rsidRDefault="00025EF4">
            <w:pPr>
              <w:pStyle w:val="TableParagraph"/>
              <w:kinsoku w:val="0"/>
              <w:overflowPunct w:val="0"/>
              <w:spacing w:before="27"/>
              <w:ind w:left="258"/>
              <w:rPr>
                <w:spacing w:val="-5"/>
                <w:sz w:val="18"/>
                <w:szCs w:val="18"/>
              </w:rPr>
            </w:pPr>
            <w:r>
              <w:rPr>
                <w:spacing w:val="-5"/>
                <w:sz w:val="18"/>
                <w:szCs w:val="18"/>
              </w:rPr>
              <w:t>10</w:t>
            </w:r>
          </w:p>
        </w:tc>
      </w:tr>
      <w:tr w:rsidR="00595DEA">
        <w:trPr>
          <w:trHeight w:val="364"/>
        </w:trPr>
        <w:tc>
          <w:tcPr>
            <w:tcW w:w="567"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4</w:t>
            </w:r>
          </w:p>
        </w:tc>
        <w:tc>
          <w:tcPr>
            <w:tcW w:w="680"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2</w:t>
            </w:r>
          </w:p>
        </w:tc>
        <w:tc>
          <w:tcPr>
            <w:tcW w:w="793"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324"/>
              <w:rPr>
                <w:w w:val="103"/>
                <w:sz w:val="18"/>
                <w:szCs w:val="18"/>
              </w:rPr>
            </w:pPr>
            <w:r>
              <w:rPr>
                <w:w w:val="103"/>
                <w:sz w:val="18"/>
                <w:szCs w:val="18"/>
              </w:rPr>
              <w:t>H</w:t>
            </w:r>
          </w:p>
        </w:tc>
        <w:tc>
          <w:tcPr>
            <w:tcW w:w="52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5"/>
              <w:rPr>
                <w:spacing w:val="-5"/>
                <w:sz w:val="18"/>
                <w:szCs w:val="18"/>
              </w:rPr>
            </w:pPr>
            <w:r>
              <w:rPr>
                <w:strike/>
                <w:spacing w:val="-5"/>
                <w:sz w:val="18"/>
                <w:szCs w:val="18"/>
              </w:rPr>
              <w:t>100</w:t>
            </w:r>
          </w:p>
        </w:tc>
        <w:tc>
          <w:tcPr>
            <w:tcW w:w="441"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98" w:right="82"/>
              <w:jc w:val="center"/>
              <w:rPr>
                <w:spacing w:val="-5"/>
                <w:w w:val="95"/>
                <w:sz w:val="18"/>
                <w:szCs w:val="18"/>
              </w:rPr>
            </w:pPr>
            <w:r>
              <w:rPr>
                <w:spacing w:val="-5"/>
                <w:w w:val="95"/>
                <w:sz w:val="18"/>
                <w:szCs w:val="18"/>
              </w:rPr>
              <w:t>(7)</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5"/>
              <w:rPr>
                <w:spacing w:val="-5"/>
                <w:sz w:val="18"/>
                <w:szCs w:val="18"/>
              </w:rPr>
            </w:pPr>
            <w:r>
              <w:rPr>
                <w:spacing w:val="-5"/>
                <w:sz w:val="18"/>
                <w:szCs w:val="18"/>
              </w:rPr>
              <w:t>100</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right="99"/>
              <w:jc w:val="right"/>
              <w:rPr>
                <w:spacing w:val="-4"/>
                <w:sz w:val="18"/>
                <w:szCs w:val="18"/>
              </w:rPr>
            </w:pPr>
            <w:r>
              <w:rPr>
                <w:spacing w:val="-4"/>
                <w:sz w:val="18"/>
                <w:szCs w:val="18"/>
              </w:rPr>
              <w:t>(10)</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3" w:right="108"/>
              <w:jc w:val="center"/>
              <w:rPr>
                <w:spacing w:val="-5"/>
                <w:sz w:val="18"/>
                <w:szCs w:val="18"/>
              </w:rPr>
            </w:pPr>
            <w:r>
              <w:rPr>
                <w:strike/>
                <w:spacing w:val="-5"/>
                <w:sz w:val="18"/>
                <w:szCs w:val="18"/>
              </w:rPr>
              <w:t>105</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01" w:right="74"/>
              <w:jc w:val="center"/>
              <w:rPr>
                <w:spacing w:val="-4"/>
                <w:sz w:val="18"/>
                <w:szCs w:val="18"/>
              </w:rPr>
            </w:pPr>
            <w:r>
              <w:rPr>
                <w:spacing w:val="-4"/>
                <w:sz w:val="18"/>
                <w:szCs w:val="18"/>
              </w:rPr>
              <w:t>(16)</w:t>
            </w:r>
          </w:p>
        </w:tc>
        <w:tc>
          <w:tcPr>
            <w:tcW w:w="851"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57" w:right="254"/>
              <w:jc w:val="center"/>
              <w:rPr>
                <w:spacing w:val="-5"/>
                <w:sz w:val="18"/>
                <w:szCs w:val="18"/>
              </w:rPr>
            </w:pPr>
            <w:r>
              <w:rPr>
                <w:spacing w:val="-5"/>
                <w:sz w:val="18"/>
                <w:szCs w:val="18"/>
              </w:rPr>
              <w:t>100</w:t>
            </w:r>
          </w:p>
        </w:tc>
        <w:tc>
          <w:tcPr>
            <w:tcW w:w="738"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95"/>
                <w:sz w:val="18"/>
                <w:szCs w:val="18"/>
              </w:rPr>
            </w:pPr>
            <w:r>
              <w:rPr>
                <w:w w:val="95"/>
                <w:sz w:val="18"/>
                <w:szCs w:val="18"/>
              </w:rPr>
              <w:t>9</w:t>
            </w:r>
          </w:p>
        </w:tc>
        <w:tc>
          <w:tcPr>
            <w:tcW w:w="52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4"/>
              <w:rPr>
                <w:spacing w:val="-5"/>
                <w:sz w:val="18"/>
                <w:szCs w:val="18"/>
              </w:rPr>
            </w:pPr>
            <w:r>
              <w:rPr>
                <w:strike/>
                <w:spacing w:val="-5"/>
                <w:sz w:val="18"/>
                <w:szCs w:val="18"/>
              </w:rPr>
              <w:t>115</w:t>
            </w:r>
          </w:p>
        </w:tc>
        <w:tc>
          <w:tcPr>
            <w:tcW w:w="443"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96" w:right="87"/>
              <w:jc w:val="center"/>
              <w:rPr>
                <w:spacing w:val="-5"/>
                <w:w w:val="95"/>
                <w:sz w:val="18"/>
                <w:szCs w:val="18"/>
              </w:rPr>
            </w:pPr>
            <w:r>
              <w:rPr>
                <w:spacing w:val="-5"/>
                <w:w w:val="95"/>
                <w:sz w:val="18"/>
                <w:szCs w:val="18"/>
              </w:rPr>
              <w:t>(4)</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1"/>
              <w:rPr>
                <w:spacing w:val="-5"/>
                <w:sz w:val="18"/>
                <w:szCs w:val="18"/>
              </w:rPr>
            </w:pPr>
            <w:r>
              <w:rPr>
                <w:spacing w:val="-5"/>
                <w:sz w:val="18"/>
                <w:szCs w:val="18"/>
              </w:rPr>
              <w:t>120</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84" w:right="104"/>
              <w:jc w:val="center"/>
              <w:rPr>
                <w:spacing w:val="-4"/>
                <w:sz w:val="18"/>
                <w:szCs w:val="18"/>
              </w:rPr>
            </w:pPr>
            <w:r>
              <w:rPr>
                <w:spacing w:val="-4"/>
                <w:sz w:val="18"/>
                <w:szCs w:val="18"/>
              </w:rPr>
              <w:t>(10)</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85" w:right="108"/>
              <w:jc w:val="center"/>
              <w:rPr>
                <w:spacing w:val="-5"/>
                <w:sz w:val="18"/>
                <w:szCs w:val="18"/>
              </w:rPr>
            </w:pPr>
            <w:r>
              <w:rPr>
                <w:spacing w:val="-5"/>
                <w:sz w:val="18"/>
                <w:szCs w:val="18"/>
              </w:rPr>
              <w:t>125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06"/>
              <w:rPr>
                <w:spacing w:val="-4"/>
                <w:sz w:val="18"/>
                <w:szCs w:val="18"/>
              </w:rPr>
            </w:pPr>
            <w:r>
              <w:rPr>
                <w:spacing w:val="-4"/>
                <w:sz w:val="18"/>
                <w:szCs w:val="18"/>
              </w:rPr>
              <w:t>(14)</w:t>
            </w:r>
          </w:p>
        </w:tc>
        <w:tc>
          <w:tcPr>
            <w:tcW w:w="85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63"/>
              <w:rPr>
                <w:spacing w:val="-5"/>
                <w:sz w:val="18"/>
                <w:szCs w:val="18"/>
              </w:rPr>
            </w:pPr>
            <w:r>
              <w:rPr>
                <w:spacing w:val="-5"/>
                <w:sz w:val="18"/>
                <w:szCs w:val="18"/>
              </w:rPr>
              <w:t>125</w:t>
            </w:r>
          </w:p>
        </w:tc>
        <w:tc>
          <w:tcPr>
            <w:tcW w:w="739"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right="24"/>
              <w:jc w:val="center"/>
              <w:rPr>
                <w:w w:val="95"/>
                <w:sz w:val="18"/>
                <w:szCs w:val="18"/>
              </w:rPr>
            </w:pPr>
            <w:r>
              <w:rPr>
                <w:w w:val="95"/>
                <w:sz w:val="18"/>
                <w:szCs w:val="18"/>
              </w:rPr>
              <w:t>1</w:t>
            </w:r>
          </w:p>
        </w:tc>
        <w:tc>
          <w:tcPr>
            <w:tcW w:w="68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57" w:right="184"/>
              <w:jc w:val="center"/>
              <w:rPr>
                <w:spacing w:val="-5"/>
                <w:sz w:val="18"/>
                <w:szCs w:val="18"/>
              </w:rPr>
            </w:pPr>
            <w:r>
              <w:rPr>
                <w:spacing w:val="-5"/>
                <w:sz w:val="18"/>
                <w:szCs w:val="18"/>
              </w:rPr>
              <w:t>225</w:t>
            </w:r>
          </w:p>
        </w:tc>
        <w:tc>
          <w:tcPr>
            <w:tcW w:w="739"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295"/>
              <w:rPr>
                <w:w w:val="95"/>
                <w:sz w:val="18"/>
                <w:szCs w:val="18"/>
              </w:rPr>
            </w:pPr>
            <w:r>
              <w:rPr>
                <w:w w:val="95"/>
                <w:sz w:val="18"/>
                <w:szCs w:val="18"/>
              </w:rPr>
              <w:t>1</w:t>
            </w:r>
          </w:p>
        </w:tc>
      </w:tr>
      <w:tr w:rsidR="00595DEA">
        <w:trPr>
          <w:trHeight w:val="364"/>
        </w:trPr>
        <w:tc>
          <w:tcPr>
            <w:tcW w:w="567" w:type="dxa"/>
            <w:tcBorders>
              <w:top w:val="nil"/>
              <w:left w:val="nil"/>
              <w:bottom w:val="nil"/>
              <w:right w:val="nil"/>
            </w:tcBorders>
          </w:tcPr>
          <w:p w:rsidR="00025EF4" w:rsidRDefault="00025EF4">
            <w:pPr>
              <w:pStyle w:val="TableParagraph"/>
              <w:kinsoku w:val="0"/>
              <w:overflowPunct w:val="0"/>
              <w:spacing w:before="71"/>
              <w:ind w:left="123" w:right="123"/>
              <w:jc w:val="center"/>
              <w:rPr>
                <w:spacing w:val="-5"/>
                <w:sz w:val="18"/>
                <w:szCs w:val="18"/>
              </w:rPr>
            </w:pPr>
            <w:r>
              <w:rPr>
                <w:spacing w:val="-5"/>
                <w:sz w:val="18"/>
                <w:szCs w:val="18"/>
              </w:rPr>
              <w:t>133</w:t>
            </w:r>
          </w:p>
        </w:tc>
        <w:tc>
          <w:tcPr>
            <w:tcW w:w="680" w:type="dxa"/>
            <w:tcBorders>
              <w:top w:val="nil"/>
              <w:left w:val="nil"/>
              <w:bottom w:val="nil"/>
              <w:right w:val="nil"/>
            </w:tcBorders>
          </w:tcPr>
          <w:p w:rsidR="00025EF4" w:rsidRDefault="00025EF4">
            <w:pPr>
              <w:pStyle w:val="TableParagraph"/>
              <w:kinsoku w:val="0"/>
              <w:overflowPunct w:val="0"/>
              <w:spacing w:before="71"/>
              <w:jc w:val="center"/>
              <w:rPr>
                <w:w w:val="95"/>
                <w:sz w:val="18"/>
                <w:szCs w:val="18"/>
              </w:rPr>
            </w:pPr>
            <w:r>
              <w:rPr>
                <w:w w:val="95"/>
                <w:sz w:val="18"/>
                <w:szCs w:val="18"/>
              </w:rPr>
              <w:t>3</w:t>
            </w:r>
          </w:p>
        </w:tc>
        <w:tc>
          <w:tcPr>
            <w:tcW w:w="793" w:type="dxa"/>
            <w:tcBorders>
              <w:top w:val="nil"/>
              <w:left w:val="nil"/>
              <w:bottom w:val="nil"/>
              <w:right w:val="nil"/>
            </w:tcBorders>
          </w:tcPr>
          <w:p w:rsidR="00025EF4" w:rsidRDefault="00025EF4">
            <w:pPr>
              <w:pStyle w:val="TableParagraph"/>
              <w:kinsoku w:val="0"/>
              <w:overflowPunct w:val="0"/>
              <w:spacing w:before="71"/>
              <w:ind w:left="371"/>
              <w:rPr>
                <w:w w:val="75"/>
                <w:sz w:val="18"/>
                <w:szCs w:val="18"/>
              </w:rPr>
            </w:pPr>
            <w:r>
              <w:rPr>
                <w:w w:val="75"/>
                <w:sz w:val="18"/>
                <w:szCs w:val="18"/>
              </w:rPr>
              <w:t>I</w:t>
            </w:r>
          </w:p>
        </w:tc>
        <w:tc>
          <w:tcPr>
            <w:tcW w:w="522" w:type="dxa"/>
            <w:tcBorders>
              <w:top w:val="nil"/>
              <w:left w:val="nil"/>
              <w:bottom w:val="nil"/>
              <w:right w:val="nil"/>
            </w:tcBorders>
          </w:tcPr>
          <w:p w:rsidR="00025EF4" w:rsidRDefault="00025EF4">
            <w:pPr>
              <w:pStyle w:val="TableParagraph"/>
              <w:kinsoku w:val="0"/>
              <w:overflowPunct w:val="0"/>
              <w:spacing w:before="71"/>
              <w:ind w:left="162"/>
              <w:rPr>
                <w:spacing w:val="-5"/>
                <w:sz w:val="18"/>
                <w:szCs w:val="18"/>
              </w:rPr>
            </w:pPr>
            <w:r>
              <w:rPr>
                <w:spacing w:val="-5"/>
                <w:sz w:val="18"/>
                <w:szCs w:val="18"/>
              </w:rPr>
              <w:t>90</w:t>
            </w:r>
          </w:p>
        </w:tc>
        <w:tc>
          <w:tcPr>
            <w:tcW w:w="441" w:type="dxa"/>
            <w:tcBorders>
              <w:top w:val="nil"/>
              <w:left w:val="nil"/>
              <w:bottom w:val="nil"/>
              <w:right w:val="nil"/>
            </w:tcBorders>
          </w:tcPr>
          <w:p w:rsidR="00025EF4" w:rsidRDefault="00025EF4">
            <w:pPr>
              <w:pStyle w:val="TableParagraph"/>
              <w:kinsoku w:val="0"/>
              <w:overflowPunct w:val="0"/>
              <w:spacing w:before="71"/>
              <w:ind w:left="103" w:right="87"/>
              <w:jc w:val="center"/>
              <w:rPr>
                <w:spacing w:val="-5"/>
                <w:w w:val="95"/>
                <w:sz w:val="18"/>
                <w:szCs w:val="18"/>
              </w:rPr>
            </w:pPr>
            <w:r>
              <w:rPr>
                <w:spacing w:val="-5"/>
                <w:w w:val="95"/>
                <w:sz w:val="18"/>
                <w:szCs w:val="18"/>
              </w:rPr>
              <w:t>(2)</w:t>
            </w:r>
          </w:p>
        </w:tc>
        <w:tc>
          <w:tcPr>
            <w:tcW w:w="532" w:type="dxa"/>
            <w:tcBorders>
              <w:top w:val="nil"/>
              <w:left w:val="nil"/>
              <w:bottom w:val="nil"/>
              <w:right w:val="nil"/>
            </w:tcBorders>
          </w:tcPr>
          <w:p w:rsidR="00025EF4" w:rsidRDefault="00025EF4">
            <w:pPr>
              <w:pStyle w:val="TableParagraph"/>
              <w:kinsoku w:val="0"/>
              <w:overflowPunct w:val="0"/>
              <w:spacing w:before="71"/>
              <w:ind w:left="162"/>
              <w:rPr>
                <w:spacing w:val="-5"/>
                <w:sz w:val="18"/>
                <w:szCs w:val="18"/>
              </w:rPr>
            </w:pPr>
            <w:r>
              <w:rPr>
                <w:spacing w:val="-5"/>
                <w:sz w:val="18"/>
                <w:szCs w:val="18"/>
              </w:rPr>
              <w:t>95</w:t>
            </w:r>
          </w:p>
        </w:tc>
        <w:tc>
          <w:tcPr>
            <w:tcW w:w="545" w:type="dxa"/>
            <w:tcBorders>
              <w:top w:val="nil"/>
              <w:left w:val="nil"/>
              <w:bottom w:val="nil"/>
              <w:right w:val="nil"/>
            </w:tcBorders>
          </w:tcPr>
          <w:p w:rsidR="00025EF4" w:rsidRDefault="00025EF4">
            <w:pPr>
              <w:pStyle w:val="TableParagraph"/>
              <w:kinsoku w:val="0"/>
              <w:overflowPunct w:val="0"/>
              <w:spacing w:before="71"/>
              <w:ind w:right="109"/>
              <w:jc w:val="right"/>
              <w:rPr>
                <w:spacing w:val="-5"/>
                <w:w w:val="95"/>
                <w:sz w:val="18"/>
                <w:szCs w:val="18"/>
              </w:rPr>
            </w:pPr>
            <w:r>
              <w:rPr>
                <w:spacing w:val="-5"/>
                <w:w w:val="95"/>
                <w:sz w:val="18"/>
                <w:szCs w:val="18"/>
              </w:rPr>
              <w:t>(5)</w:t>
            </w:r>
          </w:p>
        </w:tc>
        <w:tc>
          <w:tcPr>
            <w:tcW w:w="532" w:type="dxa"/>
            <w:tcBorders>
              <w:top w:val="nil"/>
              <w:left w:val="nil"/>
              <w:bottom w:val="nil"/>
              <w:right w:val="nil"/>
            </w:tcBorders>
          </w:tcPr>
          <w:p w:rsidR="00025EF4" w:rsidRDefault="00025EF4">
            <w:pPr>
              <w:pStyle w:val="TableParagraph"/>
              <w:kinsoku w:val="0"/>
              <w:overflowPunct w:val="0"/>
              <w:spacing w:before="71"/>
              <w:ind w:left="98" w:right="113"/>
              <w:jc w:val="center"/>
              <w:rPr>
                <w:spacing w:val="-5"/>
                <w:sz w:val="18"/>
                <w:szCs w:val="18"/>
              </w:rPr>
            </w:pPr>
            <w:r>
              <w:rPr>
                <w:spacing w:val="-5"/>
                <w:sz w:val="18"/>
                <w:szCs w:val="18"/>
              </w:rPr>
              <w:t>105</w:t>
            </w:r>
          </w:p>
        </w:tc>
        <w:tc>
          <w:tcPr>
            <w:tcW w:w="545" w:type="dxa"/>
            <w:tcBorders>
              <w:top w:val="nil"/>
              <w:left w:val="nil"/>
              <w:bottom w:val="nil"/>
              <w:right w:val="nil"/>
            </w:tcBorders>
          </w:tcPr>
          <w:p w:rsidR="00025EF4" w:rsidRDefault="00025EF4">
            <w:pPr>
              <w:pStyle w:val="TableParagraph"/>
              <w:kinsoku w:val="0"/>
              <w:overflowPunct w:val="0"/>
              <w:spacing w:before="71"/>
              <w:ind w:left="106" w:right="79"/>
              <w:jc w:val="center"/>
              <w:rPr>
                <w:spacing w:val="-4"/>
                <w:sz w:val="18"/>
                <w:szCs w:val="18"/>
              </w:rPr>
            </w:pPr>
            <w:r>
              <w:rPr>
                <w:spacing w:val="-4"/>
                <w:sz w:val="18"/>
                <w:szCs w:val="18"/>
              </w:rPr>
              <w:t>(15)</w:t>
            </w:r>
          </w:p>
        </w:tc>
        <w:tc>
          <w:tcPr>
            <w:tcW w:w="851" w:type="dxa"/>
            <w:tcBorders>
              <w:top w:val="nil"/>
              <w:left w:val="nil"/>
              <w:bottom w:val="nil"/>
              <w:right w:val="nil"/>
            </w:tcBorders>
          </w:tcPr>
          <w:p w:rsidR="00025EF4" w:rsidRDefault="00025EF4">
            <w:pPr>
              <w:pStyle w:val="TableParagraph"/>
              <w:kinsoku w:val="0"/>
              <w:overflowPunct w:val="0"/>
              <w:spacing w:before="71"/>
              <w:ind w:left="267" w:right="264"/>
              <w:jc w:val="center"/>
              <w:rPr>
                <w:spacing w:val="-5"/>
                <w:sz w:val="18"/>
                <w:szCs w:val="18"/>
              </w:rPr>
            </w:pPr>
            <w:r>
              <w:rPr>
                <w:spacing w:val="-5"/>
                <w:sz w:val="18"/>
                <w:szCs w:val="18"/>
              </w:rPr>
              <w:t>105</w:t>
            </w:r>
          </w:p>
        </w:tc>
        <w:tc>
          <w:tcPr>
            <w:tcW w:w="738" w:type="dxa"/>
            <w:tcBorders>
              <w:top w:val="nil"/>
              <w:left w:val="nil"/>
              <w:bottom w:val="nil"/>
              <w:right w:val="nil"/>
            </w:tcBorders>
          </w:tcPr>
          <w:p w:rsidR="00025EF4" w:rsidRDefault="00025EF4">
            <w:pPr>
              <w:pStyle w:val="TableParagraph"/>
              <w:kinsoku w:val="0"/>
              <w:overflowPunct w:val="0"/>
              <w:spacing w:before="71"/>
              <w:ind w:left="1"/>
              <w:jc w:val="center"/>
              <w:rPr>
                <w:w w:val="95"/>
                <w:sz w:val="18"/>
                <w:szCs w:val="18"/>
              </w:rPr>
            </w:pPr>
            <w:r>
              <w:rPr>
                <w:w w:val="95"/>
                <w:sz w:val="18"/>
                <w:szCs w:val="18"/>
              </w:rPr>
              <w:t>3</w:t>
            </w:r>
          </w:p>
        </w:tc>
        <w:tc>
          <w:tcPr>
            <w:tcW w:w="524" w:type="dxa"/>
            <w:tcBorders>
              <w:top w:val="nil"/>
              <w:left w:val="nil"/>
              <w:bottom w:val="nil"/>
              <w:right w:val="nil"/>
            </w:tcBorders>
          </w:tcPr>
          <w:p w:rsidR="00025EF4" w:rsidRDefault="00025EF4">
            <w:pPr>
              <w:pStyle w:val="TableParagraph"/>
              <w:kinsoku w:val="0"/>
              <w:overflowPunct w:val="0"/>
              <w:spacing w:before="71"/>
              <w:ind w:left="114"/>
              <w:rPr>
                <w:spacing w:val="-5"/>
                <w:sz w:val="18"/>
                <w:szCs w:val="18"/>
              </w:rPr>
            </w:pPr>
            <w:r>
              <w:rPr>
                <w:strike/>
                <w:spacing w:val="-5"/>
                <w:sz w:val="18"/>
                <w:szCs w:val="18"/>
              </w:rPr>
              <w:t>114</w:t>
            </w:r>
          </w:p>
        </w:tc>
        <w:tc>
          <w:tcPr>
            <w:tcW w:w="443" w:type="dxa"/>
            <w:tcBorders>
              <w:top w:val="nil"/>
              <w:left w:val="nil"/>
              <w:bottom w:val="nil"/>
              <w:right w:val="nil"/>
            </w:tcBorders>
          </w:tcPr>
          <w:p w:rsidR="00025EF4" w:rsidRDefault="00025EF4">
            <w:pPr>
              <w:pStyle w:val="TableParagraph"/>
              <w:kinsoku w:val="0"/>
              <w:overflowPunct w:val="0"/>
              <w:spacing w:before="71"/>
              <w:ind w:left="101" w:right="92"/>
              <w:jc w:val="center"/>
              <w:rPr>
                <w:spacing w:val="-5"/>
                <w:w w:val="95"/>
                <w:sz w:val="18"/>
                <w:szCs w:val="18"/>
              </w:rPr>
            </w:pPr>
            <w:r>
              <w:rPr>
                <w:spacing w:val="-5"/>
                <w:w w:val="95"/>
                <w:sz w:val="18"/>
                <w:szCs w:val="18"/>
              </w:rPr>
              <w:t>(2)</w:t>
            </w:r>
          </w:p>
        </w:tc>
        <w:tc>
          <w:tcPr>
            <w:tcW w:w="523" w:type="dxa"/>
            <w:tcBorders>
              <w:top w:val="nil"/>
              <w:left w:val="nil"/>
              <w:bottom w:val="nil"/>
              <w:right w:val="nil"/>
            </w:tcBorders>
          </w:tcPr>
          <w:p w:rsidR="00025EF4" w:rsidRDefault="00025EF4">
            <w:pPr>
              <w:pStyle w:val="TableParagraph"/>
              <w:kinsoku w:val="0"/>
              <w:overflowPunct w:val="0"/>
              <w:spacing w:before="71"/>
              <w:ind w:left="111"/>
              <w:rPr>
                <w:spacing w:val="-5"/>
                <w:sz w:val="18"/>
                <w:szCs w:val="18"/>
              </w:rPr>
            </w:pPr>
            <w:r>
              <w:rPr>
                <w:strike/>
                <w:spacing w:val="-5"/>
                <w:sz w:val="18"/>
                <w:szCs w:val="18"/>
              </w:rPr>
              <w:t>115</w:t>
            </w:r>
          </w:p>
        </w:tc>
        <w:tc>
          <w:tcPr>
            <w:tcW w:w="558" w:type="dxa"/>
            <w:tcBorders>
              <w:top w:val="nil"/>
              <w:left w:val="nil"/>
              <w:bottom w:val="nil"/>
              <w:right w:val="nil"/>
            </w:tcBorders>
          </w:tcPr>
          <w:p w:rsidR="00025EF4" w:rsidRDefault="00025EF4">
            <w:pPr>
              <w:pStyle w:val="TableParagraph"/>
              <w:kinsoku w:val="0"/>
              <w:overflowPunct w:val="0"/>
              <w:spacing w:before="71"/>
              <w:ind w:left="89" w:right="109"/>
              <w:jc w:val="center"/>
              <w:rPr>
                <w:spacing w:val="-5"/>
                <w:w w:val="95"/>
                <w:sz w:val="18"/>
                <w:szCs w:val="18"/>
              </w:rPr>
            </w:pPr>
            <w:r>
              <w:rPr>
                <w:spacing w:val="-5"/>
                <w:w w:val="95"/>
                <w:sz w:val="18"/>
                <w:szCs w:val="18"/>
              </w:rPr>
              <w:t>(6)</w:t>
            </w:r>
          </w:p>
        </w:tc>
        <w:tc>
          <w:tcPr>
            <w:tcW w:w="523" w:type="dxa"/>
            <w:tcBorders>
              <w:top w:val="nil"/>
              <w:left w:val="nil"/>
              <w:bottom w:val="nil"/>
              <w:right w:val="nil"/>
            </w:tcBorders>
          </w:tcPr>
          <w:p w:rsidR="00025EF4" w:rsidRDefault="00025EF4">
            <w:pPr>
              <w:pStyle w:val="TableParagraph"/>
              <w:kinsoku w:val="0"/>
              <w:overflowPunct w:val="0"/>
              <w:spacing w:before="71"/>
              <w:ind w:left="90" w:right="113"/>
              <w:jc w:val="center"/>
              <w:rPr>
                <w:spacing w:val="-5"/>
                <w:sz w:val="18"/>
                <w:szCs w:val="18"/>
              </w:rPr>
            </w:pPr>
            <w:r>
              <w:rPr>
                <w:spacing w:val="-5"/>
                <w:sz w:val="18"/>
                <w:szCs w:val="18"/>
              </w:rPr>
              <w:t>115</w:t>
            </w:r>
          </w:p>
        </w:tc>
        <w:tc>
          <w:tcPr>
            <w:tcW w:w="558" w:type="dxa"/>
            <w:tcBorders>
              <w:top w:val="nil"/>
              <w:left w:val="nil"/>
              <w:bottom w:val="nil"/>
              <w:right w:val="nil"/>
            </w:tcBorders>
          </w:tcPr>
          <w:p w:rsidR="00025EF4" w:rsidRDefault="00025EF4">
            <w:pPr>
              <w:pStyle w:val="TableParagraph"/>
              <w:kinsoku w:val="0"/>
              <w:overflowPunct w:val="0"/>
              <w:spacing w:before="71"/>
              <w:ind w:left="163"/>
              <w:rPr>
                <w:spacing w:val="-5"/>
                <w:w w:val="95"/>
                <w:sz w:val="18"/>
                <w:szCs w:val="18"/>
              </w:rPr>
            </w:pPr>
            <w:r>
              <w:rPr>
                <w:spacing w:val="-5"/>
                <w:w w:val="95"/>
                <w:sz w:val="18"/>
                <w:szCs w:val="18"/>
              </w:rPr>
              <w:t>(7)</w:t>
            </w:r>
          </w:p>
        </w:tc>
        <w:tc>
          <w:tcPr>
            <w:tcW w:w="852" w:type="dxa"/>
            <w:tcBorders>
              <w:top w:val="nil"/>
              <w:left w:val="nil"/>
              <w:bottom w:val="nil"/>
              <w:right w:val="nil"/>
            </w:tcBorders>
          </w:tcPr>
          <w:p w:rsidR="00025EF4" w:rsidRDefault="00025EF4">
            <w:pPr>
              <w:pStyle w:val="TableParagraph"/>
              <w:kinsoku w:val="0"/>
              <w:overflowPunct w:val="0"/>
              <w:spacing w:before="71"/>
              <w:ind w:left="273"/>
              <w:rPr>
                <w:spacing w:val="-5"/>
                <w:sz w:val="18"/>
                <w:szCs w:val="18"/>
              </w:rPr>
            </w:pPr>
            <w:r>
              <w:rPr>
                <w:spacing w:val="-5"/>
                <w:sz w:val="18"/>
                <w:szCs w:val="18"/>
              </w:rPr>
              <w:t>115</w:t>
            </w:r>
          </w:p>
        </w:tc>
        <w:tc>
          <w:tcPr>
            <w:tcW w:w="739" w:type="dxa"/>
            <w:tcBorders>
              <w:top w:val="nil"/>
              <w:left w:val="nil"/>
              <w:bottom w:val="nil"/>
              <w:right w:val="nil"/>
            </w:tcBorders>
          </w:tcPr>
          <w:p w:rsidR="00025EF4" w:rsidRDefault="00025EF4">
            <w:pPr>
              <w:pStyle w:val="TableParagraph"/>
              <w:kinsoku w:val="0"/>
              <w:overflowPunct w:val="0"/>
              <w:spacing w:before="71"/>
              <w:ind w:left="244" w:right="268"/>
              <w:jc w:val="center"/>
              <w:rPr>
                <w:spacing w:val="-5"/>
                <w:sz w:val="18"/>
                <w:szCs w:val="18"/>
              </w:rPr>
            </w:pPr>
            <w:r>
              <w:rPr>
                <w:spacing w:val="-5"/>
                <w:sz w:val="18"/>
                <w:szCs w:val="18"/>
              </w:rPr>
              <w:t>10</w:t>
            </w:r>
          </w:p>
        </w:tc>
        <w:tc>
          <w:tcPr>
            <w:tcW w:w="682" w:type="dxa"/>
            <w:tcBorders>
              <w:top w:val="nil"/>
              <w:left w:val="nil"/>
              <w:bottom w:val="nil"/>
              <w:right w:val="nil"/>
            </w:tcBorders>
          </w:tcPr>
          <w:p w:rsidR="00025EF4" w:rsidRDefault="00025EF4">
            <w:pPr>
              <w:pStyle w:val="TableParagraph"/>
              <w:kinsoku w:val="0"/>
              <w:overflowPunct w:val="0"/>
              <w:spacing w:before="71"/>
              <w:ind w:left="167" w:right="194"/>
              <w:jc w:val="center"/>
              <w:rPr>
                <w:spacing w:val="-5"/>
                <w:sz w:val="18"/>
                <w:szCs w:val="18"/>
              </w:rPr>
            </w:pPr>
            <w:r>
              <w:rPr>
                <w:spacing w:val="-5"/>
                <w:sz w:val="18"/>
                <w:szCs w:val="18"/>
              </w:rPr>
              <w:t>220</w:t>
            </w:r>
          </w:p>
        </w:tc>
        <w:tc>
          <w:tcPr>
            <w:tcW w:w="739" w:type="dxa"/>
            <w:tcBorders>
              <w:top w:val="nil"/>
              <w:left w:val="nil"/>
              <w:bottom w:val="nil"/>
              <w:right w:val="nil"/>
            </w:tcBorders>
          </w:tcPr>
          <w:p w:rsidR="00025EF4" w:rsidRDefault="00025EF4">
            <w:pPr>
              <w:pStyle w:val="TableParagraph"/>
              <w:kinsoku w:val="0"/>
              <w:overflowPunct w:val="0"/>
              <w:spacing w:before="71"/>
              <w:ind w:left="305"/>
              <w:rPr>
                <w:w w:val="95"/>
                <w:sz w:val="18"/>
                <w:szCs w:val="18"/>
              </w:rPr>
            </w:pPr>
            <w:r>
              <w:rPr>
                <w:w w:val="95"/>
                <w:sz w:val="18"/>
                <w:szCs w:val="18"/>
              </w:rPr>
              <w:t>7</w:t>
            </w:r>
          </w:p>
        </w:tc>
      </w:tr>
      <w:tr w:rsidR="00595DEA">
        <w:trPr>
          <w:trHeight w:val="364"/>
        </w:trPr>
        <w:tc>
          <w:tcPr>
            <w:tcW w:w="567"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8" w:right="118"/>
              <w:jc w:val="center"/>
              <w:rPr>
                <w:spacing w:val="-5"/>
                <w:sz w:val="18"/>
                <w:szCs w:val="18"/>
              </w:rPr>
            </w:pPr>
            <w:r>
              <w:rPr>
                <w:spacing w:val="-5"/>
                <w:sz w:val="18"/>
                <w:szCs w:val="18"/>
              </w:rPr>
              <w:t>198</w:t>
            </w:r>
          </w:p>
        </w:tc>
        <w:tc>
          <w:tcPr>
            <w:tcW w:w="680"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4</w:t>
            </w:r>
          </w:p>
        </w:tc>
        <w:tc>
          <w:tcPr>
            <w:tcW w:w="793"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342"/>
              <w:rPr>
                <w:w w:val="120"/>
                <w:sz w:val="18"/>
                <w:szCs w:val="18"/>
              </w:rPr>
            </w:pPr>
            <w:r>
              <w:rPr>
                <w:w w:val="120"/>
                <w:sz w:val="18"/>
                <w:szCs w:val="18"/>
              </w:rPr>
              <w:t>J</w:t>
            </w:r>
          </w:p>
        </w:tc>
        <w:tc>
          <w:tcPr>
            <w:tcW w:w="52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52"/>
              <w:rPr>
                <w:spacing w:val="-5"/>
                <w:sz w:val="18"/>
                <w:szCs w:val="18"/>
              </w:rPr>
            </w:pPr>
            <w:r>
              <w:rPr>
                <w:spacing w:val="-5"/>
                <w:sz w:val="18"/>
                <w:szCs w:val="18"/>
              </w:rPr>
              <w:t>85</w:t>
            </w:r>
          </w:p>
        </w:tc>
        <w:tc>
          <w:tcPr>
            <w:tcW w:w="441"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98" w:right="82"/>
              <w:jc w:val="center"/>
              <w:rPr>
                <w:spacing w:val="-5"/>
                <w:w w:val="95"/>
                <w:sz w:val="18"/>
                <w:szCs w:val="18"/>
              </w:rPr>
            </w:pPr>
            <w:r>
              <w:rPr>
                <w:spacing w:val="-5"/>
                <w:w w:val="95"/>
                <w:sz w:val="18"/>
                <w:szCs w:val="18"/>
              </w:rPr>
              <w:t>(1)</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52"/>
              <w:rPr>
                <w:spacing w:val="-5"/>
                <w:sz w:val="18"/>
                <w:szCs w:val="18"/>
              </w:rPr>
            </w:pPr>
            <w:r>
              <w:rPr>
                <w:spacing w:val="-5"/>
                <w:sz w:val="18"/>
                <w:szCs w:val="18"/>
              </w:rPr>
              <w:t>94</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right="99"/>
              <w:jc w:val="right"/>
              <w:rPr>
                <w:spacing w:val="-5"/>
                <w:w w:val="95"/>
                <w:sz w:val="18"/>
                <w:szCs w:val="18"/>
              </w:rPr>
            </w:pPr>
            <w:r>
              <w:rPr>
                <w:spacing w:val="-5"/>
                <w:w w:val="95"/>
                <w:sz w:val="18"/>
                <w:szCs w:val="18"/>
              </w:rPr>
              <w:t>(4)</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3" w:right="108"/>
              <w:jc w:val="center"/>
              <w:rPr>
                <w:spacing w:val="-5"/>
                <w:sz w:val="18"/>
                <w:szCs w:val="18"/>
              </w:rPr>
            </w:pPr>
            <w:r>
              <w:rPr>
                <w:spacing w:val="-5"/>
                <w:sz w:val="18"/>
                <w:szCs w:val="18"/>
              </w:rPr>
              <w:t>105</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01" w:right="74"/>
              <w:jc w:val="center"/>
              <w:rPr>
                <w:spacing w:val="-4"/>
                <w:sz w:val="18"/>
                <w:szCs w:val="18"/>
              </w:rPr>
            </w:pPr>
            <w:r>
              <w:rPr>
                <w:spacing w:val="-4"/>
                <w:sz w:val="18"/>
                <w:szCs w:val="18"/>
              </w:rPr>
              <w:t>(14)</w:t>
            </w:r>
          </w:p>
        </w:tc>
        <w:tc>
          <w:tcPr>
            <w:tcW w:w="851"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57" w:right="254"/>
              <w:jc w:val="center"/>
              <w:rPr>
                <w:spacing w:val="-5"/>
                <w:sz w:val="18"/>
                <w:szCs w:val="18"/>
              </w:rPr>
            </w:pPr>
            <w:r>
              <w:rPr>
                <w:spacing w:val="-5"/>
                <w:sz w:val="18"/>
                <w:szCs w:val="18"/>
              </w:rPr>
              <w:t>105</w:t>
            </w:r>
          </w:p>
        </w:tc>
        <w:tc>
          <w:tcPr>
            <w:tcW w:w="738"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95"/>
                <w:sz w:val="18"/>
                <w:szCs w:val="18"/>
              </w:rPr>
            </w:pPr>
            <w:r>
              <w:rPr>
                <w:w w:val="95"/>
                <w:sz w:val="18"/>
                <w:szCs w:val="18"/>
              </w:rPr>
              <w:t>2</w:t>
            </w:r>
          </w:p>
        </w:tc>
        <w:tc>
          <w:tcPr>
            <w:tcW w:w="52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30"/>
              <w:rPr>
                <w:spacing w:val="-10"/>
                <w:w w:val="115"/>
                <w:sz w:val="18"/>
                <w:szCs w:val="18"/>
              </w:rPr>
            </w:pPr>
            <w:r>
              <w:rPr>
                <w:w w:val="115"/>
                <w:sz w:val="18"/>
                <w:szCs w:val="18"/>
              </w:rPr>
              <w:t>---</w:t>
            </w:r>
          </w:p>
        </w:tc>
        <w:tc>
          <w:tcPr>
            <w:tcW w:w="443"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27"/>
              <w:rPr>
                <w:spacing w:val="-10"/>
                <w:w w:val="115"/>
                <w:sz w:val="18"/>
                <w:szCs w:val="18"/>
              </w:rPr>
            </w:pPr>
            <w:r>
              <w:rPr>
                <w:w w:val="115"/>
                <w:sz w:val="18"/>
                <w:szCs w:val="18"/>
              </w:rPr>
              <w:t>---</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85" w:right="108"/>
              <w:jc w:val="center"/>
              <w:rPr>
                <w:spacing w:val="-10"/>
                <w:w w:val="115"/>
                <w:sz w:val="18"/>
                <w:szCs w:val="18"/>
              </w:rPr>
            </w:pPr>
            <w:r>
              <w:rPr>
                <w:w w:val="115"/>
                <w:sz w:val="18"/>
                <w:szCs w:val="18"/>
              </w:rPr>
              <w:t>---</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0"/>
              <w:rPr>
                <w:rFonts w:ascii="Times New Roman" w:hAnsi="Times New Roman" w:cs="Times New Roman"/>
                <w:sz w:val="18"/>
                <w:szCs w:val="18"/>
              </w:rPr>
            </w:pPr>
          </w:p>
        </w:tc>
        <w:tc>
          <w:tcPr>
            <w:tcW w:w="85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89"/>
              <w:rPr>
                <w:spacing w:val="-10"/>
                <w:w w:val="115"/>
                <w:sz w:val="18"/>
                <w:szCs w:val="18"/>
              </w:rPr>
            </w:pPr>
            <w:r>
              <w:rPr>
                <w:w w:val="115"/>
                <w:sz w:val="18"/>
                <w:szCs w:val="18"/>
              </w:rPr>
              <w:t>---</w:t>
            </w:r>
          </w:p>
        </w:tc>
        <w:tc>
          <w:tcPr>
            <w:tcW w:w="739"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19" w:right="243"/>
              <w:jc w:val="center"/>
              <w:rPr>
                <w:spacing w:val="-10"/>
                <w:w w:val="115"/>
                <w:sz w:val="18"/>
                <w:szCs w:val="18"/>
              </w:rPr>
            </w:pPr>
            <w:r>
              <w:rPr>
                <w:w w:val="115"/>
                <w:sz w:val="18"/>
                <w:szCs w:val="18"/>
              </w:rPr>
              <w:t>---</w:t>
            </w:r>
          </w:p>
        </w:tc>
        <w:tc>
          <w:tcPr>
            <w:tcW w:w="68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57" w:right="184"/>
              <w:jc w:val="center"/>
              <w:rPr>
                <w:spacing w:val="-10"/>
                <w:w w:val="115"/>
                <w:sz w:val="18"/>
                <w:szCs w:val="18"/>
              </w:rPr>
            </w:pPr>
            <w:r>
              <w:rPr>
                <w:w w:val="115"/>
                <w:sz w:val="18"/>
                <w:szCs w:val="18"/>
              </w:rPr>
              <w:t>---</w:t>
            </w:r>
          </w:p>
        </w:tc>
        <w:tc>
          <w:tcPr>
            <w:tcW w:w="739"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227"/>
              <w:rPr>
                <w:spacing w:val="-10"/>
                <w:w w:val="115"/>
                <w:sz w:val="18"/>
                <w:szCs w:val="18"/>
              </w:rPr>
            </w:pPr>
            <w:r>
              <w:rPr>
                <w:w w:val="115"/>
                <w:sz w:val="18"/>
                <w:szCs w:val="18"/>
              </w:rPr>
              <w:t>---</w:t>
            </w:r>
          </w:p>
        </w:tc>
      </w:tr>
      <w:tr w:rsidR="00595DEA">
        <w:trPr>
          <w:trHeight w:val="313"/>
        </w:trPr>
        <w:tc>
          <w:tcPr>
            <w:tcW w:w="567" w:type="dxa"/>
            <w:tcBorders>
              <w:top w:val="nil"/>
              <w:left w:val="nil"/>
              <w:bottom w:val="nil"/>
              <w:right w:val="nil"/>
            </w:tcBorders>
          </w:tcPr>
          <w:p w:rsidR="00025EF4" w:rsidRDefault="00025EF4">
            <w:pPr>
              <w:pStyle w:val="TableParagraph"/>
              <w:kinsoku w:val="0"/>
              <w:overflowPunct w:val="0"/>
              <w:spacing w:before="71"/>
              <w:ind w:left="123" w:right="123"/>
              <w:jc w:val="center"/>
              <w:rPr>
                <w:spacing w:val="-5"/>
                <w:sz w:val="18"/>
                <w:szCs w:val="18"/>
              </w:rPr>
            </w:pPr>
            <w:r>
              <w:rPr>
                <w:spacing w:val="-5"/>
                <w:sz w:val="18"/>
                <w:szCs w:val="18"/>
              </w:rPr>
              <w:t>204</w:t>
            </w:r>
          </w:p>
        </w:tc>
        <w:tc>
          <w:tcPr>
            <w:tcW w:w="680" w:type="dxa"/>
            <w:tcBorders>
              <w:top w:val="nil"/>
              <w:left w:val="nil"/>
              <w:bottom w:val="nil"/>
              <w:right w:val="nil"/>
            </w:tcBorders>
          </w:tcPr>
          <w:p w:rsidR="00025EF4" w:rsidRDefault="00025EF4">
            <w:pPr>
              <w:pStyle w:val="TableParagraph"/>
              <w:kinsoku w:val="0"/>
              <w:overflowPunct w:val="0"/>
              <w:spacing w:before="71"/>
              <w:jc w:val="center"/>
              <w:rPr>
                <w:w w:val="95"/>
                <w:sz w:val="18"/>
                <w:szCs w:val="18"/>
              </w:rPr>
            </w:pPr>
            <w:r>
              <w:rPr>
                <w:w w:val="95"/>
                <w:sz w:val="18"/>
                <w:szCs w:val="18"/>
              </w:rPr>
              <w:t>5</w:t>
            </w:r>
          </w:p>
        </w:tc>
        <w:tc>
          <w:tcPr>
            <w:tcW w:w="793" w:type="dxa"/>
            <w:tcBorders>
              <w:top w:val="nil"/>
              <w:left w:val="nil"/>
              <w:bottom w:val="nil"/>
              <w:right w:val="nil"/>
            </w:tcBorders>
          </w:tcPr>
          <w:p w:rsidR="00025EF4" w:rsidRDefault="00025EF4">
            <w:pPr>
              <w:pStyle w:val="TableParagraph"/>
              <w:kinsoku w:val="0"/>
              <w:overflowPunct w:val="0"/>
              <w:spacing w:before="71"/>
              <w:ind w:left="338"/>
              <w:rPr>
                <w:w w:val="110"/>
                <w:sz w:val="18"/>
                <w:szCs w:val="18"/>
              </w:rPr>
            </w:pPr>
            <w:r>
              <w:rPr>
                <w:w w:val="110"/>
                <w:sz w:val="18"/>
                <w:szCs w:val="18"/>
              </w:rPr>
              <w:t>K</w:t>
            </w:r>
          </w:p>
        </w:tc>
        <w:tc>
          <w:tcPr>
            <w:tcW w:w="522" w:type="dxa"/>
            <w:tcBorders>
              <w:top w:val="nil"/>
              <w:left w:val="nil"/>
              <w:bottom w:val="nil"/>
              <w:right w:val="nil"/>
            </w:tcBorders>
          </w:tcPr>
          <w:p w:rsidR="00025EF4" w:rsidRDefault="00025EF4">
            <w:pPr>
              <w:pStyle w:val="TableParagraph"/>
              <w:kinsoku w:val="0"/>
              <w:overflowPunct w:val="0"/>
              <w:spacing w:before="71"/>
              <w:ind w:left="115"/>
              <w:rPr>
                <w:spacing w:val="-5"/>
                <w:sz w:val="18"/>
                <w:szCs w:val="18"/>
              </w:rPr>
            </w:pPr>
            <w:r>
              <w:rPr>
                <w:strike/>
                <w:spacing w:val="-5"/>
                <w:sz w:val="18"/>
                <w:szCs w:val="18"/>
              </w:rPr>
              <w:t>100</w:t>
            </w:r>
          </w:p>
        </w:tc>
        <w:tc>
          <w:tcPr>
            <w:tcW w:w="441" w:type="dxa"/>
            <w:tcBorders>
              <w:top w:val="nil"/>
              <w:left w:val="nil"/>
              <w:bottom w:val="nil"/>
              <w:right w:val="nil"/>
            </w:tcBorders>
          </w:tcPr>
          <w:p w:rsidR="00025EF4" w:rsidRDefault="00025EF4">
            <w:pPr>
              <w:pStyle w:val="TableParagraph"/>
              <w:kinsoku w:val="0"/>
              <w:overflowPunct w:val="0"/>
              <w:spacing w:before="71"/>
              <w:ind w:left="103" w:right="87"/>
              <w:jc w:val="center"/>
              <w:rPr>
                <w:spacing w:val="-5"/>
                <w:w w:val="95"/>
                <w:sz w:val="18"/>
                <w:szCs w:val="18"/>
              </w:rPr>
            </w:pPr>
            <w:r>
              <w:rPr>
                <w:spacing w:val="-5"/>
                <w:w w:val="95"/>
                <w:sz w:val="18"/>
                <w:szCs w:val="18"/>
              </w:rPr>
              <w:t>(8)</w:t>
            </w:r>
          </w:p>
        </w:tc>
        <w:tc>
          <w:tcPr>
            <w:tcW w:w="532" w:type="dxa"/>
            <w:tcBorders>
              <w:top w:val="nil"/>
              <w:left w:val="nil"/>
              <w:bottom w:val="nil"/>
              <w:right w:val="nil"/>
            </w:tcBorders>
          </w:tcPr>
          <w:p w:rsidR="00025EF4" w:rsidRDefault="00025EF4">
            <w:pPr>
              <w:pStyle w:val="TableParagraph"/>
              <w:kinsoku w:val="0"/>
              <w:overflowPunct w:val="0"/>
              <w:spacing w:before="71"/>
              <w:ind w:left="115"/>
              <w:rPr>
                <w:spacing w:val="-5"/>
                <w:sz w:val="18"/>
                <w:szCs w:val="18"/>
              </w:rPr>
            </w:pPr>
            <w:r>
              <w:rPr>
                <w:spacing w:val="-5"/>
                <w:sz w:val="18"/>
                <w:szCs w:val="18"/>
              </w:rPr>
              <w:t>100</w:t>
            </w:r>
          </w:p>
        </w:tc>
        <w:tc>
          <w:tcPr>
            <w:tcW w:w="545" w:type="dxa"/>
            <w:tcBorders>
              <w:top w:val="nil"/>
              <w:left w:val="nil"/>
              <w:bottom w:val="nil"/>
              <w:right w:val="nil"/>
            </w:tcBorders>
          </w:tcPr>
          <w:p w:rsidR="00025EF4" w:rsidRDefault="00025EF4">
            <w:pPr>
              <w:pStyle w:val="TableParagraph"/>
              <w:kinsoku w:val="0"/>
              <w:overflowPunct w:val="0"/>
              <w:spacing w:before="71"/>
              <w:ind w:right="109"/>
              <w:jc w:val="right"/>
              <w:rPr>
                <w:spacing w:val="-4"/>
                <w:sz w:val="18"/>
                <w:szCs w:val="18"/>
              </w:rPr>
            </w:pPr>
            <w:r>
              <w:rPr>
                <w:spacing w:val="-4"/>
                <w:sz w:val="18"/>
                <w:szCs w:val="18"/>
              </w:rPr>
              <w:t>(11)</w:t>
            </w:r>
          </w:p>
        </w:tc>
        <w:tc>
          <w:tcPr>
            <w:tcW w:w="532" w:type="dxa"/>
            <w:tcBorders>
              <w:top w:val="nil"/>
              <w:left w:val="nil"/>
              <w:bottom w:val="nil"/>
              <w:right w:val="nil"/>
            </w:tcBorders>
          </w:tcPr>
          <w:p w:rsidR="00025EF4" w:rsidRDefault="00025EF4">
            <w:pPr>
              <w:pStyle w:val="TableParagraph"/>
              <w:kinsoku w:val="0"/>
              <w:overflowPunct w:val="0"/>
              <w:spacing w:before="71"/>
              <w:ind w:left="98" w:right="113"/>
              <w:jc w:val="center"/>
              <w:rPr>
                <w:spacing w:val="-5"/>
                <w:sz w:val="18"/>
                <w:szCs w:val="18"/>
              </w:rPr>
            </w:pPr>
            <w:r>
              <w:rPr>
                <w:strike/>
                <w:spacing w:val="-5"/>
                <w:sz w:val="18"/>
                <w:szCs w:val="18"/>
              </w:rPr>
              <w:t>105</w:t>
            </w:r>
          </w:p>
        </w:tc>
        <w:tc>
          <w:tcPr>
            <w:tcW w:w="545" w:type="dxa"/>
            <w:tcBorders>
              <w:top w:val="nil"/>
              <w:left w:val="nil"/>
              <w:bottom w:val="nil"/>
              <w:right w:val="nil"/>
            </w:tcBorders>
          </w:tcPr>
          <w:p w:rsidR="00025EF4" w:rsidRDefault="00025EF4">
            <w:pPr>
              <w:pStyle w:val="TableParagraph"/>
              <w:kinsoku w:val="0"/>
              <w:overflowPunct w:val="0"/>
              <w:spacing w:before="71"/>
              <w:ind w:left="106" w:right="79"/>
              <w:jc w:val="center"/>
              <w:rPr>
                <w:spacing w:val="-4"/>
                <w:sz w:val="18"/>
                <w:szCs w:val="18"/>
              </w:rPr>
            </w:pPr>
            <w:r>
              <w:rPr>
                <w:spacing w:val="-4"/>
                <w:sz w:val="18"/>
                <w:szCs w:val="18"/>
              </w:rPr>
              <w:t>(17)</w:t>
            </w:r>
          </w:p>
        </w:tc>
        <w:tc>
          <w:tcPr>
            <w:tcW w:w="851" w:type="dxa"/>
            <w:tcBorders>
              <w:top w:val="nil"/>
              <w:left w:val="nil"/>
              <w:bottom w:val="nil"/>
              <w:right w:val="nil"/>
            </w:tcBorders>
          </w:tcPr>
          <w:p w:rsidR="00025EF4" w:rsidRDefault="00025EF4">
            <w:pPr>
              <w:pStyle w:val="TableParagraph"/>
              <w:kinsoku w:val="0"/>
              <w:overflowPunct w:val="0"/>
              <w:spacing w:before="71"/>
              <w:ind w:left="267" w:right="264"/>
              <w:jc w:val="center"/>
              <w:rPr>
                <w:spacing w:val="-5"/>
                <w:sz w:val="18"/>
                <w:szCs w:val="18"/>
              </w:rPr>
            </w:pPr>
            <w:r>
              <w:rPr>
                <w:spacing w:val="-5"/>
                <w:sz w:val="18"/>
                <w:szCs w:val="18"/>
              </w:rPr>
              <w:t>100</w:t>
            </w:r>
          </w:p>
        </w:tc>
        <w:tc>
          <w:tcPr>
            <w:tcW w:w="738" w:type="dxa"/>
            <w:tcBorders>
              <w:top w:val="nil"/>
              <w:left w:val="nil"/>
              <w:bottom w:val="nil"/>
              <w:right w:val="nil"/>
            </w:tcBorders>
          </w:tcPr>
          <w:p w:rsidR="00025EF4" w:rsidRDefault="00025EF4">
            <w:pPr>
              <w:pStyle w:val="TableParagraph"/>
              <w:kinsoku w:val="0"/>
              <w:overflowPunct w:val="0"/>
              <w:spacing w:before="71"/>
              <w:ind w:left="256" w:right="255"/>
              <w:jc w:val="center"/>
              <w:rPr>
                <w:spacing w:val="-5"/>
                <w:sz w:val="18"/>
                <w:szCs w:val="18"/>
              </w:rPr>
            </w:pPr>
            <w:r>
              <w:rPr>
                <w:spacing w:val="-5"/>
                <w:sz w:val="18"/>
                <w:szCs w:val="18"/>
              </w:rPr>
              <w:t>10</w:t>
            </w:r>
          </w:p>
        </w:tc>
        <w:tc>
          <w:tcPr>
            <w:tcW w:w="524" w:type="dxa"/>
            <w:tcBorders>
              <w:top w:val="nil"/>
              <w:left w:val="nil"/>
              <w:bottom w:val="nil"/>
              <w:right w:val="nil"/>
            </w:tcBorders>
          </w:tcPr>
          <w:p w:rsidR="00025EF4" w:rsidRDefault="00025EF4">
            <w:pPr>
              <w:pStyle w:val="TableParagraph"/>
              <w:kinsoku w:val="0"/>
              <w:overflowPunct w:val="0"/>
              <w:spacing w:before="71"/>
              <w:ind w:left="114"/>
              <w:rPr>
                <w:spacing w:val="-5"/>
                <w:sz w:val="18"/>
                <w:szCs w:val="18"/>
              </w:rPr>
            </w:pPr>
            <w:r>
              <w:rPr>
                <w:spacing w:val="-5"/>
                <w:sz w:val="18"/>
                <w:szCs w:val="18"/>
              </w:rPr>
              <w:t>110</w:t>
            </w:r>
          </w:p>
        </w:tc>
        <w:tc>
          <w:tcPr>
            <w:tcW w:w="443" w:type="dxa"/>
            <w:tcBorders>
              <w:top w:val="nil"/>
              <w:left w:val="nil"/>
              <w:bottom w:val="nil"/>
              <w:right w:val="nil"/>
            </w:tcBorders>
          </w:tcPr>
          <w:p w:rsidR="00025EF4" w:rsidRDefault="00025EF4">
            <w:pPr>
              <w:pStyle w:val="TableParagraph"/>
              <w:kinsoku w:val="0"/>
              <w:overflowPunct w:val="0"/>
              <w:spacing w:before="71"/>
              <w:ind w:left="101" w:right="92"/>
              <w:jc w:val="center"/>
              <w:rPr>
                <w:spacing w:val="-5"/>
                <w:w w:val="95"/>
                <w:sz w:val="18"/>
                <w:szCs w:val="18"/>
              </w:rPr>
            </w:pPr>
            <w:r>
              <w:rPr>
                <w:spacing w:val="-5"/>
                <w:w w:val="95"/>
                <w:sz w:val="18"/>
                <w:szCs w:val="18"/>
              </w:rPr>
              <w:t>(1)</w:t>
            </w:r>
          </w:p>
        </w:tc>
        <w:tc>
          <w:tcPr>
            <w:tcW w:w="523" w:type="dxa"/>
            <w:tcBorders>
              <w:top w:val="nil"/>
              <w:left w:val="nil"/>
              <w:bottom w:val="nil"/>
              <w:right w:val="nil"/>
            </w:tcBorders>
          </w:tcPr>
          <w:p w:rsidR="00025EF4" w:rsidRDefault="00025EF4">
            <w:pPr>
              <w:pStyle w:val="TableParagraph"/>
              <w:kinsoku w:val="0"/>
              <w:overflowPunct w:val="0"/>
              <w:spacing w:before="71"/>
              <w:ind w:left="111"/>
              <w:rPr>
                <w:spacing w:val="-5"/>
                <w:sz w:val="18"/>
                <w:szCs w:val="18"/>
              </w:rPr>
            </w:pPr>
            <w:r>
              <w:rPr>
                <w:spacing w:val="-5"/>
                <w:sz w:val="18"/>
                <w:szCs w:val="18"/>
              </w:rPr>
              <w:t>115</w:t>
            </w:r>
          </w:p>
        </w:tc>
        <w:tc>
          <w:tcPr>
            <w:tcW w:w="558" w:type="dxa"/>
            <w:tcBorders>
              <w:top w:val="nil"/>
              <w:left w:val="nil"/>
              <w:bottom w:val="nil"/>
              <w:right w:val="nil"/>
            </w:tcBorders>
          </w:tcPr>
          <w:p w:rsidR="00025EF4" w:rsidRDefault="00025EF4">
            <w:pPr>
              <w:pStyle w:val="TableParagraph"/>
              <w:kinsoku w:val="0"/>
              <w:overflowPunct w:val="0"/>
              <w:spacing w:before="71"/>
              <w:ind w:left="89" w:right="109"/>
              <w:jc w:val="center"/>
              <w:rPr>
                <w:spacing w:val="-5"/>
                <w:w w:val="95"/>
                <w:sz w:val="18"/>
                <w:szCs w:val="18"/>
              </w:rPr>
            </w:pPr>
            <w:r>
              <w:rPr>
                <w:spacing w:val="-5"/>
                <w:w w:val="95"/>
                <w:sz w:val="18"/>
                <w:szCs w:val="18"/>
              </w:rPr>
              <w:t>(5)</w:t>
            </w:r>
          </w:p>
        </w:tc>
        <w:tc>
          <w:tcPr>
            <w:tcW w:w="523" w:type="dxa"/>
            <w:tcBorders>
              <w:top w:val="nil"/>
              <w:left w:val="nil"/>
              <w:bottom w:val="nil"/>
              <w:right w:val="nil"/>
            </w:tcBorders>
          </w:tcPr>
          <w:p w:rsidR="00025EF4" w:rsidRDefault="00025EF4">
            <w:pPr>
              <w:pStyle w:val="TableParagraph"/>
              <w:kinsoku w:val="0"/>
              <w:overflowPunct w:val="0"/>
              <w:spacing w:before="71"/>
              <w:ind w:left="90" w:right="113"/>
              <w:jc w:val="center"/>
              <w:rPr>
                <w:spacing w:val="-5"/>
                <w:sz w:val="18"/>
                <w:szCs w:val="18"/>
              </w:rPr>
            </w:pPr>
            <w:r>
              <w:rPr>
                <w:spacing w:val="-5"/>
                <w:sz w:val="18"/>
                <w:szCs w:val="18"/>
              </w:rPr>
              <w:t>120</w:t>
            </w:r>
          </w:p>
        </w:tc>
        <w:tc>
          <w:tcPr>
            <w:tcW w:w="558" w:type="dxa"/>
            <w:tcBorders>
              <w:top w:val="nil"/>
              <w:left w:val="nil"/>
              <w:bottom w:val="nil"/>
              <w:right w:val="nil"/>
            </w:tcBorders>
          </w:tcPr>
          <w:p w:rsidR="00025EF4" w:rsidRDefault="00025EF4">
            <w:pPr>
              <w:pStyle w:val="TableParagraph"/>
              <w:kinsoku w:val="0"/>
              <w:overflowPunct w:val="0"/>
              <w:spacing w:before="71"/>
              <w:ind w:left="116"/>
              <w:rPr>
                <w:spacing w:val="-4"/>
                <w:sz w:val="18"/>
                <w:szCs w:val="18"/>
              </w:rPr>
            </w:pPr>
            <w:r>
              <w:rPr>
                <w:spacing w:val="-4"/>
                <w:sz w:val="18"/>
                <w:szCs w:val="18"/>
              </w:rPr>
              <w:t>(11)</w:t>
            </w:r>
          </w:p>
        </w:tc>
        <w:tc>
          <w:tcPr>
            <w:tcW w:w="852" w:type="dxa"/>
            <w:tcBorders>
              <w:top w:val="nil"/>
              <w:left w:val="nil"/>
              <w:bottom w:val="nil"/>
              <w:right w:val="nil"/>
            </w:tcBorders>
          </w:tcPr>
          <w:p w:rsidR="00025EF4" w:rsidRDefault="00025EF4">
            <w:pPr>
              <w:pStyle w:val="TableParagraph"/>
              <w:kinsoku w:val="0"/>
              <w:overflowPunct w:val="0"/>
              <w:spacing w:before="71"/>
              <w:ind w:left="273"/>
              <w:rPr>
                <w:spacing w:val="-5"/>
                <w:sz w:val="18"/>
                <w:szCs w:val="18"/>
              </w:rPr>
            </w:pPr>
            <w:r>
              <w:rPr>
                <w:spacing w:val="-5"/>
                <w:sz w:val="18"/>
                <w:szCs w:val="18"/>
              </w:rPr>
              <w:t>120</w:t>
            </w:r>
          </w:p>
        </w:tc>
        <w:tc>
          <w:tcPr>
            <w:tcW w:w="739" w:type="dxa"/>
            <w:tcBorders>
              <w:top w:val="nil"/>
              <w:left w:val="nil"/>
              <w:bottom w:val="nil"/>
              <w:right w:val="nil"/>
            </w:tcBorders>
          </w:tcPr>
          <w:p w:rsidR="00025EF4" w:rsidRDefault="00025EF4">
            <w:pPr>
              <w:pStyle w:val="TableParagraph"/>
              <w:kinsoku w:val="0"/>
              <w:overflowPunct w:val="0"/>
              <w:spacing w:before="71"/>
              <w:ind w:right="24"/>
              <w:jc w:val="center"/>
              <w:rPr>
                <w:w w:val="95"/>
                <w:sz w:val="18"/>
                <w:szCs w:val="18"/>
              </w:rPr>
            </w:pPr>
            <w:r>
              <w:rPr>
                <w:w w:val="95"/>
                <w:sz w:val="18"/>
                <w:szCs w:val="18"/>
              </w:rPr>
              <w:t>7</w:t>
            </w:r>
          </w:p>
        </w:tc>
        <w:tc>
          <w:tcPr>
            <w:tcW w:w="682" w:type="dxa"/>
            <w:tcBorders>
              <w:top w:val="nil"/>
              <w:left w:val="nil"/>
              <w:bottom w:val="nil"/>
              <w:right w:val="nil"/>
            </w:tcBorders>
          </w:tcPr>
          <w:p w:rsidR="00025EF4" w:rsidRDefault="00025EF4">
            <w:pPr>
              <w:pStyle w:val="TableParagraph"/>
              <w:kinsoku w:val="0"/>
              <w:overflowPunct w:val="0"/>
              <w:spacing w:before="71"/>
              <w:ind w:left="167" w:right="194"/>
              <w:jc w:val="center"/>
              <w:rPr>
                <w:spacing w:val="-5"/>
                <w:sz w:val="18"/>
                <w:szCs w:val="18"/>
              </w:rPr>
            </w:pPr>
            <w:r>
              <w:rPr>
                <w:spacing w:val="-5"/>
                <w:sz w:val="18"/>
                <w:szCs w:val="18"/>
              </w:rPr>
              <w:t>220</w:t>
            </w:r>
          </w:p>
        </w:tc>
        <w:tc>
          <w:tcPr>
            <w:tcW w:w="739" w:type="dxa"/>
            <w:tcBorders>
              <w:top w:val="nil"/>
              <w:left w:val="nil"/>
              <w:bottom w:val="nil"/>
              <w:right w:val="nil"/>
            </w:tcBorders>
          </w:tcPr>
          <w:p w:rsidR="00025EF4" w:rsidRDefault="00025EF4">
            <w:pPr>
              <w:pStyle w:val="TableParagraph"/>
              <w:kinsoku w:val="0"/>
              <w:overflowPunct w:val="0"/>
              <w:spacing w:before="71"/>
              <w:ind w:left="305"/>
              <w:rPr>
                <w:w w:val="95"/>
                <w:sz w:val="18"/>
                <w:szCs w:val="18"/>
              </w:rPr>
            </w:pPr>
            <w:r>
              <w:rPr>
                <w:w w:val="95"/>
                <w:sz w:val="18"/>
                <w:szCs w:val="18"/>
              </w:rPr>
              <w:t>9</w:t>
            </w:r>
          </w:p>
        </w:tc>
      </w:tr>
    </w:tbl>
    <w:p w:rsidR="00025EF4" w:rsidRDefault="00025EF4">
      <w:pPr>
        <w:pStyle w:val="GvdeMetni"/>
        <w:kinsoku w:val="0"/>
        <w:overflowPunct w:val="0"/>
        <w:spacing w:before="4"/>
        <w:rPr>
          <w:sz w:val="4"/>
          <w:szCs w:val="4"/>
        </w:rPr>
      </w:pPr>
    </w:p>
    <w:tbl>
      <w:tblPr>
        <w:tblW w:w="0" w:type="auto"/>
        <w:tblInd w:w="119" w:type="dxa"/>
        <w:tblLayout w:type="fixed"/>
        <w:tblCellMar>
          <w:left w:w="0" w:type="dxa"/>
          <w:right w:w="0" w:type="dxa"/>
        </w:tblCellMar>
        <w:tblLook w:val="04A0" w:firstRow="1" w:lastRow="0" w:firstColumn="1" w:lastColumn="0" w:noHBand="0" w:noVBand="1"/>
      </w:tblPr>
      <w:tblGrid>
        <w:gridCol w:w="567"/>
        <w:gridCol w:w="680"/>
        <w:gridCol w:w="793"/>
        <w:gridCol w:w="522"/>
        <w:gridCol w:w="441"/>
        <w:gridCol w:w="532"/>
        <w:gridCol w:w="545"/>
        <w:gridCol w:w="532"/>
        <w:gridCol w:w="545"/>
        <w:gridCol w:w="851"/>
        <w:gridCol w:w="738"/>
        <w:gridCol w:w="524"/>
        <w:gridCol w:w="443"/>
        <w:gridCol w:w="523"/>
        <w:gridCol w:w="558"/>
        <w:gridCol w:w="523"/>
        <w:gridCol w:w="558"/>
        <w:gridCol w:w="852"/>
        <w:gridCol w:w="739"/>
        <w:gridCol w:w="682"/>
        <w:gridCol w:w="739"/>
      </w:tblGrid>
      <w:tr w:rsidR="00595DEA">
        <w:trPr>
          <w:trHeight w:val="364"/>
        </w:trPr>
        <w:tc>
          <w:tcPr>
            <w:tcW w:w="567"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32"/>
              <w:rPr>
                <w:spacing w:val="-5"/>
                <w:sz w:val="18"/>
                <w:szCs w:val="18"/>
              </w:rPr>
            </w:pPr>
            <w:r>
              <w:rPr>
                <w:spacing w:val="-5"/>
                <w:sz w:val="18"/>
                <w:szCs w:val="18"/>
              </w:rPr>
              <w:t>246</w:t>
            </w:r>
          </w:p>
        </w:tc>
        <w:tc>
          <w:tcPr>
            <w:tcW w:w="680"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jc w:val="center"/>
              <w:rPr>
                <w:w w:val="95"/>
                <w:sz w:val="18"/>
                <w:szCs w:val="18"/>
              </w:rPr>
            </w:pPr>
            <w:r>
              <w:rPr>
                <w:w w:val="95"/>
                <w:sz w:val="18"/>
                <w:szCs w:val="18"/>
              </w:rPr>
              <w:t>6</w:t>
            </w:r>
          </w:p>
        </w:tc>
        <w:tc>
          <w:tcPr>
            <w:tcW w:w="793"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115"/>
                <w:sz w:val="18"/>
                <w:szCs w:val="18"/>
              </w:rPr>
            </w:pPr>
            <w:r>
              <w:rPr>
                <w:w w:val="115"/>
                <w:sz w:val="18"/>
                <w:szCs w:val="18"/>
              </w:rPr>
              <w:t>L</w:t>
            </w:r>
          </w:p>
        </w:tc>
        <w:tc>
          <w:tcPr>
            <w:tcW w:w="52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5"/>
              <w:rPr>
                <w:spacing w:val="-5"/>
                <w:sz w:val="18"/>
                <w:szCs w:val="18"/>
              </w:rPr>
            </w:pPr>
            <w:r>
              <w:rPr>
                <w:spacing w:val="-5"/>
                <w:sz w:val="18"/>
                <w:szCs w:val="18"/>
              </w:rPr>
              <w:t>100</w:t>
            </w:r>
          </w:p>
        </w:tc>
        <w:tc>
          <w:tcPr>
            <w:tcW w:w="441"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8"/>
              <w:rPr>
                <w:spacing w:val="-5"/>
                <w:w w:val="95"/>
                <w:sz w:val="18"/>
                <w:szCs w:val="18"/>
              </w:rPr>
            </w:pPr>
            <w:r>
              <w:rPr>
                <w:spacing w:val="-5"/>
                <w:w w:val="95"/>
                <w:sz w:val="18"/>
                <w:szCs w:val="18"/>
              </w:rPr>
              <w:t>(9)</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5"/>
              <w:rPr>
                <w:spacing w:val="-5"/>
                <w:sz w:val="18"/>
                <w:szCs w:val="18"/>
              </w:rPr>
            </w:pPr>
            <w:r>
              <w:rPr>
                <w:strike/>
                <w:spacing w:val="-5"/>
                <w:sz w:val="18"/>
                <w:szCs w:val="18"/>
              </w:rPr>
              <w:t>103</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28"/>
              <w:rPr>
                <w:spacing w:val="-4"/>
                <w:sz w:val="18"/>
                <w:szCs w:val="18"/>
              </w:rPr>
            </w:pPr>
            <w:r>
              <w:rPr>
                <w:spacing w:val="-4"/>
                <w:sz w:val="18"/>
                <w:szCs w:val="18"/>
              </w:rPr>
              <w:t>(13)</w:t>
            </w:r>
          </w:p>
        </w:tc>
        <w:tc>
          <w:tcPr>
            <w:tcW w:w="532"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6"/>
              <w:rPr>
                <w:spacing w:val="-5"/>
                <w:sz w:val="18"/>
                <w:szCs w:val="18"/>
              </w:rPr>
            </w:pPr>
            <w:r>
              <w:rPr>
                <w:strike/>
                <w:spacing w:val="-5"/>
                <w:sz w:val="18"/>
                <w:szCs w:val="18"/>
              </w:rPr>
              <w:t>105</w:t>
            </w:r>
          </w:p>
        </w:tc>
        <w:tc>
          <w:tcPr>
            <w:tcW w:w="545"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28"/>
              <w:rPr>
                <w:spacing w:val="-4"/>
                <w:sz w:val="18"/>
                <w:szCs w:val="18"/>
              </w:rPr>
            </w:pPr>
            <w:r>
              <w:rPr>
                <w:spacing w:val="-4"/>
                <w:sz w:val="18"/>
                <w:szCs w:val="18"/>
              </w:rPr>
              <w:t>(18)</w:t>
            </w:r>
          </w:p>
        </w:tc>
        <w:tc>
          <w:tcPr>
            <w:tcW w:w="851"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76"/>
              <w:rPr>
                <w:spacing w:val="-5"/>
                <w:sz w:val="18"/>
                <w:szCs w:val="18"/>
              </w:rPr>
            </w:pPr>
            <w:r>
              <w:rPr>
                <w:spacing w:val="-5"/>
                <w:sz w:val="18"/>
                <w:szCs w:val="18"/>
              </w:rPr>
              <w:t>100</w:t>
            </w:r>
          </w:p>
        </w:tc>
        <w:tc>
          <w:tcPr>
            <w:tcW w:w="738"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
              <w:jc w:val="center"/>
              <w:rPr>
                <w:w w:val="95"/>
                <w:sz w:val="18"/>
                <w:szCs w:val="18"/>
              </w:rPr>
            </w:pPr>
            <w:r>
              <w:rPr>
                <w:w w:val="95"/>
                <w:sz w:val="18"/>
                <w:szCs w:val="18"/>
              </w:rPr>
              <w:t>8</w:t>
            </w:r>
          </w:p>
        </w:tc>
        <w:tc>
          <w:tcPr>
            <w:tcW w:w="524"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4"/>
              <w:rPr>
                <w:spacing w:val="-5"/>
                <w:sz w:val="18"/>
                <w:szCs w:val="18"/>
              </w:rPr>
            </w:pPr>
            <w:r>
              <w:rPr>
                <w:spacing w:val="-5"/>
                <w:sz w:val="18"/>
                <w:szCs w:val="18"/>
              </w:rPr>
              <w:t>120</w:t>
            </w:r>
          </w:p>
        </w:tc>
        <w:tc>
          <w:tcPr>
            <w:tcW w:w="443"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5"/>
              <w:rPr>
                <w:spacing w:val="-5"/>
                <w:w w:val="95"/>
                <w:sz w:val="18"/>
                <w:szCs w:val="18"/>
              </w:rPr>
            </w:pPr>
            <w:r>
              <w:rPr>
                <w:spacing w:val="-5"/>
                <w:w w:val="95"/>
                <w:sz w:val="18"/>
                <w:szCs w:val="18"/>
              </w:rPr>
              <w:t>(9)</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101"/>
              <w:rPr>
                <w:spacing w:val="-5"/>
                <w:sz w:val="18"/>
                <w:szCs w:val="18"/>
              </w:rPr>
            </w:pPr>
            <w:r>
              <w:rPr>
                <w:strike/>
                <w:spacing w:val="-5"/>
                <w:sz w:val="18"/>
                <w:szCs w:val="18"/>
              </w:rPr>
              <w:t>125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10"/>
              <w:rPr>
                <w:spacing w:val="-4"/>
                <w:sz w:val="18"/>
                <w:szCs w:val="18"/>
              </w:rPr>
            </w:pPr>
            <w:r>
              <w:rPr>
                <w:spacing w:val="-4"/>
                <w:sz w:val="18"/>
                <w:szCs w:val="18"/>
              </w:rPr>
              <w:t>(13)</w:t>
            </w:r>
          </w:p>
        </w:tc>
        <w:tc>
          <w:tcPr>
            <w:tcW w:w="523"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left="97"/>
              <w:rPr>
                <w:spacing w:val="-5"/>
                <w:sz w:val="18"/>
                <w:szCs w:val="18"/>
              </w:rPr>
            </w:pPr>
            <w:r>
              <w:rPr>
                <w:strike/>
                <w:spacing w:val="-5"/>
                <w:sz w:val="18"/>
                <w:szCs w:val="18"/>
              </w:rPr>
              <w:t>125</w:t>
            </w:r>
          </w:p>
        </w:tc>
        <w:tc>
          <w:tcPr>
            <w:tcW w:w="558" w:type="dxa"/>
            <w:tcBorders>
              <w:top w:val="nil"/>
              <w:left w:val="nil"/>
              <w:bottom w:val="nil"/>
              <w:right w:val="single" w:sz="8" w:space="0" w:color="FFFFFF"/>
            </w:tcBorders>
            <w:shd w:val="clear" w:color="auto" w:fill="BCE4FA"/>
          </w:tcPr>
          <w:p w:rsidR="00025EF4" w:rsidRDefault="00025EF4">
            <w:pPr>
              <w:pStyle w:val="TableParagraph"/>
              <w:kinsoku w:val="0"/>
              <w:overflowPunct w:val="0"/>
              <w:spacing w:before="71"/>
              <w:ind w:left="106"/>
              <w:rPr>
                <w:spacing w:val="-4"/>
                <w:sz w:val="18"/>
                <w:szCs w:val="18"/>
              </w:rPr>
            </w:pPr>
            <w:r>
              <w:rPr>
                <w:spacing w:val="-4"/>
                <w:sz w:val="18"/>
                <w:szCs w:val="18"/>
              </w:rPr>
              <w:t>(15)</w:t>
            </w:r>
          </w:p>
        </w:tc>
        <w:tc>
          <w:tcPr>
            <w:tcW w:w="85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263"/>
              <w:rPr>
                <w:spacing w:val="-5"/>
                <w:sz w:val="18"/>
                <w:szCs w:val="18"/>
              </w:rPr>
            </w:pPr>
            <w:r>
              <w:rPr>
                <w:spacing w:val="-5"/>
                <w:sz w:val="18"/>
                <w:szCs w:val="18"/>
              </w:rPr>
              <w:t>120</w:t>
            </w:r>
          </w:p>
        </w:tc>
        <w:tc>
          <w:tcPr>
            <w:tcW w:w="739"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right="24"/>
              <w:jc w:val="center"/>
              <w:rPr>
                <w:w w:val="95"/>
                <w:sz w:val="18"/>
                <w:szCs w:val="18"/>
              </w:rPr>
            </w:pPr>
            <w:r>
              <w:rPr>
                <w:w w:val="95"/>
                <w:sz w:val="18"/>
                <w:szCs w:val="18"/>
              </w:rPr>
              <w:t>6</w:t>
            </w:r>
          </w:p>
        </w:tc>
        <w:tc>
          <w:tcPr>
            <w:tcW w:w="682" w:type="dxa"/>
            <w:tcBorders>
              <w:top w:val="nil"/>
              <w:left w:val="single" w:sz="8" w:space="0" w:color="FFFFFF"/>
              <w:bottom w:val="nil"/>
              <w:right w:val="single" w:sz="8" w:space="0" w:color="FFFFFF"/>
            </w:tcBorders>
            <w:shd w:val="clear" w:color="auto" w:fill="BCE4FA"/>
          </w:tcPr>
          <w:p w:rsidR="00025EF4" w:rsidRDefault="00025EF4">
            <w:pPr>
              <w:pStyle w:val="TableParagraph"/>
              <w:kinsoku w:val="0"/>
              <w:overflowPunct w:val="0"/>
              <w:spacing w:before="71"/>
              <w:ind w:left="175"/>
              <w:rPr>
                <w:spacing w:val="-5"/>
                <w:sz w:val="18"/>
                <w:szCs w:val="18"/>
              </w:rPr>
            </w:pPr>
            <w:r>
              <w:rPr>
                <w:spacing w:val="-5"/>
                <w:sz w:val="18"/>
                <w:szCs w:val="18"/>
              </w:rPr>
              <w:t>220</w:t>
            </w:r>
          </w:p>
        </w:tc>
        <w:tc>
          <w:tcPr>
            <w:tcW w:w="739" w:type="dxa"/>
            <w:tcBorders>
              <w:top w:val="nil"/>
              <w:left w:val="single" w:sz="8" w:space="0" w:color="FFFFFF"/>
              <w:bottom w:val="nil"/>
              <w:right w:val="nil"/>
            </w:tcBorders>
            <w:shd w:val="clear" w:color="auto" w:fill="BCE4FA"/>
          </w:tcPr>
          <w:p w:rsidR="00025EF4" w:rsidRDefault="00025EF4">
            <w:pPr>
              <w:pStyle w:val="TableParagraph"/>
              <w:kinsoku w:val="0"/>
              <w:overflowPunct w:val="0"/>
              <w:spacing w:before="71"/>
              <w:ind w:right="31"/>
              <w:jc w:val="center"/>
              <w:rPr>
                <w:w w:val="95"/>
                <w:sz w:val="18"/>
                <w:szCs w:val="18"/>
              </w:rPr>
            </w:pPr>
            <w:r>
              <w:rPr>
                <w:w w:val="95"/>
                <w:sz w:val="18"/>
                <w:szCs w:val="18"/>
              </w:rPr>
              <w:t>8</w:t>
            </w:r>
          </w:p>
        </w:tc>
      </w:tr>
    </w:tbl>
    <w:p w:rsidR="00025EF4" w:rsidRDefault="00025EF4">
      <w:pPr>
        <w:rPr>
          <w:sz w:val="4"/>
          <w:szCs w:val="4"/>
        </w:rPr>
        <w:sectPr w:rsidR="00025EF4">
          <w:headerReference w:type="even" r:id="rId93"/>
          <w:headerReference w:type="default" r:id="rId94"/>
          <w:footerReference w:type="even" r:id="rId95"/>
          <w:footerReference w:type="default" r:id="rId96"/>
          <w:pgSz w:w="16840" w:h="11910" w:orient="landscape"/>
          <w:pgMar w:top="1340" w:right="1520" w:bottom="280" w:left="2220" w:header="0" w:footer="0" w:gutter="0"/>
          <w:cols w:space="708" w:equalWidth="0">
            <w:col w:w="13100"/>
          </w:cols>
        </w:sectPr>
      </w:pPr>
    </w:p>
    <w:p w:rsidR="00025EF4" w:rsidRDefault="00025EF4">
      <w:pPr>
        <w:pStyle w:val="Balk2"/>
        <w:kinsoku w:val="0"/>
        <w:overflowPunct w:val="0"/>
        <w:spacing w:before="105" w:line="235" w:lineRule="auto"/>
        <w:ind w:left="117" w:right="4137"/>
        <w:rPr>
          <w:spacing w:val="-2"/>
          <w:w w:val="95"/>
        </w:rPr>
      </w:pPr>
      <w:r>
        <w:lastRenderedPageBreak/>
        <w:t xml:space="preserve">MD. </w:t>
      </w:r>
      <w:proofErr w:type="gramStart"/>
      <w:r>
        <w:t>6.9</w:t>
      </w:r>
      <w:proofErr w:type="gramEnd"/>
      <w:r>
        <w:t xml:space="preserve"> - MADALYA TÖRENİ TALİMATI</w: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rsidP="00331F3F">
      <w:pPr>
        <w:pStyle w:val="GvdeMetni"/>
        <w:kinsoku w:val="0"/>
        <w:overflowPunct w:val="0"/>
        <w:ind w:left="1251" w:right="114"/>
        <w:jc w:val="both"/>
      </w:pPr>
      <w:r>
        <w:t xml:space="preserve">Her kategorideki müsabakanın sonuçlanmasının ardından en kısa süre içerisinde aşağıdaki </w:t>
      </w:r>
      <w:proofErr w:type="gramStart"/>
      <w:r>
        <w:t>prosedüre</w:t>
      </w:r>
      <w:proofErr w:type="gramEnd"/>
      <w:r>
        <w:t xml:space="preserve"> göre bir Madalya Töreni yapılır (her türlü yaratıcı, yenilikçi fikirler memnuniyetle karşılanmaktadır);</w:t>
      </w:r>
    </w:p>
    <w:p w:rsidR="00025EF4" w:rsidRDefault="004E1051" w:rsidP="00331F3F">
      <w:pPr>
        <w:pStyle w:val="GvdeMetni"/>
        <w:kinsoku w:val="0"/>
        <w:overflowPunct w:val="0"/>
        <w:rPr>
          <w:sz w:val="21"/>
          <w:szCs w:val="21"/>
        </w:rPr>
      </w:pPr>
      <w:r>
        <w:rPr>
          <w:noProof/>
        </w:rPr>
        <w:pict>
          <v:group id="_x0000_s6023" style="position:absolute;margin-left:71.45pt;margin-top:6.35pt;width:452.35pt;height:6.45pt;z-index:251700224;mso-wrap-distance-left:0;mso-wrap-distance-right:0;mso-position-horizontal-relative:page" coordorigin="1429,1202" coordsize="9047,129" o:allowincell="f">
            <v:shape id="_x0000_s6024" style="position:absolute;left:1429;top:1202;width:9047;height:129;mso-position-horizontal-relative:page;mso-position-vertical-relative:text" coordsize="9047,129" o:allowincell="f" path="m,l,128e" filled="f" strokecolor="#009fe3" strokeweight=".42297mm">
              <v:path arrowok="t"/>
            </v:shape>
            <v:shape id="_x0000_s6025" style="position:absolute;left:1429;top:1202;width:9047;height:129;mso-position-horizontal-relative:page;mso-position-vertical-relative:text" coordsize="9047,129" o:allowincell="f" path="m64,r,128e" filled="f" strokecolor="#009fe3" strokeweight=".42297mm">
              <v:path arrowok="t"/>
            </v:shape>
            <v:shape id="_x0000_s6026" style="position:absolute;left:1429;top:1202;width:9047;height:129;mso-position-horizontal-relative:page;mso-position-vertical-relative:text" coordsize="9047,129" o:allowincell="f" path="m128,r,128e" filled="f" strokecolor="#009fe3" strokeweight=".42297mm">
              <v:path arrowok="t"/>
            </v:shape>
            <v:shape id="_x0000_s6027" style="position:absolute;left:1429;top:1202;width:9047;height:129;mso-position-horizontal-relative:page;mso-position-vertical-relative:text" coordsize="9047,129" o:allowincell="f" path="m192,r,128e" filled="f" strokecolor="#009fe3" strokeweight=".42297mm">
              <v:path arrowok="t"/>
            </v:shape>
            <v:shape id="_x0000_s6028" style="position:absolute;left:1429;top:1202;width:9047;height:129;mso-position-horizontal-relative:page;mso-position-vertical-relative:text" coordsize="9047,129" o:allowincell="f" path="m256,r,128e" filled="f" strokecolor="#009fe3" strokeweight=".42297mm">
              <v:path arrowok="t"/>
            </v:shape>
            <v:shape id="_x0000_s6029" style="position:absolute;left:1429;top:1202;width:9047;height:129;mso-position-horizontal-relative:page;mso-position-vertical-relative:text" coordsize="9047,129" o:allowincell="f" path="m320,r,128e" filled="f" strokecolor="#009fe3" strokeweight=".42297mm">
              <v:path arrowok="t"/>
            </v:shape>
            <v:shape id="_x0000_s6030" style="position:absolute;left:1429;top:1202;width:9047;height:129;mso-position-horizontal-relative:page;mso-position-vertical-relative:text" coordsize="9047,129" o:allowincell="f" path="m384,r,128e" filled="f" strokecolor="#009fe3" strokeweight=".42297mm">
              <v:path arrowok="t"/>
            </v:shape>
            <v:shape id="_x0000_s6031" style="position:absolute;left:1429;top:1202;width:9047;height:129;mso-position-horizontal-relative:page;mso-position-vertical-relative:text" coordsize="9047,129" o:allowincell="f" path="m449,r,128e" filled="f" strokecolor="#009fe3" strokeweight=".42297mm">
              <v:path arrowok="t"/>
            </v:shape>
            <v:shape id="_x0000_s6032" style="position:absolute;left:1429;top:1202;width:9047;height:129;mso-position-horizontal-relative:page;mso-position-vertical-relative:text" coordsize="9047,129" o:allowincell="f" path="m513,r,128e" filled="f" strokecolor="#009fe3" strokeweight=".42297mm">
              <v:path arrowok="t"/>
            </v:shape>
            <v:shape id="_x0000_s6033" style="position:absolute;left:1429;top:1202;width:9047;height:129;mso-position-horizontal-relative:page;mso-position-vertical-relative:text" coordsize="9047,129" o:allowincell="f" path="m577,r,128e" filled="f" strokecolor="#009fe3" strokeweight=".42297mm">
              <v:path arrowok="t"/>
            </v:shape>
            <v:shape id="_x0000_s6034" style="position:absolute;left:1429;top:1202;width:9047;height:129;mso-position-horizontal-relative:page;mso-position-vertical-relative:text" coordsize="9047,129" o:allowincell="f" path="m641,r,128e" filled="f" strokecolor="#009fe3" strokeweight=".42297mm">
              <v:path arrowok="t"/>
            </v:shape>
            <v:shape id="_x0000_s6035" style="position:absolute;left:1429;top:1202;width:9047;height:129;mso-position-horizontal-relative:page;mso-position-vertical-relative:text" coordsize="9047,129" o:allowincell="f" path="m705,r,128e" filled="f" strokecolor="#009fe3" strokeweight=".42297mm">
              <v:path arrowok="t"/>
            </v:shape>
            <v:shape id="_x0000_s6036" style="position:absolute;left:1429;top:1202;width:9047;height:129;mso-position-horizontal-relative:page;mso-position-vertical-relative:text" coordsize="9047,129" o:allowincell="f" path="m769,r,128e" filled="f" strokecolor="#009fe3" strokeweight=".42297mm">
              <v:path arrowok="t"/>
            </v:shape>
            <v:shape id="_x0000_s6037" style="position:absolute;left:1429;top:1202;width:9047;height:129;mso-position-horizontal-relative:page;mso-position-vertical-relative:text" coordsize="9047,129" o:allowincell="f" path="m834,r,128e" filled="f" strokecolor="#009fe3" strokeweight=".42297mm">
              <v:path arrowok="t"/>
            </v:shape>
            <v:shape id="_x0000_s6038" style="position:absolute;left:1429;top:1202;width:9047;height:129;mso-position-horizontal-relative:page;mso-position-vertical-relative:text" coordsize="9047,129" o:allowincell="f" path="m898,r,128e" filled="f" strokecolor="#009fe3" strokeweight=".42297mm">
              <v:path arrowok="t"/>
            </v:shape>
            <v:shape id="_x0000_s6039" style="position:absolute;left:1429;top:1202;width:9047;height:129;mso-position-horizontal-relative:page;mso-position-vertical-relative:text" coordsize="9047,129" o:allowincell="f" path="m962,r,128e" filled="f" strokecolor="#009fe3" strokeweight=".42297mm">
              <v:path arrowok="t"/>
            </v:shape>
            <v:shape id="_x0000_s6040" style="position:absolute;left:1429;top:1202;width:9047;height:129;mso-position-horizontal-relative:page;mso-position-vertical-relative:text" coordsize="9047,129" o:allowincell="f" path="m1026,r,128e" filled="f" strokecolor="#009fe3" strokeweight=".42297mm">
              <v:path arrowok="t"/>
            </v:shape>
            <v:shape id="_x0000_s6041" style="position:absolute;left:1429;top:1202;width:9047;height:129;mso-position-horizontal-relative:page;mso-position-vertical-relative:text" coordsize="9047,129" o:allowincell="f" path="m1090,r,128e" filled="f" strokecolor="#009fe3" strokeweight=".42297mm">
              <v:path arrowok="t"/>
            </v:shape>
            <v:shape id="_x0000_s6042" style="position:absolute;left:1429;top:1202;width:9047;height:129;mso-position-horizontal-relative:page;mso-position-vertical-relative:text" coordsize="9047,129" o:allowincell="f" path="m1154,r,128e" filled="f" strokecolor="#009fe3" strokeweight=".42297mm">
              <v:path arrowok="t"/>
            </v:shape>
            <v:shape id="_x0000_s6043" style="position:absolute;left:1429;top:1202;width:9047;height:129;mso-position-horizontal-relative:page;mso-position-vertical-relative:text" coordsize="9047,129" o:allowincell="f" path="m1219,r,128e" filled="f" strokecolor="#009fe3" strokeweight=".42297mm">
              <v:path arrowok="t"/>
            </v:shape>
            <v:shape id="_x0000_s6044" style="position:absolute;left:1429;top:1202;width:9047;height:129;mso-position-horizontal-relative:page;mso-position-vertical-relative:text" coordsize="9047,129" o:allowincell="f" path="m1283,r,128e" filled="f" strokecolor="#009fe3" strokeweight=".42297mm">
              <v:path arrowok="t"/>
            </v:shape>
            <v:shape id="_x0000_s6045" style="position:absolute;left:1429;top:1202;width:9047;height:129;mso-position-horizontal-relative:page;mso-position-vertical-relative:text" coordsize="9047,129" o:allowincell="f" path="m1347,r,128e" filled="f" strokecolor="#009fe3" strokeweight=".42297mm">
              <v:path arrowok="t"/>
            </v:shape>
            <v:shape id="_x0000_s6046" style="position:absolute;left:1429;top:1202;width:9047;height:129;mso-position-horizontal-relative:page;mso-position-vertical-relative:text" coordsize="9047,129" o:allowincell="f" path="m1411,r,128e" filled="f" strokecolor="#009fe3" strokeweight=".42297mm">
              <v:path arrowok="t"/>
            </v:shape>
            <v:shape id="_x0000_s6047" style="position:absolute;left:1429;top:1202;width:9047;height:129;mso-position-horizontal-relative:page;mso-position-vertical-relative:text" coordsize="9047,129" o:allowincell="f" path="m1475,r,128e" filled="f" strokecolor="#009fe3" strokeweight=".42297mm">
              <v:path arrowok="t"/>
            </v:shape>
            <v:shape id="_x0000_s6048" style="position:absolute;left:1429;top:1202;width:9047;height:129;mso-position-horizontal-relative:page;mso-position-vertical-relative:text" coordsize="9047,129" o:allowincell="f" path="m1539,r,128e" filled="f" strokecolor="#009fe3" strokeweight=".42297mm">
              <v:path arrowok="t"/>
            </v:shape>
            <v:shape id="_x0000_s6049" style="position:absolute;left:1429;top:1202;width:9047;height:129;mso-position-horizontal-relative:page;mso-position-vertical-relative:text" coordsize="9047,129" o:allowincell="f" path="m1604,r,128e" filled="f" strokecolor="#009fe3" strokeweight=".42297mm">
              <v:path arrowok="t"/>
            </v:shape>
            <v:shape id="_x0000_s6050" style="position:absolute;left:1429;top:1202;width:9047;height:129;mso-position-horizontal-relative:page;mso-position-vertical-relative:text" coordsize="9047,129" o:allowincell="f" path="m1668,r,128e" filled="f" strokecolor="#009fe3" strokeweight=".42297mm">
              <v:path arrowok="t"/>
            </v:shape>
            <v:shape id="_x0000_s6051" style="position:absolute;left:1429;top:1202;width:9047;height:129;mso-position-horizontal-relative:page;mso-position-vertical-relative:text" coordsize="9047,129" o:allowincell="f" path="m1732,r,128e" filled="f" strokecolor="#009fe3" strokeweight=".42297mm">
              <v:path arrowok="t"/>
            </v:shape>
            <v:shape id="_x0000_s6052" style="position:absolute;left:1429;top:1202;width:9047;height:129;mso-position-horizontal-relative:page;mso-position-vertical-relative:text" coordsize="9047,129" o:allowincell="f" path="m1796,r,128e" filled="f" strokecolor="#009fe3" strokeweight=".42297mm">
              <v:path arrowok="t"/>
            </v:shape>
            <v:shape id="_x0000_s6053" style="position:absolute;left:1429;top:1202;width:9047;height:129;mso-position-horizontal-relative:page;mso-position-vertical-relative:text" coordsize="9047,129" o:allowincell="f" path="m1860,r,128e" filled="f" strokecolor="#009fe3" strokeweight=".42297mm">
              <v:path arrowok="t"/>
            </v:shape>
            <v:shape id="_x0000_s6054" style="position:absolute;left:1429;top:1202;width:9047;height:129;mso-position-horizontal-relative:page;mso-position-vertical-relative:text" coordsize="9047,129" o:allowincell="f" path="m1924,r,128e" filled="f" strokecolor="#009fe3" strokeweight=".42297mm">
              <v:path arrowok="t"/>
            </v:shape>
            <v:shape id="_x0000_s6055" style="position:absolute;left:1429;top:1202;width:9047;height:129;mso-position-horizontal-relative:page;mso-position-vertical-relative:text" coordsize="9047,129" o:allowincell="f" path="m1989,r,128e" filled="f" strokecolor="#009fe3" strokeweight=".42297mm">
              <v:path arrowok="t"/>
            </v:shape>
            <v:shape id="_x0000_s6056" style="position:absolute;left:1429;top:1202;width:9047;height:129;mso-position-horizontal-relative:page;mso-position-vertical-relative:text" coordsize="9047,129" o:allowincell="f" path="m2053,r,128e" filled="f" strokecolor="#009fe3" strokeweight=".42297mm">
              <v:path arrowok="t"/>
            </v:shape>
            <v:shape id="_x0000_s6057" style="position:absolute;left:1429;top:1202;width:9047;height:129;mso-position-horizontal-relative:page;mso-position-vertical-relative:text" coordsize="9047,129" o:allowincell="f" path="m2117,r,128e" filled="f" strokecolor="#009fe3" strokeweight=".42297mm">
              <v:path arrowok="t"/>
            </v:shape>
            <v:shape id="_x0000_s6058" style="position:absolute;left:1429;top:1202;width:9047;height:129;mso-position-horizontal-relative:page;mso-position-vertical-relative:text" coordsize="9047,129" o:allowincell="f" path="m2181,r,128e" filled="f" strokecolor="#009fe3" strokeweight=".42297mm">
              <v:path arrowok="t"/>
            </v:shape>
            <v:shape id="_x0000_s6059" style="position:absolute;left:1429;top:1202;width:9047;height:129;mso-position-horizontal-relative:page;mso-position-vertical-relative:text" coordsize="9047,129" o:allowincell="f" path="m2245,r,128e" filled="f" strokecolor="#009fe3" strokeweight=".42297mm">
              <v:path arrowok="t"/>
            </v:shape>
            <v:shape id="_x0000_s6060" style="position:absolute;left:1429;top:1202;width:9047;height:129;mso-position-horizontal-relative:page;mso-position-vertical-relative:text" coordsize="9047,129" o:allowincell="f" path="m2309,r,128e" filled="f" strokecolor="#009fe3" strokeweight=".42297mm">
              <v:path arrowok="t"/>
            </v:shape>
            <v:shape id="_x0000_s6061" style="position:absolute;left:1429;top:1202;width:9047;height:129;mso-position-horizontal-relative:page;mso-position-vertical-relative:text" coordsize="9047,129" o:allowincell="f" path="m2374,r,128e" filled="f" strokecolor="#009fe3" strokeweight=".42297mm">
              <v:path arrowok="t"/>
            </v:shape>
            <v:shape id="_x0000_s6062" style="position:absolute;left:1429;top:1202;width:9047;height:129;mso-position-horizontal-relative:page;mso-position-vertical-relative:text" coordsize="9047,129" o:allowincell="f" path="m2438,r,128e" filled="f" strokecolor="#009fe3" strokeweight=".42297mm">
              <v:path arrowok="t"/>
            </v:shape>
            <v:shape id="_x0000_s6063" style="position:absolute;left:1429;top:1202;width:9047;height:129;mso-position-horizontal-relative:page;mso-position-vertical-relative:text" coordsize="9047,129" o:allowincell="f" path="m2502,r,128e" filled="f" strokecolor="#009fe3" strokeweight=".42297mm">
              <v:path arrowok="t"/>
            </v:shape>
            <v:shape id="_x0000_s6064" style="position:absolute;left:1429;top:1202;width:9047;height:129;mso-position-horizontal-relative:page;mso-position-vertical-relative:text" coordsize="9047,129" o:allowincell="f" path="m2566,r,128e" filled="f" strokecolor="#009fe3" strokeweight=".42297mm">
              <v:path arrowok="t"/>
            </v:shape>
            <v:shape id="_x0000_s6065" style="position:absolute;left:1429;top:1202;width:9047;height:129;mso-position-horizontal-relative:page;mso-position-vertical-relative:text" coordsize="9047,129" o:allowincell="f" path="m2630,r,128e" filled="f" strokecolor="#009fe3" strokeweight=".42297mm">
              <v:path arrowok="t"/>
            </v:shape>
            <v:shape id="_x0000_s6066" style="position:absolute;left:1429;top:1202;width:9047;height:129;mso-position-horizontal-relative:page;mso-position-vertical-relative:text" coordsize="9047,129" o:allowincell="f" path="m2694,r,128e" filled="f" strokecolor="#009fe3" strokeweight=".42297mm">
              <v:path arrowok="t"/>
            </v:shape>
            <v:shape id="_x0000_s6067" style="position:absolute;left:1429;top:1202;width:9047;height:129;mso-position-horizontal-relative:page;mso-position-vertical-relative:text" coordsize="9047,129" o:allowincell="f" path="m2758,r,128e" filled="f" strokecolor="#009fe3" strokeweight=".42297mm">
              <v:path arrowok="t"/>
            </v:shape>
            <v:shape id="_x0000_s6068" style="position:absolute;left:1429;top:1202;width:9047;height:129;mso-position-horizontal-relative:page;mso-position-vertical-relative:text" coordsize="9047,129" o:allowincell="f" path="m2823,r,128e" filled="f" strokecolor="#009fe3" strokeweight=".42297mm">
              <v:path arrowok="t"/>
            </v:shape>
            <v:shape id="_x0000_s6069" style="position:absolute;left:1429;top:1202;width:9047;height:129;mso-position-horizontal-relative:page;mso-position-vertical-relative:text" coordsize="9047,129" o:allowincell="f" path="m2887,r,128e" filled="f" strokecolor="#009fe3" strokeweight=".42297mm">
              <v:path arrowok="t"/>
            </v:shape>
            <v:shape id="_x0000_s6070" style="position:absolute;left:1429;top:1202;width:9047;height:129;mso-position-horizontal-relative:page;mso-position-vertical-relative:text" coordsize="9047,129" o:allowincell="f" path="m2951,r,128e" filled="f" strokecolor="#009fe3" strokeweight=".42297mm">
              <v:path arrowok="t"/>
            </v:shape>
            <v:shape id="_x0000_s6071" style="position:absolute;left:1429;top:1202;width:9047;height:129;mso-position-horizontal-relative:page;mso-position-vertical-relative:text" coordsize="9047,129" o:allowincell="f" path="m3015,r,128e" filled="f" strokecolor="#009fe3" strokeweight=".42297mm">
              <v:path arrowok="t"/>
            </v:shape>
            <v:shape id="_x0000_s6072" style="position:absolute;left:1429;top:1202;width:9047;height:129;mso-position-horizontal-relative:page;mso-position-vertical-relative:text" coordsize="9047,129" o:allowincell="f" path="m3079,r,128e" filled="f" strokecolor="#009fe3" strokeweight=".42297mm">
              <v:path arrowok="t"/>
            </v:shape>
            <v:shape id="_x0000_s6073" style="position:absolute;left:1429;top:1202;width:9047;height:129;mso-position-horizontal-relative:page;mso-position-vertical-relative:text" coordsize="9047,129" o:allowincell="f" path="m3143,r,128e" filled="f" strokecolor="#009fe3" strokeweight=".42297mm">
              <v:path arrowok="t"/>
            </v:shape>
            <v:shape id="_x0000_s6074" style="position:absolute;left:1429;top:1202;width:9047;height:129;mso-position-horizontal-relative:page;mso-position-vertical-relative:text" coordsize="9047,129" o:allowincell="f" path="m3208,r,128e" filled="f" strokecolor="#009fe3" strokeweight=".42297mm">
              <v:path arrowok="t"/>
            </v:shape>
            <v:shape id="_x0000_s6075" style="position:absolute;left:1429;top:1202;width:9047;height:129;mso-position-horizontal-relative:page;mso-position-vertical-relative:text" coordsize="9047,129" o:allowincell="f" path="m3272,r,128e" filled="f" strokecolor="#009fe3" strokeweight=".42297mm">
              <v:path arrowok="t"/>
            </v:shape>
            <v:shape id="_x0000_s6076" style="position:absolute;left:1429;top:1202;width:9047;height:129;mso-position-horizontal-relative:page;mso-position-vertical-relative:text" coordsize="9047,129" o:allowincell="f" path="m3336,r,128e" filled="f" strokecolor="#009fe3" strokeweight=".42297mm">
              <v:path arrowok="t"/>
            </v:shape>
            <v:shape id="_x0000_s6077" style="position:absolute;left:1429;top:1202;width:9047;height:129;mso-position-horizontal-relative:page;mso-position-vertical-relative:text" coordsize="9047,129" o:allowincell="f" path="m3400,r,128e" filled="f" strokecolor="#009fe3" strokeweight=".42297mm">
              <v:path arrowok="t"/>
            </v:shape>
            <v:shape id="_x0000_s6078" style="position:absolute;left:1429;top:1202;width:9047;height:129;mso-position-horizontal-relative:page;mso-position-vertical-relative:text" coordsize="9047,129" o:allowincell="f" path="m3464,r,128e" filled="f" strokecolor="#009fe3" strokeweight=".42297mm">
              <v:path arrowok="t"/>
            </v:shape>
            <v:shape id="_x0000_s6079" style="position:absolute;left:1429;top:1202;width:9047;height:129;mso-position-horizontal-relative:page;mso-position-vertical-relative:text" coordsize="9047,129" o:allowincell="f" path="m3528,r,128e" filled="f" strokecolor="#009fe3" strokeweight=".42297mm">
              <v:path arrowok="t"/>
            </v:shape>
            <v:shape id="_x0000_s6080" style="position:absolute;left:1429;top:1202;width:9047;height:129;mso-position-horizontal-relative:page;mso-position-vertical-relative:text" coordsize="9047,129" o:allowincell="f" path="m3593,r,128e" filled="f" strokecolor="#009fe3" strokeweight=".42297mm">
              <v:path arrowok="t"/>
            </v:shape>
            <v:shape id="_x0000_s6081" style="position:absolute;left:1429;top:1202;width:9047;height:129;mso-position-horizontal-relative:page;mso-position-vertical-relative:text" coordsize="9047,129" o:allowincell="f" path="m3657,r,128e" filled="f" strokecolor="#009fe3" strokeweight=".42297mm">
              <v:path arrowok="t"/>
            </v:shape>
            <v:shape id="_x0000_s6082" style="position:absolute;left:1429;top:1202;width:9047;height:129;mso-position-horizontal-relative:page;mso-position-vertical-relative:text" coordsize="9047,129" o:allowincell="f" path="m3721,r,128e" filled="f" strokecolor="#009fe3" strokeweight=".42297mm">
              <v:path arrowok="t"/>
            </v:shape>
            <v:shape id="_x0000_s6083" style="position:absolute;left:1429;top:1202;width:9047;height:129;mso-position-horizontal-relative:page;mso-position-vertical-relative:text" coordsize="9047,129" o:allowincell="f" path="m3785,r,128e" filled="f" strokecolor="#009fe3" strokeweight=".42297mm">
              <v:path arrowok="t"/>
            </v:shape>
            <v:shape id="_x0000_s6084" style="position:absolute;left:1429;top:1202;width:9047;height:129;mso-position-horizontal-relative:page;mso-position-vertical-relative:text" coordsize="9047,129" o:allowincell="f" path="m3849,r,128e" filled="f" strokecolor="#009fe3" strokeweight=".42297mm">
              <v:path arrowok="t"/>
            </v:shape>
            <v:shape id="_x0000_s6085" style="position:absolute;left:1429;top:1202;width:9047;height:129;mso-position-horizontal-relative:page;mso-position-vertical-relative:text" coordsize="9047,129" o:allowincell="f" path="m3913,r,128e" filled="f" strokecolor="#009fe3" strokeweight=".42297mm">
              <v:path arrowok="t"/>
            </v:shape>
            <v:shape id="_x0000_s6086" style="position:absolute;left:1429;top:1202;width:9047;height:129;mso-position-horizontal-relative:page;mso-position-vertical-relative:text" coordsize="9047,129" o:allowincell="f" path="m3978,r,128e" filled="f" strokecolor="#009fe3" strokeweight=".42297mm">
              <v:path arrowok="t"/>
            </v:shape>
            <v:shape id="_x0000_s6087" style="position:absolute;left:1429;top:1202;width:9047;height:129;mso-position-horizontal-relative:page;mso-position-vertical-relative:text" coordsize="9047,129" o:allowincell="f" path="m4042,r,128e" filled="f" strokecolor="#009fe3" strokeweight=".42297mm">
              <v:path arrowok="t"/>
            </v:shape>
            <v:shape id="_x0000_s6088" style="position:absolute;left:1429;top:1202;width:9047;height:129;mso-position-horizontal-relative:page;mso-position-vertical-relative:text" coordsize="9047,129" o:allowincell="f" path="m4106,r,128e" filled="f" strokecolor="#009fe3" strokeweight=".42297mm">
              <v:path arrowok="t"/>
            </v:shape>
            <v:shape id="_x0000_s6089" style="position:absolute;left:1429;top:1202;width:9047;height:129;mso-position-horizontal-relative:page;mso-position-vertical-relative:text" coordsize="9047,129" o:allowincell="f" path="m4170,r,128e" filled="f" strokecolor="#009fe3" strokeweight=".42297mm">
              <v:path arrowok="t"/>
            </v:shape>
            <v:shape id="_x0000_s6090" style="position:absolute;left:1429;top:1202;width:9047;height:129;mso-position-horizontal-relative:page;mso-position-vertical-relative:text" coordsize="9047,129" o:allowincell="f" path="m4234,r,128e" filled="f" strokecolor="#009fe3" strokeweight=".42297mm">
              <v:path arrowok="t"/>
            </v:shape>
            <v:shape id="_x0000_s6091" style="position:absolute;left:1429;top:1202;width:9047;height:129;mso-position-horizontal-relative:page;mso-position-vertical-relative:text" coordsize="9047,129" o:allowincell="f" path="m4298,r,128e" filled="f" strokecolor="#009fe3" strokeweight=".42297mm">
              <v:path arrowok="t"/>
            </v:shape>
            <v:shape id="_x0000_s6092" style="position:absolute;left:1429;top:1202;width:9047;height:129;mso-position-horizontal-relative:page;mso-position-vertical-relative:text" coordsize="9047,129" o:allowincell="f" path="m4363,r,128e" filled="f" strokecolor="#009fe3" strokeweight=".42297mm">
              <v:path arrowok="t"/>
            </v:shape>
            <v:shape id="_x0000_s6093" style="position:absolute;left:1429;top:1202;width:9047;height:129;mso-position-horizontal-relative:page;mso-position-vertical-relative:text" coordsize="9047,129" o:allowincell="f" path="m4427,r,128e" filled="f" strokecolor="#009fe3" strokeweight=".42297mm">
              <v:path arrowok="t"/>
            </v:shape>
            <v:shape id="_x0000_s6094" style="position:absolute;left:1429;top:1202;width:9047;height:129;mso-position-horizontal-relative:page;mso-position-vertical-relative:text" coordsize="9047,129" o:allowincell="f" path="m4491,r,128e" filled="f" strokecolor="#009fe3" strokeweight=".42297mm">
              <v:path arrowok="t"/>
            </v:shape>
            <v:shape id="_x0000_s6095" style="position:absolute;left:1429;top:1202;width:9047;height:129;mso-position-horizontal-relative:page;mso-position-vertical-relative:text" coordsize="9047,129" o:allowincell="f" path="m4555,r,128e" filled="f" strokecolor="#009fe3" strokeweight=".42297mm">
              <v:path arrowok="t"/>
            </v:shape>
            <v:shape id="_x0000_s6096" style="position:absolute;left:1429;top:1202;width:9047;height:129;mso-position-horizontal-relative:page;mso-position-vertical-relative:text" coordsize="9047,129" o:allowincell="f" path="m4619,r,128e" filled="f" strokecolor="#009fe3" strokeweight=".42297mm">
              <v:path arrowok="t"/>
            </v:shape>
            <v:shape id="_x0000_s6097" style="position:absolute;left:1429;top:1202;width:9047;height:129;mso-position-horizontal-relative:page;mso-position-vertical-relative:text" coordsize="9047,129" o:allowincell="f" path="m4683,r,128e" filled="f" strokecolor="#009fe3" strokeweight=".42297mm">
              <v:path arrowok="t"/>
            </v:shape>
            <v:shape id="_x0000_s6098" style="position:absolute;left:1429;top:1202;width:9047;height:129;mso-position-horizontal-relative:page;mso-position-vertical-relative:text" coordsize="9047,129" o:allowincell="f" path="m4748,r,128e" filled="f" strokecolor="#009fe3" strokeweight=".42297mm">
              <v:path arrowok="t"/>
            </v:shape>
            <v:shape id="_x0000_s6099" style="position:absolute;left:1429;top:1202;width:9047;height:129;mso-position-horizontal-relative:page;mso-position-vertical-relative:text" coordsize="9047,129" o:allowincell="f" path="m4812,r,128e" filled="f" strokecolor="#009fe3" strokeweight=".42297mm">
              <v:path arrowok="t"/>
            </v:shape>
            <v:shape id="_x0000_s6100" style="position:absolute;left:1429;top:1202;width:9047;height:129;mso-position-horizontal-relative:page;mso-position-vertical-relative:text" coordsize="9047,129" o:allowincell="f" path="m4876,r,128e" filled="f" strokecolor="#009fe3" strokeweight=".42297mm">
              <v:path arrowok="t"/>
            </v:shape>
            <v:shape id="_x0000_s6101" style="position:absolute;left:1429;top:1202;width:9047;height:129;mso-position-horizontal-relative:page;mso-position-vertical-relative:text" coordsize="9047,129" o:allowincell="f" path="m4940,r,128e" filled="f" strokecolor="#009fe3" strokeweight=".42297mm">
              <v:path arrowok="t"/>
            </v:shape>
            <v:shape id="_x0000_s6102" style="position:absolute;left:1429;top:1202;width:9047;height:129;mso-position-horizontal-relative:page;mso-position-vertical-relative:text" coordsize="9047,129" o:allowincell="f" path="m5004,r,128e" filled="f" strokecolor="#009fe3" strokeweight=".42297mm">
              <v:path arrowok="t"/>
            </v:shape>
            <v:shape id="_x0000_s6103" style="position:absolute;left:1429;top:1202;width:9047;height:129;mso-position-horizontal-relative:page;mso-position-vertical-relative:text" coordsize="9047,129" o:allowincell="f" path="m5068,r,128e" filled="f" strokecolor="#009fe3" strokeweight=".42297mm">
              <v:path arrowok="t"/>
            </v:shape>
            <v:shape id="_x0000_s6104" style="position:absolute;left:1429;top:1202;width:9047;height:129;mso-position-horizontal-relative:page;mso-position-vertical-relative:text" coordsize="9047,129" o:allowincell="f" path="m5132,r,128e" filled="f" strokecolor="#009fe3" strokeweight=".42297mm">
              <v:path arrowok="t"/>
            </v:shape>
            <v:shape id="_x0000_s6105" style="position:absolute;left:1429;top:1202;width:9047;height:129;mso-position-horizontal-relative:page;mso-position-vertical-relative:text" coordsize="9047,129" o:allowincell="f" path="m5197,r,128e" filled="f" strokecolor="#009fe3" strokeweight=".42297mm">
              <v:path arrowok="t"/>
            </v:shape>
            <v:shape id="_x0000_s6106" style="position:absolute;left:1429;top:1202;width:9047;height:129;mso-position-horizontal-relative:page;mso-position-vertical-relative:text" coordsize="9047,129" o:allowincell="f" path="m5261,r,128e" filled="f" strokecolor="#009fe3" strokeweight=".42297mm">
              <v:path arrowok="t"/>
            </v:shape>
            <v:shape id="_x0000_s6107" style="position:absolute;left:1429;top:1202;width:9047;height:129;mso-position-horizontal-relative:page;mso-position-vertical-relative:text" coordsize="9047,129" o:allowincell="f" path="m5325,r,128e" filled="f" strokecolor="#009fe3" strokeweight=".42297mm">
              <v:path arrowok="t"/>
            </v:shape>
            <v:shape id="_x0000_s6108" style="position:absolute;left:1429;top:1202;width:9047;height:129;mso-position-horizontal-relative:page;mso-position-vertical-relative:text" coordsize="9047,129" o:allowincell="f" path="m5389,r,128e" filled="f" strokecolor="#009fe3" strokeweight=".42297mm">
              <v:path arrowok="t"/>
            </v:shape>
            <v:shape id="_x0000_s6109" style="position:absolute;left:1429;top:1202;width:9047;height:129;mso-position-horizontal-relative:page;mso-position-vertical-relative:text" coordsize="9047,129" o:allowincell="f" path="m5453,r,128e" filled="f" strokecolor="#009fe3" strokeweight=".42297mm">
              <v:path arrowok="t"/>
            </v:shape>
            <v:shape id="_x0000_s6110" style="position:absolute;left:1429;top:1202;width:9047;height:129;mso-position-horizontal-relative:page;mso-position-vertical-relative:text" coordsize="9047,129" o:allowincell="f" path="m5517,r,128e" filled="f" strokecolor="#009fe3" strokeweight=".42297mm">
              <v:path arrowok="t"/>
            </v:shape>
            <v:shape id="_x0000_s6111" style="position:absolute;left:1429;top:1202;width:9047;height:129;mso-position-horizontal-relative:page;mso-position-vertical-relative:text" coordsize="9047,129" o:allowincell="f" path="m5582,r,128e" filled="f" strokecolor="#009fe3" strokeweight=".42297mm">
              <v:path arrowok="t"/>
            </v:shape>
            <v:shape id="_x0000_s6112" style="position:absolute;left:1429;top:1202;width:9047;height:129;mso-position-horizontal-relative:page;mso-position-vertical-relative:text" coordsize="9047,129" o:allowincell="f" path="m5646,r,128e" filled="f" strokecolor="#009fe3" strokeweight=".42297mm">
              <v:path arrowok="t"/>
            </v:shape>
            <v:shape id="_x0000_s6113" style="position:absolute;left:1429;top:1202;width:9047;height:129;mso-position-horizontal-relative:page;mso-position-vertical-relative:text" coordsize="9047,129" o:allowincell="f" path="m5710,r,128e" filled="f" strokecolor="#009fe3" strokeweight=".42297mm">
              <v:path arrowok="t"/>
            </v:shape>
            <v:shape id="_x0000_s6114" style="position:absolute;left:1429;top:1202;width:9047;height:129;mso-position-horizontal-relative:page;mso-position-vertical-relative:text" coordsize="9047,129" o:allowincell="f" path="m5774,r,128e" filled="f" strokecolor="#009fe3" strokeweight=".42297mm">
              <v:path arrowok="t"/>
            </v:shape>
            <v:shape id="_x0000_s6115" style="position:absolute;left:1429;top:1202;width:9047;height:129;mso-position-horizontal-relative:page;mso-position-vertical-relative:text" coordsize="9047,129" o:allowincell="f" path="m5838,r,128e" filled="f" strokecolor="#009fe3" strokeweight=".42297mm">
              <v:path arrowok="t"/>
            </v:shape>
            <v:shape id="_x0000_s6116" style="position:absolute;left:1429;top:1202;width:9047;height:129;mso-position-horizontal-relative:page;mso-position-vertical-relative:text" coordsize="9047,129" o:allowincell="f" path="m5902,r,128e" filled="f" strokecolor="#009fe3" strokeweight=".42297mm">
              <v:path arrowok="t"/>
            </v:shape>
            <v:shape id="_x0000_s6117" style="position:absolute;left:1429;top:1202;width:9047;height:129;mso-position-horizontal-relative:page;mso-position-vertical-relative:text" coordsize="9047,129" o:allowincell="f" path="m5967,r,128e" filled="f" strokecolor="#009fe3" strokeweight=".42297mm">
              <v:path arrowok="t"/>
            </v:shape>
            <v:shape id="_x0000_s6118" style="position:absolute;left:1429;top:1202;width:9047;height:129;mso-position-horizontal-relative:page;mso-position-vertical-relative:text" coordsize="9047,129" o:allowincell="f" path="m6031,r,128e" filled="f" strokecolor="#009fe3" strokeweight=".42297mm">
              <v:path arrowok="t"/>
            </v:shape>
            <v:shape id="_x0000_s6119" style="position:absolute;left:1429;top:1202;width:9047;height:129;mso-position-horizontal-relative:page;mso-position-vertical-relative:text" coordsize="9047,129" o:allowincell="f" path="m6095,r,128e" filled="f" strokecolor="#009fe3" strokeweight=".42297mm">
              <v:path arrowok="t"/>
            </v:shape>
            <v:shape id="_x0000_s6120" style="position:absolute;left:1429;top:1202;width:9047;height:129;mso-position-horizontal-relative:page;mso-position-vertical-relative:text" coordsize="9047,129" o:allowincell="f" path="m6159,r,128e" filled="f" strokecolor="#009fe3" strokeweight=".42297mm">
              <v:path arrowok="t"/>
            </v:shape>
            <v:shape id="_x0000_s6121" style="position:absolute;left:1429;top:1202;width:9047;height:129;mso-position-horizontal-relative:page;mso-position-vertical-relative:text" coordsize="9047,129" o:allowincell="f" path="m6223,r,128e" filled="f" strokecolor="#009fe3" strokeweight=".42297mm">
              <v:path arrowok="t"/>
            </v:shape>
            <v:shape id="_x0000_s6122" style="position:absolute;left:1429;top:1202;width:9047;height:129;mso-position-horizontal-relative:page;mso-position-vertical-relative:text" coordsize="9047,129" o:allowincell="f" path="m6287,r,128e" filled="f" strokecolor="#009fe3" strokeweight=".42297mm">
              <v:path arrowok="t"/>
            </v:shape>
            <v:shape id="_x0000_s6123" style="position:absolute;left:1429;top:1202;width:9047;height:129;mso-position-horizontal-relative:page;mso-position-vertical-relative:text" coordsize="9047,129" o:allowincell="f" path="m6352,r,128e" filled="f" strokecolor="#009fe3" strokeweight=".42297mm">
              <v:path arrowok="t"/>
            </v:shape>
            <v:shape id="_x0000_s6124" style="position:absolute;left:1429;top:1202;width:9047;height:129;mso-position-horizontal-relative:page;mso-position-vertical-relative:text" coordsize="9047,129" o:allowincell="f" path="m6416,r,128e" filled="f" strokecolor="#009fe3" strokeweight=".42297mm">
              <v:path arrowok="t"/>
            </v:shape>
            <v:shape id="_x0000_s6125" style="position:absolute;left:1429;top:1202;width:9047;height:129;mso-position-horizontal-relative:page;mso-position-vertical-relative:text" coordsize="9047,129" o:allowincell="f" path="m6480,r,128e" filled="f" strokecolor="#009fe3" strokeweight=".42297mm">
              <v:path arrowok="t"/>
            </v:shape>
            <v:shape id="_x0000_s6126" style="position:absolute;left:1429;top:1202;width:9047;height:129;mso-position-horizontal-relative:page;mso-position-vertical-relative:text" coordsize="9047,129" o:allowincell="f" path="m6544,r,128e" filled="f" strokecolor="#009fe3" strokeweight=".42297mm">
              <v:path arrowok="t"/>
            </v:shape>
            <v:shape id="_x0000_s6127" style="position:absolute;left:1429;top:1202;width:9047;height:129;mso-position-horizontal-relative:page;mso-position-vertical-relative:text" coordsize="9047,129" o:allowincell="f" path="m6608,r,128e" filled="f" strokecolor="#009fe3" strokeweight=".42297mm">
              <v:path arrowok="t"/>
            </v:shape>
            <v:shape id="_x0000_s6128" style="position:absolute;left:1429;top:1202;width:9047;height:129;mso-position-horizontal-relative:page;mso-position-vertical-relative:text" coordsize="9047,129" o:allowincell="f" path="m6672,r,128e" filled="f" strokecolor="#009fe3" strokeweight=".42297mm">
              <v:path arrowok="t"/>
            </v:shape>
            <v:shape id="_x0000_s6129" style="position:absolute;left:1429;top:1202;width:9047;height:129;mso-position-horizontal-relative:page;mso-position-vertical-relative:text" coordsize="9047,129" o:allowincell="f" path="m6737,r,128e" filled="f" strokecolor="#009fe3" strokeweight=".42297mm">
              <v:path arrowok="t"/>
            </v:shape>
            <v:shape id="_x0000_s6130" style="position:absolute;left:1429;top:1202;width:9047;height:129;mso-position-horizontal-relative:page;mso-position-vertical-relative:text" coordsize="9047,129" o:allowincell="f" path="m6801,r,128e" filled="f" strokecolor="#009fe3" strokeweight=".42297mm">
              <v:path arrowok="t"/>
            </v:shape>
            <v:shape id="_x0000_s6131" style="position:absolute;left:1429;top:1202;width:9047;height:129;mso-position-horizontal-relative:page;mso-position-vertical-relative:text" coordsize="9047,129" o:allowincell="f" path="m6865,r,128e" filled="f" strokecolor="#009fe3" strokeweight=".42297mm">
              <v:path arrowok="t"/>
            </v:shape>
            <v:shape id="_x0000_s6132" style="position:absolute;left:1429;top:1202;width:9047;height:129;mso-position-horizontal-relative:page;mso-position-vertical-relative:text" coordsize="9047,129" o:allowincell="f" path="m6929,r,128e" filled="f" strokecolor="#009fe3" strokeweight=".42297mm">
              <v:path arrowok="t"/>
            </v:shape>
            <v:shape id="_x0000_s6133" style="position:absolute;left:1429;top:1202;width:9047;height:129;mso-position-horizontal-relative:page;mso-position-vertical-relative:text" coordsize="9047,129" o:allowincell="f" path="m6993,r,128e" filled="f" strokecolor="#009fe3" strokeweight=".42297mm">
              <v:path arrowok="t"/>
            </v:shape>
            <v:shape id="_x0000_s6134" style="position:absolute;left:1429;top:1202;width:9047;height:129;mso-position-horizontal-relative:page;mso-position-vertical-relative:text" coordsize="9047,129" o:allowincell="f" path="m7057,r,128e" filled="f" strokecolor="#009fe3" strokeweight=".42297mm">
              <v:path arrowok="t"/>
            </v:shape>
            <v:shape id="_x0000_s6135" style="position:absolute;left:1429;top:1202;width:9047;height:129;mso-position-horizontal-relative:page;mso-position-vertical-relative:text" coordsize="9047,129" o:allowincell="f" path="m7122,r,128e" filled="f" strokecolor="#009fe3" strokeweight=".42297mm">
              <v:path arrowok="t"/>
            </v:shape>
            <v:shape id="_x0000_s6136" style="position:absolute;left:1429;top:1202;width:9047;height:129;mso-position-horizontal-relative:page;mso-position-vertical-relative:text" coordsize="9047,129" o:allowincell="f" path="m7186,r,128e" filled="f" strokecolor="#009fe3" strokeweight=".42297mm">
              <v:path arrowok="t"/>
            </v:shape>
            <v:shape id="_x0000_s6137" style="position:absolute;left:1429;top:1202;width:9047;height:129;mso-position-horizontal-relative:page;mso-position-vertical-relative:text" coordsize="9047,129" o:allowincell="f" path="m7250,r,128e" filled="f" strokecolor="#009fe3" strokeweight=".42297mm">
              <v:path arrowok="t"/>
            </v:shape>
            <v:shape id="_x0000_s6138" style="position:absolute;left:1429;top:1202;width:9047;height:129;mso-position-horizontal-relative:page;mso-position-vertical-relative:text" coordsize="9047,129" o:allowincell="f" path="m7314,r,128e" filled="f" strokecolor="#009fe3" strokeweight=".42297mm">
              <v:path arrowok="t"/>
            </v:shape>
            <v:shape id="_x0000_s6139" style="position:absolute;left:1429;top:1202;width:9047;height:129;mso-position-horizontal-relative:page;mso-position-vertical-relative:text" coordsize="9047,129" o:allowincell="f" path="m7378,r,128e" filled="f" strokecolor="#009fe3" strokeweight=".42297mm">
              <v:path arrowok="t"/>
            </v:shape>
            <v:shape id="_x0000_s6140" style="position:absolute;left:1429;top:1202;width:9047;height:129;mso-position-horizontal-relative:page;mso-position-vertical-relative:text" coordsize="9047,129" o:allowincell="f" path="m7442,r,128e" filled="f" strokecolor="#009fe3" strokeweight=".42297mm">
              <v:path arrowok="t"/>
            </v:shape>
            <v:shape id="_x0000_s6141" style="position:absolute;left:1429;top:1202;width:9047;height:129;mso-position-horizontal-relative:page;mso-position-vertical-relative:text" coordsize="9047,129" o:allowincell="f" path="m7506,r,128e" filled="f" strokecolor="#009fe3" strokeweight=".42297mm">
              <v:path arrowok="t"/>
            </v:shape>
            <v:shape id="_x0000_s6142" style="position:absolute;left:1429;top:1202;width:9047;height:129;mso-position-horizontal-relative:page;mso-position-vertical-relative:text" coordsize="9047,129" o:allowincell="f" path="m7571,r,128e" filled="f" strokecolor="#009fe3" strokeweight=".42297mm">
              <v:path arrowok="t"/>
            </v:shape>
            <v:shape id="_x0000_s6143" style="position:absolute;left:1429;top:1202;width:9047;height:129;mso-position-horizontal-relative:page;mso-position-vertical-relative:text" coordsize="9047,129" o:allowincell="f" path="m7635,r,128e" filled="f" strokecolor="#009fe3" strokeweight=".42297mm">
              <v:path arrowok="t"/>
            </v:shape>
            <v:shape id="_x0000_s6144" style="position:absolute;left:1429;top:1202;width:9047;height:129;mso-position-horizontal-relative:page;mso-position-vertical-relative:text" coordsize="9047,129" o:allowincell="f" path="m7699,r,128e" filled="f" strokecolor="#009fe3" strokeweight=".42297mm">
              <v:path arrowok="t"/>
            </v:shape>
            <v:shape id="_x0000_s6145" style="position:absolute;left:1429;top:1202;width:9047;height:129;mso-position-horizontal-relative:page;mso-position-vertical-relative:text" coordsize="9047,129" o:allowincell="f" path="m7763,r,128e" filled="f" strokecolor="#009fe3" strokeweight=".42297mm">
              <v:path arrowok="t"/>
            </v:shape>
            <v:shape id="_x0000_s6146" style="position:absolute;left:1429;top:1202;width:9047;height:129;mso-position-horizontal-relative:page;mso-position-vertical-relative:text" coordsize="9047,129" o:allowincell="f" path="m7827,r,128e" filled="f" strokecolor="#009fe3" strokeweight=".42297mm">
              <v:path arrowok="t"/>
            </v:shape>
            <v:shape id="_x0000_s6147" style="position:absolute;left:1429;top:1202;width:9047;height:129;mso-position-horizontal-relative:page;mso-position-vertical-relative:text" coordsize="9047,129" o:allowincell="f" path="m7891,r,128e" filled="f" strokecolor="#009fe3" strokeweight=".42297mm">
              <v:path arrowok="t"/>
            </v:shape>
            <v:shape id="_x0000_s6148" style="position:absolute;left:1429;top:1202;width:9047;height:129;mso-position-horizontal-relative:page;mso-position-vertical-relative:text" coordsize="9047,129" o:allowincell="f" path="m7956,r,128e" filled="f" strokecolor="#009fe3" strokeweight=".42297mm">
              <v:path arrowok="t"/>
            </v:shape>
            <v:shape id="_x0000_s6149" style="position:absolute;left:1429;top:1202;width:9047;height:129;mso-position-horizontal-relative:page;mso-position-vertical-relative:text" coordsize="9047,129" o:allowincell="f" path="m8020,r,128e" filled="f" strokecolor="#009fe3" strokeweight=".42297mm">
              <v:path arrowok="t"/>
            </v:shape>
            <v:shape id="_x0000_s6150" style="position:absolute;left:1429;top:1202;width:9047;height:129;mso-position-horizontal-relative:page;mso-position-vertical-relative:text" coordsize="9047,129" o:allowincell="f" path="m8084,r,128e" filled="f" strokecolor="#009fe3" strokeweight=".42297mm">
              <v:path arrowok="t"/>
            </v:shape>
            <v:shape id="_x0000_s6151" style="position:absolute;left:1429;top:1202;width:9047;height:129;mso-position-horizontal-relative:page;mso-position-vertical-relative:text" coordsize="9047,129" o:allowincell="f" path="m8148,r,128e" filled="f" strokecolor="#009fe3" strokeweight=".42297mm">
              <v:path arrowok="t"/>
            </v:shape>
            <v:shape id="_x0000_s6152" style="position:absolute;left:1429;top:1202;width:9047;height:129;mso-position-horizontal-relative:page;mso-position-vertical-relative:text" coordsize="9047,129" o:allowincell="f" path="m8212,r,128e" filled="f" strokecolor="#009fe3" strokeweight=".42297mm">
              <v:path arrowok="t"/>
            </v:shape>
            <v:shape id="_x0000_s6153" style="position:absolute;left:1429;top:1202;width:9047;height:129;mso-position-horizontal-relative:page;mso-position-vertical-relative:text" coordsize="9047,129" o:allowincell="f" path="m8276,r,128e" filled="f" strokecolor="#009fe3" strokeweight=".42297mm">
              <v:path arrowok="t"/>
            </v:shape>
            <v:shape id="_x0000_s6154" style="position:absolute;left:1429;top:1202;width:9047;height:129;mso-position-horizontal-relative:page;mso-position-vertical-relative:text" coordsize="9047,129" o:allowincell="f" path="m8341,r,128e" filled="f" strokecolor="#009fe3" strokeweight=".42297mm">
              <v:path arrowok="t"/>
            </v:shape>
            <v:shape id="_x0000_s6155" style="position:absolute;left:1429;top:1202;width:9047;height:129;mso-position-horizontal-relative:page;mso-position-vertical-relative:text" coordsize="9047,129" o:allowincell="f" path="m8405,r,128e" filled="f" strokecolor="#009fe3" strokeweight=".42297mm">
              <v:path arrowok="t"/>
            </v:shape>
            <v:shape id="_x0000_s6156" style="position:absolute;left:1429;top:1202;width:9047;height:129;mso-position-horizontal-relative:page;mso-position-vertical-relative:text" coordsize="9047,129" o:allowincell="f" path="m8469,r,128e" filled="f" strokecolor="#009fe3" strokeweight=".42297mm">
              <v:path arrowok="t"/>
            </v:shape>
            <v:shape id="_x0000_s6157" style="position:absolute;left:1429;top:1202;width:9047;height:129;mso-position-horizontal-relative:page;mso-position-vertical-relative:text" coordsize="9047,129" o:allowincell="f" path="m8533,r,128e" filled="f" strokecolor="#009fe3" strokeweight=".42297mm">
              <v:path arrowok="t"/>
            </v:shape>
            <v:shape id="_x0000_s6158" style="position:absolute;left:1429;top:1202;width:9047;height:129;mso-position-horizontal-relative:page;mso-position-vertical-relative:text" coordsize="9047,129" o:allowincell="f" path="m8597,r,128e" filled="f" strokecolor="#009fe3" strokeweight=".42297mm">
              <v:path arrowok="t"/>
            </v:shape>
            <v:shape id="_x0000_s6159" style="position:absolute;left:1429;top:1202;width:9047;height:129;mso-position-horizontal-relative:page;mso-position-vertical-relative:text" coordsize="9047,129" o:allowincell="f" path="m8661,r,128e" filled="f" strokecolor="#009fe3" strokeweight=".42297mm">
              <v:path arrowok="t"/>
            </v:shape>
            <v:shape id="_x0000_s6160" style="position:absolute;left:1429;top:1202;width:9047;height:129;mso-position-horizontal-relative:page;mso-position-vertical-relative:text" coordsize="9047,129" o:allowincell="f" path="m8726,r,128e" filled="f" strokecolor="#009fe3" strokeweight=".42297mm">
              <v:path arrowok="t"/>
            </v:shape>
            <v:shape id="_x0000_s6161" style="position:absolute;left:1429;top:1202;width:9047;height:129;mso-position-horizontal-relative:page;mso-position-vertical-relative:text" coordsize="9047,129" o:allowincell="f" path="m8790,r,128e" filled="f" strokecolor="#009fe3" strokeweight=".42297mm">
              <v:path arrowok="t"/>
            </v:shape>
            <v:shape id="_x0000_s6162" style="position:absolute;left:1429;top:1202;width:9047;height:129;mso-position-horizontal-relative:page;mso-position-vertical-relative:text" coordsize="9047,129" o:allowincell="f" path="m8854,r,128e" filled="f" strokecolor="#009fe3" strokeweight=".42297mm">
              <v:path arrowok="t"/>
            </v:shape>
            <v:shape id="_x0000_s6163" style="position:absolute;left:1429;top:1202;width:9047;height:129;mso-position-horizontal-relative:page;mso-position-vertical-relative:text" coordsize="9047,129" o:allowincell="f" path="m8918,r,128e" filled="f" strokecolor="#009fe3" strokeweight=".42297mm">
              <v:path arrowok="t"/>
            </v:shape>
            <v:shape id="_x0000_s6164" style="position:absolute;left:1429;top:1202;width:9047;height:129;mso-position-horizontal-relative:page;mso-position-vertical-relative:text" coordsize="9047,129" o:allowincell="f" path="m8982,r,128e" filled="f" strokecolor="#009fe3" strokeweight=".42297mm">
              <v:path arrowok="t"/>
            </v:shape>
            <v:shape id="_x0000_s6165" style="position:absolute;left:1429;top:1202;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rsidP="00331F3F">
      <w:pPr>
        <w:pStyle w:val="ListeParagraf"/>
        <w:numPr>
          <w:ilvl w:val="0"/>
          <w:numId w:val="34"/>
        </w:numPr>
        <w:tabs>
          <w:tab w:val="left" w:pos="1252"/>
        </w:tabs>
        <w:kinsoku w:val="0"/>
        <w:overflowPunct w:val="0"/>
        <w:ind w:right="114"/>
        <w:jc w:val="both"/>
        <w:rPr>
          <w:spacing w:val="-2"/>
          <w:sz w:val="22"/>
          <w:szCs w:val="22"/>
        </w:rPr>
      </w:pPr>
      <w:r>
        <w:rPr>
          <w:sz w:val="22"/>
          <w:szCs w:val="22"/>
        </w:rPr>
        <w:t>Yarışma platformuna üç (3) madalya kazanan için yerleri olan bir podyum (kürsü) yerleştirilir.</w:t>
      </w:r>
    </w:p>
    <w:p w:rsidR="00025EF4" w:rsidRDefault="00025EF4" w:rsidP="00331F3F">
      <w:pPr>
        <w:pStyle w:val="GvdeMetni"/>
        <w:kinsoku w:val="0"/>
        <w:overflowPunct w:val="0"/>
        <w:rPr>
          <w:sz w:val="21"/>
          <w:szCs w:val="21"/>
        </w:rPr>
      </w:pPr>
    </w:p>
    <w:p w:rsidR="00025EF4" w:rsidRDefault="00A13460" w:rsidP="00A13460">
      <w:pPr>
        <w:pStyle w:val="ListeParagraf"/>
        <w:numPr>
          <w:ilvl w:val="0"/>
          <w:numId w:val="34"/>
        </w:numPr>
        <w:tabs>
          <w:tab w:val="left" w:pos="1252"/>
        </w:tabs>
        <w:kinsoku w:val="0"/>
        <w:overflowPunct w:val="0"/>
        <w:ind w:right="115"/>
        <w:jc w:val="both"/>
        <w:rPr>
          <w:spacing w:val="-2"/>
          <w:sz w:val="22"/>
          <w:szCs w:val="22"/>
        </w:rPr>
      </w:pPr>
      <w:r w:rsidRPr="00A13460">
        <w:rPr>
          <w:sz w:val="22"/>
          <w:szCs w:val="22"/>
        </w:rPr>
        <w:t>Tüm madalya sahipleri, madalya taşıyıcıları ve madalyaları takdim eden görevliler içeri girer ve sahnede yerlerini alırlar. Madalya kazananlar, Üye Federasyonlar tarafından verilen/onaylanan tek tip kıyafetleri giyerek podyumun arkasında sıralanırlar. Madalya kazananların madalya töreni sırasında sahneye herhangi bir bayrak veya başka bir eşya çıkarması yasaktır</w:t>
      </w:r>
      <w:proofErr w:type="gramStart"/>
      <w:r w:rsidRPr="00A13460">
        <w:rPr>
          <w:sz w:val="22"/>
          <w:szCs w:val="22"/>
        </w:rPr>
        <w:t>.</w:t>
      </w:r>
      <w:r w:rsidR="00025EF4">
        <w:rPr>
          <w:sz w:val="22"/>
          <w:szCs w:val="22"/>
        </w:rPr>
        <w:t>.</w:t>
      </w:r>
      <w:proofErr w:type="gramEnd"/>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5"/>
        <w:jc w:val="both"/>
        <w:rPr>
          <w:sz w:val="22"/>
          <w:szCs w:val="22"/>
        </w:rPr>
      </w:pPr>
      <w:r>
        <w:rPr>
          <w:sz w:val="22"/>
          <w:szCs w:val="22"/>
        </w:rPr>
        <w:t xml:space="preserve">Spiker madalyaları takdim eden görevliyi anons eder. IWF Başkanı madalyaları takdim eder ancak bu görevi başka bir IWF görevlisine veya ev sahibi Federasyonu veya </w:t>
      </w:r>
      <w:proofErr w:type="gramStart"/>
      <w:r>
        <w:rPr>
          <w:sz w:val="22"/>
          <w:szCs w:val="22"/>
        </w:rPr>
        <w:t>sponsoru</w:t>
      </w:r>
      <w:proofErr w:type="gramEnd"/>
      <w:r>
        <w:rPr>
          <w:sz w:val="22"/>
          <w:szCs w:val="22"/>
        </w:rPr>
        <w:t xml:space="preserve"> temsil eden bir kişiye de devredebilir. Madalyalar, sırasıyla Koparma, Silkme ve Toplam kategorilerinde takdim edilirler. YD / TT bulunan Jüri madalya takdim sırasını değiştirebilir.</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4"/>
        <w:jc w:val="both"/>
        <w:rPr>
          <w:sz w:val="22"/>
          <w:szCs w:val="22"/>
        </w:rPr>
      </w:pPr>
      <w:r>
        <w:rPr>
          <w:sz w:val="22"/>
          <w:szCs w:val="22"/>
        </w:rPr>
        <w:t>Bronz madalyadan başlayarak, Spiker Koparma dalında madalya kazananların adını, ülkesini ve sonucunu dönüşümlü olarak ilan eder. Sporcular çağrıldıklarında madalyalarını almak üzere podyuma çıkarlar.</w:t>
      </w:r>
    </w:p>
    <w:p w:rsidR="00025EF4" w:rsidRDefault="00025EF4" w:rsidP="00331F3F">
      <w:pPr>
        <w:pStyle w:val="GvdeMetni"/>
        <w:kinsoku w:val="0"/>
        <w:overflowPunct w:val="0"/>
        <w:spacing w:line="237" w:lineRule="auto"/>
        <w:ind w:left="1251" w:right="116"/>
        <w:jc w:val="both"/>
      </w:pPr>
      <w:r>
        <w:t>Tüm madalyalar verildiğinde, sporcular podyumun arkasındaki orijinal pozisyonlarına doğru geri adım atarlar (bayrak kaldırma veya milli marş çalınmaz).</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4"/>
        <w:jc w:val="both"/>
        <w:rPr>
          <w:spacing w:val="-2"/>
          <w:w w:val="105"/>
          <w:sz w:val="22"/>
          <w:szCs w:val="22"/>
        </w:rPr>
      </w:pPr>
      <w:r>
        <w:rPr>
          <w:sz w:val="22"/>
          <w:szCs w:val="22"/>
        </w:rPr>
        <w:t>Spiker, Koparma dalında madalyaları takdim edenlerle aynı değilse, madalyaları takdim edecek görevlileri anons ederler. Bronz madalyadan başlayarak, Spiker Silkme dalında madalya kazananların adını, ülkesini ve sonucunu dönüşümlü olarak ilan eder. Sporcular çağrıldıklarında madalyalarını almak üzere podyuma çıkarlar. Tüm madalyalar verildiğinde, sporcular podyumun arkasındaki orijinal pozisyonlarına doğru geri adım atarlar (bayrak kaldırma veya milli marş çalınmaz).</w:t>
      </w:r>
    </w:p>
    <w:p w:rsidR="00025EF4" w:rsidRDefault="00025EF4" w:rsidP="00331F3F">
      <w:pPr>
        <w:pStyle w:val="GvdeMetni"/>
        <w:kinsoku w:val="0"/>
        <w:overflowPunct w:val="0"/>
      </w:pPr>
    </w:p>
    <w:p w:rsidR="00025EF4" w:rsidRDefault="00025EF4" w:rsidP="00331F3F">
      <w:pPr>
        <w:pStyle w:val="ListeParagraf"/>
        <w:numPr>
          <w:ilvl w:val="0"/>
          <w:numId w:val="34"/>
        </w:numPr>
        <w:tabs>
          <w:tab w:val="left" w:pos="1252"/>
        </w:tabs>
        <w:kinsoku w:val="0"/>
        <w:overflowPunct w:val="0"/>
        <w:ind w:right="115"/>
        <w:jc w:val="both"/>
        <w:rPr>
          <w:sz w:val="22"/>
          <w:szCs w:val="22"/>
        </w:rPr>
      </w:pPr>
      <w:r>
        <w:rPr>
          <w:sz w:val="22"/>
          <w:szCs w:val="22"/>
        </w:rPr>
        <w:t>Spiker, iki kaldırış dalında da madalyaları takdim edenlerle aynı değilse, madalyaları takdim edecek görevlileri anons ederler. Bronz madalyadan başlayarak, Spiker Toplam dalında madalya kazananların adını, ülkesini ve sonucunu dönüşümlü olarak ilan eder. Sporcular madalyalarını almak için podyuma çıkarlar.</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4"/>
        <w:jc w:val="both"/>
        <w:rPr>
          <w:sz w:val="22"/>
          <w:szCs w:val="22"/>
        </w:rPr>
      </w:pPr>
      <w:r>
        <w:rPr>
          <w:sz w:val="22"/>
          <w:szCs w:val="22"/>
        </w:rPr>
        <w:t>Toplam dalındaki madalyalar takdim edildikten sonra, madalya sahipleri podyumda ayakta dururken şampiyonun milli marşı çalınır ve kazanan üç kişinin bayrakları göndere çekilir.</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hanging="1135"/>
        <w:rPr>
          <w:spacing w:val="-4"/>
          <w:sz w:val="22"/>
          <w:szCs w:val="22"/>
        </w:rPr>
      </w:pPr>
      <w:r>
        <w:rPr>
          <w:sz w:val="22"/>
          <w:szCs w:val="22"/>
        </w:rPr>
        <w:t>Madalya taşıyıcılar, sporcular ve görevliler sahneden ayrılırlar.</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4"/>
        <w:jc w:val="both"/>
        <w:rPr>
          <w:sz w:val="22"/>
          <w:szCs w:val="22"/>
        </w:rPr>
      </w:pPr>
      <w:r>
        <w:rPr>
          <w:sz w:val="22"/>
          <w:szCs w:val="22"/>
        </w:rPr>
        <w:t>Madalya Töreni, IWF Protokolü ile Organizasyon Komitesi arasında yapılan düzenlemeye uygun şekilde gerçekleştirilir.</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4"/>
        <w:jc w:val="both"/>
        <w:rPr>
          <w:sz w:val="22"/>
          <w:szCs w:val="22"/>
        </w:rPr>
      </w:pPr>
      <w:r>
        <w:rPr>
          <w:sz w:val="22"/>
          <w:szCs w:val="22"/>
        </w:rPr>
        <w:t>Madalya Töreni sırasında madalya kazananlar podyumda elektronik cihaz taşıyamaz veya kullanamaz ve kendilerine başka kişiler eşlik edemez.</w:t>
      </w:r>
    </w:p>
    <w:p w:rsidR="00025EF4" w:rsidRDefault="00025EF4" w:rsidP="00331F3F">
      <w:pPr>
        <w:pStyle w:val="GvdeMetni"/>
        <w:kinsoku w:val="0"/>
        <w:overflowPunct w:val="0"/>
        <w:rPr>
          <w:sz w:val="21"/>
          <w:szCs w:val="21"/>
        </w:rPr>
      </w:pPr>
    </w:p>
    <w:p w:rsidR="00025EF4" w:rsidRDefault="00025EF4" w:rsidP="00331F3F">
      <w:pPr>
        <w:pStyle w:val="ListeParagraf"/>
        <w:numPr>
          <w:ilvl w:val="0"/>
          <w:numId w:val="34"/>
        </w:numPr>
        <w:tabs>
          <w:tab w:val="left" w:pos="1252"/>
        </w:tabs>
        <w:kinsoku w:val="0"/>
        <w:overflowPunct w:val="0"/>
        <w:ind w:right="115"/>
        <w:jc w:val="both"/>
        <w:rPr>
          <w:spacing w:val="-2"/>
          <w:sz w:val="22"/>
          <w:szCs w:val="22"/>
        </w:rPr>
      </w:pPr>
      <w:r>
        <w:rPr>
          <w:sz w:val="22"/>
          <w:szCs w:val="22"/>
        </w:rPr>
        <w:t>Madalya Törenine Katılanlar bunu siyasi, ırksal veya dini gösteri için kullanmamalıdır.</w:t>
      </w:r>
    </w:p>
    <w:p w:rsidR="00025EF4" w:rsidRDefault="00025EF4">
      <w:pPr>
        <w:pStyle w:val="ListeParagraf"/>
        <w:numPr>
          <w:ilvl w:val="0"/>
          <w:numId w:val="34"/>
        </w:numPr>
        <w:tabs>
          <w:tab w:val="left" w:pos="1252"/>
        </w:tabs>
        <w:kinsoku w:val="0"/>
        <w:overflowPunct w:val="0"/>
        <w:ind w:right="115"/>
        <w:jc w:val="both"/>
        <w:rPr>
          <w:spacing w:val="-2"/>
          <w:sz w:val="22"/>
          <w:szCs w:val="22"/>
        </w:rPr>
        <w:sectPr w:rsidR="00025EF4">
          <w:headerReference w:type="even" r:id="rId97"/>
          <w:headerReference w:type="default" r:id="rId98"/>
          <w:footerReference w:type="even" r:id="rId99"/>
          <w:footerReference w:type="default" r:id="rId100"/>
          <w:pgSz w:w="11910" w:h="16840"/>
          <w:pgMar w:top="800" w:right="1300" w:bottom="760" w:left="1300" w:header="0" w:footer="567" w:gutter="0"/>
          <w:pgNumType w:start="75"/>
          <w:cols w:space="708" w:equalWidth="0">
            <w:col w:w="9310"/>
          </w:cols>
        </w:sectPr>
      </w:pPr>
    </w:p>
    <w:p w:rsidR="00025EF4" w:rsidRDefault="00025EF4">
      <w:pPr>
        <w:pStyle w:val="GvdeMetni"/>
        <w:kinsoku w:val="0"/>
        <w:overflowPunct w:val="0"/>
        <w:spacing w:before="5"/>
        <w:rPr>
          <w:sz w:val="16"/>
          <w:szCs w:val="16"/>
        </w:rPr>
      </w:pPr>
    </w:p>
    <w:p w:rsidR="00025EF4" w:rsidRDefault="00025EF4">
      <w:pPr>
        <w:pStyle w:val="ListeParagraf"/>
        <w:numPr>
          <w:ilvl w:val="0"/>
          <w:numId w:val="33"/>
        </w:numPr>
        <w:tabs>
          <w:tab w:val="left" w:pos="1252"/>
        </w:tabs>
        <w:kinsoku w:val="0"/>
        <w:overflowPunct w:val="0"/>
        <w:spacing w:before="109"/>
        <w:ind w:right="114"/>
        <w:jc w:val="both"/>
        <w:rPr>
          <w:w w:val="105"/>
          <w:sz w:val="22"/>
          <w:szCs w:val="22"/>
        </w:rPr>
      </w:pPr>
      <w:r>
        <w:rPr>
          <w:sz w:val="22"/>
          <w:szCs w:val="22"/>
        </w:rPr>
        <w:t>Kategori 1 veya 2 veya Görev Belgesi olan tüm yeni Teknik Görevli kartları 200 USD (iki yüz ABD Doları) tutarındadır.</w:t>
      </w:r>
    </w:p>
    <w:p w:rsidR="00025EF4" w:rsidRDefault="00025EF4">
      <w:pPr>
        <w:pStyle w:val="GvdeMetni"/>
        <w:kinsoku w:val="0"/>
        <w:overflowPunct w:val="0"/>
        <w:spacing w:before="8"/>
        <w:rPr>
          <w:sz w:val="21"/>
          <w:szCs w:val="21"/>
        </w:rPr>
      </w:pPr>
    </w:p>
    <w:p w:rsidR="00025EF4" w:rsidRDefault="00025EF4">
      <w:pPr>
        <w:pStyle w:val="ListeParagraf"/>
        <w:numPr>
          <w:ilvl w:val="0"/>
          <w:numId w:val="33"/>
        </w:numPr>
        <w:tabs>
          <w:tab w:val="left" w:pos="1252"/>
        </w:tabs>
        <w:kinsoku w:val="0"/>
        <w:overflowPunct w:val="0"/>
        <w:ind w:hanging="1135"/>
        <w:jc w:val="both"/>
        <w:rPr>
          <w:spacing w:val="-2"/>
          <w:sz w:val="22"/>
          <w:szCs w:val="22"/>
        </w:rPr>
      </w:pPr>
      <w:r>
        <w:rPr>
          <w:sz w:val="22"/>
          <w:szCs w:val="22"/>
        </w:rPr>
        <w:t>Her Olimpiyat için aşağıdaki lisans ücretleri uygulanır;</w:t>
      </w:r>
    </w:p>
    <w:p w:rsidR="00025EF4" w:rsidRDefault="00025EF4">
      <w:pPr>
        <w:pStyle w:val="GvdeMetni"/>
        <w:kinsoku w:val="0"/>
        <w:overflowPunct w:val="0"/>
        <w:spacing w:before="9"/>
        <w:rPr>
          <w:sz w:val="21"/>
          <w:szCs w:val="21"/>
        </w:rPr>
      </w:pPr>
    </w:p>
    <w:p w:rsidR="00025EF4" w:rsidRDefault="00025EF4">
      <w:pPr>
        <w:pStyle w:val="ListeParagraf"/>
        <w:numPr>
          <w:ilvl w:val="1"/>
          <w:numId w:val="33"/>
        </w:numPr>
        <w:tabs>
          <w:tab w:val="left" w:pos="1705"/>
        </w:tabs>
        <w:kinsoku w:val="0"/>
        <w:overflowPunct w:val="0"/>
        <w:spacing w:line="265" w:lineRule="exact"/>
        <w:rPr>
          <w:spacing w:val="-2"/>
          <w:w w:val="95"/>
          <w:sz w:val="22"/>
          <w:szCs w:val="22"/>
        </w:rPr>
      </w:pPr>
      <w:r>
        <w:rPr>
          <w:w w:val="95"/>
          <w:sz w:val="22"/>
          <w:szCs w:val="22"/>
        </w:rPr>
        <w:t>Kategori 1 = 200 USD (iki (2) yüz ABD Doları)</w:t>
      </w:r>
    </w:p>
    <w:p w:rsidR="00025EF4" w:rsidRDefault="00025EF4">
      <w:pPr>
        <w:pStyle w:val="ListeParagraf"/>
        <w:numPr>
          <w:ilvl w:val="1"/>
          <w:numId w:val="33"/>
        </w:numPr>
        <w:tabs>
          <w:tab w:val="left" w:pos="1705"/>
        </w:tabs>
        <w:kinsoku w:val="0"/>
        <w:overflowPunct w:val="0"/>
        <w:spacing w:line="264" w:lineRule="exact"/>
        <w:rPr>
          <w:spacing w:val="-2"/>
          <w:w w:val="95"/>
          <w:sz w:val="22"/>
          <w:szCs w:val="22"/>
        </w:rPr>
      </w:pPr>
      <w:r>
        <w:rPr>
          <w:w w:val="95"/>
          <w:sz w:val="22"/>
          <w:szCs w:val="22"/>
        </w:rPr>
        <w:t>Kategori 2 = 100 USD (yüz ABD Doları)</w:t>
      </w:r>
    </w:p>
    <w:p w:rsidR="00025EF4" w:rsidRDefault="00025EF4">
      <w:pPr>
        <w:pStyle w:val="ListeParagraf"/>
        <w:numPr>
          <w:ilvl w:val="1"/>
          <w:numId w:val="33"/>
        </w:numPr>
        <w:tabs>
          <w:tab w:val="left" w:pos="1705"/>
        </w:tabs>
        <w:kinsoku w:val="0"/>
        <w:overflowPunct w:val="0"/>
        <w:spacing w:line="265" w:lineRule="exact"/>
        <w:rPr>
          <w:spacing w:val="-2"/>
          <w:w w:val="95"/>
          <w:sz w:val="22"/>
          <w:szCs w:val="22"/>
        </w:rPr>
      </w:pPr>
      <w:r>
        <w:rPr>
          <w:w w:val="95"/>
          <w:sz w:val="22"/>
          <w:szCs w:val="22"/>
        </w:rPr>
        <w:t>Görev Belgesi = 50 USD (elli (50) ABD doları)</w:t>
      </w:r>
    </w:p>
    <w:p w:rsidR="00025EF4" w:rsidRDefault="00025EF4">
      <w:pPr>
        <w:pStyle w:val="GvdeMetni"/>
        <w:kinsoku w:val="0"/>
        <w:overflowPunct w:val="0"/>
        <w:spacing w:before="9"/>
        <w:rPr>
          <w:sz w:val="21"/>
          <w:szCs w:val="21"/>
        </w:rPr>
      </w:pPr>
    </w:p>
    <w:p w:rsidR="00025EF4" w:rsidRDefault="00025EF4">
      <w:pPr>
        <w:pStyle w:val="ListeParagraf"/>
        <w:numPr>
          <w:ilvl w:val="0"/>
          <w:numId w:val="33"/>
        </w:numPr>
        <w:tabs>
          <w:tab w:val="left" w:pos="1252"/>
        </w:tabs>
        <w:kinsoku w:val="0"/>
        <w:overflowPunct w:val="0"/>
        <w:ind w:right="114"/>
        <w:jc w:val="both"/>
        <w:rPr>
          <w:sz w:val="22"/>
          <w:szCs w:val="22"/>
        </w:rPr>
      </w:pPr>
      <w:r>
        <w:rPr>
          <w:sz w:val="22"/>
          <w:szCs w:val="22"/>
        </w:rPr>
        <w:t>Yeni ve / veya yenilenen kartları ve lisansları edinebilmek için ilgili yazılı talebin ücretlerin uygun şekilde ödendiğini gösteren bir belge ile birlikte IWF Sekreterliğine sunulması gerekmektedir.</w:t>
      </w:r>
    </w:p>
    <w:p w:rsidR="00025EF4" w:rsidRDefault="00025EF4">
      <w:pPr>
        <w:pStyle w:val="GvdeMetni"/>
        <w:kinsoku w:val="0"/>
        <w:overflowPunct w:val="0"/>
        <w:spacing w:before="7"/>
        <w:rPr>
          <w:sz w:val="21"/>
          <w:szCs w:val="21"/>
        </w:rPr>
      </w:pPr>
    </w:p>
    <w:p w:rsidR="00025EF4" w:rsidRDefault="00025EF4">
      <w:pPr>
        <w:pStyle w:val="ListeParagraf"/>
        <w:numPr>
          <w:ilvl w:val="0"/>
          <w:numId w:val="33"/>
        </w:numPr>
        <w:tabs>
          <w:tab w:val="left" w:pos="1252"/>
        </w:tabs>
        <w:kinsoku w:val="0"/>
        <w:overflowPunct w:val="0"/>
        <w:ind w:right="115"/>
        <w:jc w:val="both"/>
        <w:rPr>
          <w:sz w:val="22"/>
          <w:szCs w:val="22"/>
        </w:rPr>
      </w:pPr>
      <w:r>
        <w:rPr>
          <w:sz w:val="22"/>
          <w:szCs w:val="22"/>
        </w:rPr>
        <w:t>Sadece IWF uluslararası kart ve lisans verme yetkisine sahiptir. TO kartının son sayfasına yapıştırılan IWF tarafından verilen bir çıkartma, lisans olarak kabul edilir ve sahibinin geçerli bir lisansa sahip olduğunu gösterir.</w:t>
      </w:r>
    </w:p>
    <w:p w:rsidR="00025EF4" w:rsidRDefault="00025EF4">
      <w:pPr>
        <w:pStyle w:val="GvdeMetni"/>
        <w:kinsoku w:val="0"/>
        <w:overflowPunct w:val="0"/>
        <w:spacing w:before="6"/>
        <w:rPr>
          <w:sz w:val="21"/>
          <w:szCs w:val="21"/>
        </w:rPr>
      </w:pPr>
    </w:p>
    <w:p w:rsidR="00025EF4" w:rsidRDefault="00025EF4">
      <w:pPr>
        <w:pStyle w:val="ListeParagraf"/>
        <w:numPr>
          <w:ilvl w:val="0"/>
          <w:numId w:val="33"/>
        </w:numPr>
        <w:tabs>
          <w:tab w:val="left" w:pos="1252"/>
        </w:tabs>
        <w:kinsoku w:val="0"/>
        <w:overflowPunct w:val="0"/>
        <w:ind w:right="116"/>
        <w:jc w:val="both"/>
        <w:rPr>
          <w:sz w:val="22"/>
          <w:szCs w:val="22"/>
        </w:rPr>
      </w:pPr>
      <w:r>
        <w:rPr>
          <w:sz w:val="22"/>
          <w:szCs w:val="22"/>
        </w:rPr>
        <w:t>Yeni bir Kategori 1 ve 2 Teknik Görevlisinin kayıt tarihi, uygulamalı veya yazılı sınav tarihinden en sonra gerçekleşen tarihtir.</w:t>
      </w:r>
    </w:p>
    <w:p w:rsidR="00025EF4" w:rsidRDefault="00025EF4">
      <w:pPr>
        <w:pStyle w:val="GvdeMetni"/>
        <w:kinsoku w:val="0"/>
        <w:overflowPunct w:val="0"/>
        <w:spacing w:before="7"/>
        <w:rPr>
          <w:sz w:val="21"/>
          <w:szCs w:val="21"/>
        </w:rPr>
      </w:pPr>
    </w:p>
    <w:p w:rsidR="00025EF4" w:rsidRDefault="00025EF4">
      <w:pPr>
        <w:pStyle w:val="ListeParagraf"/>
        <w:numPr>
          <w:ilvl w:val="0"/>
          <w:numId w:val="33"/>
        </w:numPr>
        <w:tabs>
          <w:tab w:val="left" w:pos="1252"/>
        </w:tabs>
        <w:kinsoku w:val="0"/>
        <w:overflowPunct w:val="0"/>
        <w:spacing w:before="1"/>
        <w:ind w:right="114"/>
        <w:jc w:val="both"/>
        <w:rPr>
          <w:sz w:val="22"/>
          <w:szCs w:val="22"/>
        </w:rPr>
      </w:pPr>
      <w:r>
        <w:rPr>
          <w:sz w:val="22"/>
          <w:szCs w:val="22"/>
        </w:rPr>
        <w:t xml:space="preserve">Her </w:t>
      </w:r>
      <w:r w:rsidR="003A2C6D">
        <w:rPr>
          <w:sz w:val="22"/>
          <w:szCs w:val="22"/>
        </w:rPr>
        <w:t>hakem (</w:t>
      </w:r>
      <w:r>
        <w:rPr>
          <w:sz w:val="22"/>
          <w:szCs w:val="22"/>
        </w:rPr>
        <w:t>TO</w:t>
      </w:r>
      <w:r w:rsidR="003A2C6D">
        <w:rPr>
          <w:sz w:val="22"/>
          <w:szCs w:val="22"/>
        </w:rPr>
        <w:t>)</w:t>
      </w:r>
      <w:r>
        <w:rPr>
          <w:sz w:val="22"/>
          <w:szCs w:val="22"/>
        </w:rPr>
        <w:t xml:space="preserve"> kartında, kart sahibinin görev aldığı tüm uluslararası Etkinlikleri kaydetmek için bir yer bulunur. Kayıtlar IWF Başkanı, IWF Genel Sekreteri,</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251" w:right="116"/>
        <w:jc w:val="both"/>
      </w:pPr>
      <w:r>
        <w:t xml:space="preserve">Jüri Başkanı veya Yarışma Direktörü / Teknik Delege tarafından </w:t>
      </w:r>
      <w:r w:rsidR="00331F3F">
        <w:t>İngilizce</w:t>
      </w:r>
      <w:r>
        <w:t xml:space="preserve"> olarak tutulur.</w:t>
      </w:r>
    </w:p>
    <w:p w:rsidR="00025EF4" w:rsidRDefault="00025EF4">
      <w:pPr>
        <w:pStyle w:val="GvdeMetni"/>
        <w:kinsoku w:val="0"/>
        <w:overflowPunct w:val="0"/>
        <w:spacing w:before="7"/>
        <w:rPr>
          <w:sz w:val="21"/>
          <w:szCs w:val="21"/>
        </w:rPr>
      </w:pPr>
    </w:p>
    <w:p w:rsidR="005B42A4" w:rsidRPr="005B42A4" w:rsidRDefault="00025EF4" w:rsidP="005B42A4">
      <w:pPr>
        <w:pStyle w:val="ListeParagraf"/>
        <w:numPr>
          <w:ilvl w:val="0"/>
          <w:numId w:val="33"/>
        </w:numPr>
        <w:tabs>
          <w:tab w:val="left" w:pos="1252"/>
        </w:tabs>
        <w:kinsoku w:val="0"/>
        <w:overflowPunct w:val="0"/>
        <w:ind w:right="114"/>
        <w:jc w:val="both"/>
        <w:rPr>
          <w:sz w:val="22"/>
          <w:szCs w:val="22"/>
        </w:rPr>
      </w:pPr>
      <w:r>
        <w:rPr>
          <w:sz w:val="22"/>
          <w:szCs w:val="22"/>
        </w:rPr>
        <w:t>IWF Teknik Komite üyelerinin, Kıta Teknik Komite üyelerinin veya diğer yetkili kişilerin takdirine bağlı olarak, uygulamalı sınavlar için bir Sınav Kurulu oluşturulur.</w:t>
      </w:r>
      <w:r w:rsidR="005B42A4">
        <w:rPr>
          <w:sz w:val="22"/>
          <w:szCs w:val="22"/>
        </w:rPr>
        <w:t xml:space="preserve"> </w:t>
      </w:r>
    </w:p>
    <w:p w:rsidR="005B42A4" w:rsidRDefault="005B42A4" w:rsidP="005B42A4">
      <w:pPr>
        <w:pStyle w:val="ListeParagraf"/>
        <w:tabs>
          <w:tab w:val="left" w:pos="1252"/>
        </w:tabs>
        <w:kinsoku w:val="0"/>
        <w:overflowPunct w:val="0"/>
        <w:ind w:left="1251" w:right="114" w:firstLine="0"/>
        <w:jc w:val="both"/>
        <w:rPr>
          <w:sz w:val="22"/>
          <w:szCs w:val="22"/>
        </w:rPr>
      </w:pPr>
    </w:p>
    <w:p w:rsidR="00025EF4" w:rsidRPr="005B42A4" w:rsidRDefault="00025EF4" w:rsidP="005B42A4">
      <w:pPr>
        <w:pStyle w:val="ListeParagraf"/>
        <w:tabs>
          <w:tab w:val="left" w:pos="1252"/>
        </w:tabs>
        <w:kinsoku w:val="0"/>
        <w:overflowPunct w:val="0"/>
        <w:ind w:left="1251" w:right="114" w:firstLine="0"/>
        <w:jc w:val="both"/>
        <w:rPr>
          <w:sz w:val="22"/>
          <w:szCs w:val="22"/>
        </w:rPr>
      </w:pPr>
      <w:r w:rsidRPr="005B42A4">
        <w:t>Sınav Kurulu, hepsi aynı Üye Federasyondan olabilecek üç (3) Kategori 1 Teknik Görevliden olu</w:t>
      </w:r>
      <w:r w:rsidR="00331F3F" w:rsidRPr="005B42A4">
        <w:t xml:space="preserve">şmalıdır. Sınav Kurulu üyeleri </w:t>
      </w:r>
      <w:r w:rsidRPr="005B42A4">
        <w:t>bağımsız şekilde not verebilmelerini sağlamak için birbirlerinden ayrı oturmalıdır.</w:t>
      </w:r>
    </w:p>
    <w:p w:rsidR="00025EF4" w:rsidRDefault="00025EF4">
      <w:pPr>
        <w:pStyle w:val="GvdeMetni"/>
        <w:kinsoku w:val="0"/>
        <w:overflowPunct w:val="0"/>
        <w:spacing w:before="6"/>
        <w:rPr>
          <w:sz w:val="21"/>
          <w:szCs w:val="21"/>
        </w:rPr>
      </w:pPr>
    </w:p>
    <w:p w:rsidR="00025EF4" w:rsidRPr="005B42A4" w:rsidRDefault="00025EF4" w:rsidP="005B42A4">
      <w:pPr>
        <w:pStyle w:val="ListeParagraf"/>
        <w:numPr>
          <w:ilvl w:val="0"/>
          <w:numId w:val="33"/>
        </w:numPr>
        <w:tabs>
          <w:tab w:val="left" w:pos="1252"/>
        </w:tabs>
        <w:kinsoku w:val="0"/>
        <w:overflowPunct w:val="0"/>
        <w:spacing w:line="265" w:lineRule="exact"/>
        <w:ind w:hanging="1135"/>
        <w:jc w:val="both"/>
        <w:rPr>
          <w:spacing w:val="-5"/>
          <w:w w:val="105"/>
          <w:sz w:val="22"/>
          <w:szCs w:val="22"/>
        </w:rPr>
      </w:pPr>
      <w:r>
        <w:rPr>
          <w:w w:val="105"/>
          <w:sz w:val="22"/>
          <w:szCs w:val="22"/>
        </w:rPr>
        <w:t>Bir Hakem ışık Sistemi kullanıldığında, aynı anda en fazla üç (3) Hakem (Orta ve iki</w:t>
      </w:r>
      <w:r w:rsidR="005B42A4">
        <w:rPr>
          <w:w w:val="105"/>
          <w:sz w:val="22"/>
          <w:szCs w:val="22"/>
        </w:rPr>
        <w:t xml:space="preserve"> </w:t>
      </w:r>
      <w:r w:rsidRPr="005B42A4">
        <w:t>(2) Yan Hakem) sınava tabi tutulabilir, aksi takdirde teknik zorluklar nedeniyle bir Hakem Işık Sistemi kullanılamıyorsa veya çalışmıyorsa, yalnızca Merkez Hakem sınava tabi tutulabilir.</w:t>
      </w:r>
    </w:p>
    <w:p w:rsidR="00025EF4" w:rsidRDefault="00025EF4">
      <w:pPr>
        <w:pStyle w:val="GvdeMetni"/>
        <w:kinsoku w:val="0"/>
        <w:overflowPunct w:val="0"/>
        <w:spacing w:before="5"/>
        <w:rPr>
          <w:sz w:val="21"/>
          <w:szCs w:val="21"/>
        </w:rPr>
      </w:pPr>
    </w:p>
    <w:p w:rsidR="00025EF4" w:rsidRDefault="00025EF4">
      <w:pPr>
        <w:pStyle w:val="ListeParagraf"/>
        <w:numPr>
          <w:ilvl w:val="0"/>
          <w:numId w:val="33"/>
        </w:numPr>
        <w:tabs>
          <w:tab w:val="left" w:pos="1252"/>
        </w:tabs>
        <w:kinsoku w:val="0"/>
        <w:overflowPunct w:val="0"/>
        <w:ind w:right="115"/>
        <w:jc w:val="both"/>
        <w:rPr>
          <w:spacing w:val="-2"/>
          <w:sz w:val="22"/>
          <w:szCs w:val="22"/>
        </w:rPr>
      </w:pPr>
      <w:r>
        <w:rPr>
          <w:sz w:val="22"/>
          <w:szCs w:val="22"/>
        </w:rPr>
        <w:t>Sınav Kurulu, Tutanak sayfasını puan tablosu olarak kullanarak notlarını kaydeder.</w:t>
      </w:r>
    </w:p>
    <w:p w:rsidR="00025EF4" w:rsidRDefault="00025EF4">
      <w:pPr>
        <w:pStyle w:val="GvdeMetni"/>
        <w:kinsoku w:val="0"/>
        <w:overflowPunct w:val="0"/>
        <w:spacing w:before="8"/>
        <w:rPr>
          <w:sz w:val="21"/>
          <w:szCs w:val="21"/>
        </w:rPr>
      </w:pPr>
    </w:p>
    <w:p w:rsidR="00025EF4" w:rsidRDefault="00025EF4">
      <w:pPr>
        <w:pStyle w:val="ListeParagraf"/>
        <w:numPr>
          <w:ilvl w:val="0"/>
          <w:numId w:val="33"/>
        </w:numPr>
        <w:tabs>
          <w:tab w:val="left" w:pos="1252"/>
        </w:tabs>
        <w:kinsoku w:val="0"/>
        <w:overflowPunct w:val="0"/>
        <w:ind w:right="115"/>
        <w:jc w:val="both"/>
        <w:rPr>
          <w:sz w:val="22"/>
          <w:szCs w:val="22"/>
        </w:rPr>
      </w:pPr>
      <w:r>
        <w:rPr>
          <w:sz w:val="22"/>
          <w:szCs w:val="22"/>
        </w:rPr>
        <w:t>Aday (</w:t>
      </w:r>
      <w:proofErr w:type="spellStart"/>
      <w:r>
        <w:rPr>
          <w:sz w:val="22"/>
          <w:szCs w:val="22"/>
        </w:rPr>
        <w:t>lar</w:t>
      </w:r>
      <w:proofErr w:type="spellEnd"/>
      <w:r>
        <w:rPr>
          <w:sz w:val="22"/>
          <w:szCs w:val="22"/>
        </w:rPr>
        <w:t>)</w:t>
      </w:r>
      <w:r w:rsidR="005B42A4">
        <w:rPr>
          <w:sz w:val="22"/>
          <w:szCs w:val="22"/>
        </w:rPr>
        <w:t xml:space="preserve"> </w:t>
      </w:r>
      <w:proofErr w:type="spellStart"/>
      <w:r>
        <w:rPr>
          <w:sz w:val="22"/>
          <w:szCs w:val="22"/>
        </w:rPr>
        <w:t>ın</w:t>
      </w:r>
      <w:proofErr w:type="spellEnd"/>
      <w:r>
        <w:rPr>
          <w:sz w:val="22"/>
          <w:szCs w:val="22"/>
        </w:rPr>
        <w:t xml:space="preserve"> isimleri ve Üye Federasyonları, yarışma platformundaki / sahnedeki konumlarına uygun olarak girilir (örneğin, soldaki 1 numaralı Hakem, Merkez Hakem 2 numaralı Hakem ve sağdaki Hakem de 3 numaralı Hakemdir). Sınav Kurulumu isimleri</w:t>
      </w:r>
      <w:r w:rsidR="005B42A4">
        <w:rPr>
          <w:sz w:val="22"/>
          <w:szCs w:val="22"/>
        </w:rPr>
        <w:t>ni ve tarihi yazar ve</w:t>
      </w:r>
      <w:r>
        <w:rPr>
          <w:sz w:val="22"/>
          <w:szCs w:val="22"/>
        </w:rPr>
        <w:t xml:space="preserve"> Üye Federasyonlarının adını belirtir ve belgeyi imzalarlar.</w:t>
      </w:r>
    </w:p>
    <w:p w:rsidR="00025EF4" w:rsidRDefault="00025EF4">
      <w:pPr>
        <w:pStyle w:val="ListeParagraf"/>
        <w:numPr>
          <w:ilvl w:val="0"/>
          <w:numId w:val="33"/>
        </w:numPr>
        <w:tabs>
          <w:tab w:val="left" w:pos="1252"/>
        </w:tabs>
        <w:kinsoku w:val="0"/>
        <w:overflowPunct w:val="0"/>
        <w:ind w:right="115"/>
        <w:jc w:val="both"/>
        <w:rPr>
          <w:sz w:val="22"/>
          <w:szCs w:val="22"/>
        </w:rPr>
        <w:sectPr w:rsidR="00025EF4" w:rsidSect="005B42A4">
          <w:headerReference w:type="even" r:id="rId101"/>
          <w:headerReference w:type="default" r:id="rId102"/>
          <w:pgSz w:w="11910" w:h="16840"/>
          <w:pgMar w:top="2094" w:right="1300" w:bottom="760" w:left="1300" w:header="535" w:footer="567" w:gutter="0"/>
          <w:cols w:space="708"/>
        </w:sectPr>
      </w:pPr>
    </w:p>
    <w:p w:rsidR="00025EF4" w:rsidRDefault="00025EF4">
      <w:pPr>
        <w:pStyle w:val="ListeParagraf"/>
        <w:numPr>
          <w:ilvl w:val="0"/>
          <w:numId w:val="33"/>
        </w:numPr>
        <w:tabs>
          <w:tab w:val="left" w:pos="1252"/>
        </w:tabs>
        <w:kinsoku w:val="0"/>
        <w:overflowPunct w:val="0"/>
        <w:spacing w:before="91"/>
        <w:ind w:right="115"/>
        <w:jc w:val="both"/>
        <w:rPr>
          <w:sz w:val="22"/>
          <w:szCs w:val="22"/>
        </w:rPr>
      </w:pPr>
      <w:r>
        <w:rPr>
          <w:sz w:val="22"/>
          <w:szCs w:val="22"/>
        </w:rPr>
        <w:lastRenderedPageBreak/>
        <w:t xml:space="preserve">Adaylar, tamamlanmış ve tamamlanmamış denemeler de </w:t>
      </w:r>
      <w:proofErr w:type="gramStart"/>
      <w:r>
        <w:rPr>
          <w:sz w:val="22"/>
          <w:szCs w:val="22"/>
        </w:rPr>
        <w:t>dahil</w:t>
      </w:r>
      <w:proofErr w:type="gramEnd"/>
      <w:r>
        <w:rPr>
          <w:sz w:val="22"/>
          <w:szCs w:val="22"/>
        </w:rPr>
        <w:t xml:space="preserve"> olmak üzere en az yüz (100) denemeye hakemlik yapmalıdırlar.</w:t>
      </w:r>
    </w:p>
    <w:p w:rsidR="00025EF4" w:rsidRDefault="00025EF4">
      <w:pPr>
        <w:pStyle w:val="GvdeMetni"/>
        <w:kinsoku w:val="0"/>
        <w:overflowPunct w:val="0"/>
        <w:spacing w:before="7"/>
        <w:rPr>
          <w:sz w:val="21"/>
          <w:szCs w:val="21"/>
        </w:rPr>
      </w:pPr>
    </w:p>
    <w:p w:rsidR="00025EF4" w:rsidRDefault="00025EF4">
      <w:pPr>
        <w:pStyle w:val="ListeParagraf"/>
        <w:numPr>
          <w:ilvl w:val="0"/>
          <w:numId w:val="33"/>
        </w:numPr>
        <w:tabs>
          <w:tab w:val="left" w:pos="1252"/>
        </w:tabs>
        <w:kinsoku w:val="0"/>
        <w:overflowPunct w:val="0"/>
        <w:spacing w:before="1"/>
        <w:ind w:right="115"/>
        <w:jc w:val="both"/>
        <w:rPr>
          <w:w w:val="105"/>
          <w:sz w:val="22"/>
          <w:szCs w:val="22"/>
        </w:rPr>
      </w:pPr>
      <w:r>
        <w:rPr>
          <w:w w:val="105"/>
          <w:sz w:val="22"/>
          <w:szCs w:val="22"/>
        </w:rPr>
        <w:t>Sınav Kurulu üyelerinin tutanaktaki her boşluğun en üstüne koyacakları ilk işaret, her kaldırış hakkındaki kendi görüşleridir.</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251" w:right="115"/>
        <w:rPr>
          <w:spacing w:val="-2"/>
        </w:rPr>
      </w:pPr>
      <w:r>
        <w:t>A / “Geçerli Kaldırış” ve X “Geçersiz Kaldırış” anlamına gelir. Bu işaretin altında ve aynı harfleri kullanarak, Sınav Kurulu üyeleri üç (3) Hakemin verdiği kararları işaretler.</w:t>
      </w:r>
    </w:p>
    <w:p w:rsidR="00025EF4" w:rsidRDefault="00025EF4">
      <w:pPr>
        <w:pStyle w:val="GvdeMetni"/>
        <w:kinsoku w:val="0"/>
        <w:overflowPunct w:val="0"/>
        <w:spacing w:before="7"/>
        <w:rPr>
          <w:sz w:val="21"/>
          <w:szCs w:val="21"/>
        </w:rPr>
      </w:pPr>
    </w:p>
    <w:p w:rsidR="00025EF4" w:rsidRDefault="00025EF4">
      <w:pPr>
        <w:pStyle w:val="GvdeMetni"/>
        <w:kinsoku w:val="0"/>
        <w:overflowPunct w:val="0"/>
        <w:ind w:left="1251"/>
        <w:rPr>
          <w:spacing w:val="-2"/>
        </w:rPr>
      </w:pPr>
      <w:r>
        <w:t>Örnek: / = beyaz ışık X = kırmızı ışık</w:t>
      </w:r>
    </w:p>
    <w:p w:rsidR="00025EF4" w:rsidRDefault="00025EF4">
      <w:pPr>
        <w:pStyle w:val="GvdeMetni"/>
        <w:kinsoku w:val="0"/>
        <w:overflowPunct w:val="0"/>
        <w:spacing w:before="9"/>
        <w:rPr>
          <w:sz w:val="21"/>
          <w:szCs w:val="21"/>
        </w:rPr>
      </w:pPr>
    </w:p>
    <w:p w:rsidR="00025EF4" w:rsidRDefault="00025EF4">
      <w:pPr>
        <w:pStyle w:val="GvdeMetni"/>
        <w:kinsoku w:val="0"/>
        <w:overflowPunct w:val="0"/>
        <w:spacing w:line="265" w:lineRule="exact"/>
        <w:ind w:left="1415"/>
        <w:rPr>
          <w:w w:val="92"/>
        </w:rPr>
      </w:pPr>
      <w:r>
        <w:rPr>
          <w:w w:val="92"/>
        </w:rPr>
        <w:t>/</w:t>
      </w:r>
    </w:p>
    <w:p w:rsidR="00025EF4" w:rsidRDefault="00025EF4">
      <w:pPr>
        <w:pStyle w:val="GvdeMetni"/>
        <w:kinsoku w:val="0"/>
        <w:overflowPunct w:val="0"/>
        <w:spacing w:line="265" w:lineRule="exact"/>
        <w:ind w:left="1251"/>
        <w:rPr>
          <w:spacing w:val="-2"/>
        </w:rPr>
      </w:pPr>
      <w:r>
        <w:rPr>
          <w:spacing w:val="-2"/>
        </w:rPr>
        <w:t>/ / / = üçü de doğru karar vermiştir</w:t>
      </w:r>
    </w:p>
    <w:p w:rsidR="00025EF4" w:rsidRDefault="00025EF4">
      <w:pPr>
        <w:pStyle w:val="GvdeMetni"/>
        <w:kinsoku w:val="0"/>
        <w:overflowPunct w:val="0"/>
        <w:spacing w:before="9"/>
        <w:rPr>
          <w:sz w:val="21"/>
          <w:szCs w:val="21"/>
        </w:rPr>
      </w:pPr>
    </w:p>
    <w:p w:rsidR="00025EF4" w:rsidRDefault="00025EF4">
      <w:pPr>
        <w:pStyle w:val="GvdeMetni"/>
        <w:kinsoku w:val="0"/>
        <w:overflowPunct w:val="0"/>
        <w:spacing w:line="265" w:lineRule="exact"/>
        <w:ind w:left="1415"/>
        <w:rPr>
          <w:w w:val="94"/>
        </w:rPr>
      </w:pPr>
      <w:r>
        <w:rPr>
          <w:w w:val="94"/>
        </w:rPr>
        <w:t>X</w:t>
      </w:r>
    </w:p>
    <w:p w:rsidR="00025EF4" w:rsidRDefault="00025EF4">
      <w:pPr>
        <w:pStyle w:val="GvdeMetni"/>
        <w:kinsoku w:val="0"/>
        <w:overflowPunct w:val="0"/>
        <w:spacing w:line="265" w:lineRule="exact"/>
        <w:ind w:left="1251"/>
        <w:rPr>
          <w:spacing w:val="-2"/>
        </w:rPr>
      </w:pPr>
      <w:r>
        <w:rPr>
          <w:spacing w:val="-2"/>
        </w:rPr>
        <w:t>XXX = üçü de doğru karar vermiştir</w:t>
      </w:r>
    </w:p>
    <w:p w:rsidR="00025EF4" w:rsidRDefault="00025EF4">
      <w:pPr>
        <w:pStyle w:val="GvdeMetni"/>
        <w:kinsoku w:val="0"/>
        <w:overflowPunct w:val="0"/>
        <w:spacing w:before="9"/>
        <w:rPr>
          <w:sz w:val="21"/>
          <w:szCs w:val="21"/>
        </w:rPr>
      </w:pPr>
    </w:p>
    <w:p w:rsidR="00025EF4" w:rsidRDefault="00025EF4">
      <w:pPr>
        <w:pStyle w:val="GvdeMetni"/>
        <w:kinsoku w:val="0"/>
        <w:overflowPunct w:val="0"/>
        <w:spacing w:line="265" w:lineRule="exact"/>
        <w:ind w:left="1415"/>
        <w:rPr>
          <w:w w:val="94"/>
        </w:rPr>
      </w:pPr>
      <w:r>
        <w:rPr>
          <w:w w:val="94"/>
        </w:rPr>
        <w:t>X</w:t>
      </w:r>
    </w:p>
    <w:p w:rsidR="00025EF4" w:rsidRDefault="00025EF4">
      <w:pPr>
        <w:pStyle w:val="GvdeMetni"/>
        <w:kinsoku w:val="0"/>
        <w:overflowPunct w:val="0"/>
        <w:spacing w:line="265" w:lineRule="exact"/>
        <w:ind w:left="1251"/>
        <w:rPr>
          <w:spacing w:val="-2"/>
        </w:rPr>
      </w:pPr>
      <w:r>
        <w:t>X / X = Merkez Hakem yanlış karar vermiştir</w:t>
      </w:r>
    </w:p>
    <w:p w:rsidR="00025EF4" w:rsidRDefault="00025EF4">
      <w:pPr>
        <w:pStyle w:val="GvdeMetni"/>
        <w:kinsoku w:val="0"/>
        <w:overflowPunct w:val="0"/>
        <w:spacing w:before="9"/>
        <w:rPr>
          <w:sz w:val="21"/>
          <w:szCs w:val="21"/>
        </w:rPr>
      </w:pPr>
    </w:p>
    <w:p w:rsidR="00025EF4" w:rsidRDefault="00025EF4">
      <w:pPr>
        <w:pStyle w:val="GvdeMetni"/>
        <w:kinsoku w:val="0"/>
        <w:overflowPunct w:val="0"/>
        <w:spacing w:line="265" w:lineRule="exact"/>
        <w:ind w:left="1415"/>
        <w:rPr>
          <w:w w:val="94"/>
        </w:rPr>
      </w:pPr>
      <w:r>
        <w:rPr>
          <w:w w:val="94"/>
        </w:rPr>
        <w:t>X</w:t>
      </w:r>
    </w:p>
    <w:p w:rsidR="00025EF4" w:rsidRDefault="00025EF4">
      <w:pPr>
        <w:pStyle w:val="GvdeMetni"/>
        <w:kinsoku w:val="0"/>
        <w:overflowPunct w:val="0"/>
        <w:spacing w:line="265" w:lineRule="exact"/>
        <w:ind w:left="1251"/>
        <w:rPr>
          <w:spacing w:val="-2"/>
        </w:rPr>
      </w:pPr>
      <w:r>
        <w:t xml:space="preserve">/ X </w:t>
      </w:r>
      <w:proofErr w:type="spellStart"/>
      <w:r>
        <w:t>X</w:t>
      </w:r>
      <w:proofErr w:type="spellEnd"/>
      <w:r>
        <w:t xml:space="preserve"> = 1 numaralı Hakem yanlış karar vermiştir</w:t>
      </w:r>
    </w:p>
    <w:p w:rsidR="00025EF4" w:rsidRDefault="00025EF4">
      <w:pPr>
        <w:pStyle w:val="GvdeMetni"/>
        <w:kinsoku w:val="0"/>
        <w:overflowPunct w:val="0"/>
        <w:spacing w:before="9"/>
        <w:rPr>
          <w:sz w:val="21"/>
          <w:szCs w:val="21"/>
        </w:rPr>
      </w:pPr>
    </w:p>
    <w:p w:rsidR="00025EF4" w:rsidRDefault="00025EF4">
      <w:pPr>
        <w:pStyle w:val="ListeParagraf"/>
        <w:numPr>
          <w:ilvl w:val="0"/>
          <w:numId w:val="33"/>
        </w:numPr>
        <w:tabs>
          <w:tab w:val="left" w:pos="1252"/>
        </w:tabs>
        <w:kinsoku w:val="0"/>
        <w:overflowPunct w:val="0"/>
        <w:ind w:right="113"/>
        <w:jc w:val="both"/>
        <w:rPr>
          <w:sz w:val="22"/>
          <w:szCs w:val="22"/>
        </w:rPr>
      </w:pPr>
      <w:r>
        <w:rPr>
          <w:sz w:val="22"/>
          <w:szCs w:val="22"/>
        </w:rPr>
        <w:t>Sadece Merkez Hakem sınava tabi tutulduğunda ve Hakem yanlış bir işaret verdiğinde (örneğin işareti çok hızlı veya çok yavaş vermişse), Sınav Kurulu üyeleri bunu bir X ile işaretler ve yanlış işareti belirtmek için altına da S harfini not düşerler. Böylece aday, bir (1) deneme sırasında iki (2) hata yapabilir. Bu hataların her ikisi de tutanakta gösterilir.</w:t>
      </w:r>
    </w:p>
    <w:p w:rsidR="00025EF4" w:rsidRPr="00625780" w:rsidRDefault="00025EF4">
      <w:pPr>
        <w:pStyle w:val="GvdeMetni"/>
        <w:kinsoku w:val="0"/>
        <w:overflowPunct w:val="0"/>
        <w:spacing w:before="5"/>
        <w:rPr>
          <w:sz w:val="14"/>
          <w:szCs w:val="14"/>
        </w:rPr>
      </w:pPr>
    </w:p>
    <w:p w:rsidR="00025EF4" w:rsidRDefault="00025EF4">
      <w:pPr>
        <w:pStyle w:val="ListeParagraf"/>
        <w:numPr>
          <w:ilvl w:val="0"/>
          <w:numId w:val="33"/>
        </w:numPr>
        <w:tabs>
          <w:tab w:val="left" w:pos="1252"/>
        </w:tabs>
        <w:kinsoku w:val="0"/>
        <w:overflowPunct w:val="0"/>
        <w:ind w:right="115"/>
        <w:jc w:val="both"/>
        <w:rPr>
          <w:spacing w:val="-2"/>
          <w:w w:val="105"/>
          <w:sz w:val="22"/>
          <w:szCs w:val="22"/>
        </w:rPr>
      </w:pPr>
      <w:r>
        <w:rPr>
          <w:w w:val="105"/>
          <w:sz w:val="22"/>
          <w:szCs w:val="22"/>
        </w:rPr>
        <w:t>Sınav Kurulu üyeleri, sporcular tarafından tamamlanmayan her kaldırma denemesini O işareti ile işaretler.</w:t>
      </w:r>
    </w:p>
    <w:p w:rsidR="00025EF4" w:rsidRDefault="00025EF4">
      <w:pPr>
        <w:pStyle w:val="GvdeMetni"/>
        <w:kinsoku w:val="0"/>
        <w:overflowPunct w:val="0"/>
        <w:spacing w:before="7"/>
        <w:rPr>
          <w:sz w:val="21"/>
          <w:szCs w:val="21"/>
        </w:rPr>
      </w:pPr>
    </w:p>
    <w:p w:rsidR="00025EF4" w:rsidRDefault="00025EF4">
      <w:pPr>
        <w:pStyle w:val="ListeParagraf"/>
        <w:numPr>
          <w:ilvl w:val="0"/>
          <w:numId w:val="33"/>
        </w:numPr>
        <w:tabs>
          <w:tab w:val="left" w:pos="1252"/>
        </w:tabs>
        <w:kinsoku w:val="0"/>
        <w:overflowPunct w:val="0"/>
        <w:ind w:right="114"/>
        <w:jc w:val="both"/>
        <w:rPr>
          <w:sz w:val="22"/>
          <w:szCs w:val="22"/>
        </w:rPr>
      </w:pPr>
      <w:r>
        <w:rPr>
          <w:sz w:val="22"/>
          <w:szCs w:val="22"/>
        </w:rPr>
        <w:t>Bir aday tamamlanmamış bir kaldırma denemesi sırasında yanlış bir karar verirse, sınav görevlileri O yerine X ile işaretler ve hatanın numarasını belirtirler.</w:t>
      </w:r>
    </w:p>
    <w:p w:rsidR="00025EF4" w:rsidRDefault="00025EF4">
      <w:pPr>
        <w:pStyle w:val="GvdeMetni"/>
        <w:kinsoku w:val="0"/>
        <w:overflowPunct w:val="0"/>
        <w:spacing w:before="7"/>
        <w:rPr>
          <w:sz w:val="21"/>
          <w:szCs w:val="21"/>
        </w:rPr>
      </w:pPr>
    </w:p>
    <w:p w:rsidR="00025EF4" w:rsidRDefault="00025EF4">
      <w:pPr>
        <w:pStyle w:val="ListeParagraf"/>
        <w:numPr>
          <w:ilvl w:val="0"/>
          <w:numId w:val="33"/>
        </w:numPr>
        <w:tabs>
          <w:tab w:val="left" w:pos="1252"/>
        </w:tabs>
        <w:kinsoku w:val="0"/>
        <w:overflowPunct w:val="0"/>
        <w:spacing w:before="1"/>
        <w:ind w:hanging="1135"/>
        <w:rPr>
          <w:spacing w:val="-2"/>
          <w:sz w:val="22"/>
          <w:szCs w:val="22"/>
        </w:rPr>
      </w:pPr>
      <w:r>
        <w:rPr>
          <w:sz w:val="22"/>
          <w:szCs w:val="22"/>
        </w:rPr>
        <w:t>Her adayın sonuçları tamamlanan denemeler üzerinden hesaplanır.</w:t>
      </w:r>
    </w:p>
    <w:p w:rsidR="00025EF4" w:rsidRDefault="00025EF4">
      <w:pPr>
        <w:pStyle w:val="GvdeMetni"/>
        <w:kinsoku w:val="0"/>
        <w:overflowPunct w:val="0"/>
        <w:spacing w:before="8"/>
        <w:rPr>
          <w:sz w:val="21"/>
          <w:szCs w:val="21"/>
        </w:rPr>
      </w:pPr>
    </w:p>
    <w:p w:rsidR="00025EF4" w:rsidRDefault="00025EF4">
      <w:pPr>
        <w:pStyle w:val="ListeParagraf"/>
        <w:numPr>
          <w:ilvl w:val="0"/>
          <w:numId w:val="33"/>
        </w:numPr>
        <w:tabs>
          <w:tab w:val="left" w:pos="1252"/>
        </w:tabs>
        <w:kinsoku w:val="0"/>
        <w:overflowPunct w:val="0"/>
        <w:spacing w:before="1"/>
        <w:ind w:right="114"/>
        <w:jc w:val="both"/>
        <w:rPr>
          <w:sz w:val="22"/>
          <w:szCs w:val="22"/>
        </w:rPr>
      </w:pPr>
      <w:r>
        <w:rPr>
          <w:sz w:val="22"/>
          <w:szCs w:val="22"/>
        </w:rPr>
        <w:t xml:space="preserve">Adayların sınav sonuçlarının kaydedilmesi için tutanağın aslı ve yazılı sınav </w:t>
      </w:r>
      <w:r w:rsidR="005B42A4">
        <w:rPr>
          <w:sz w:val="22"/>
          <w:szCs w:val="22"/>
        </w:rPr>
        <w:t>kâğıtları</w:t>
      </w:r>
      <w:r>
        <w:rPr>
          <w:sz w:val="22"/>
          <w:szCs w:val="22"/>
        </w:rPr>
        <w:t xml:space="preserve"> IWF Sekreterliğine gönderilir.</w:t>
      </w:r>
    </w:p>
    <w:p w:rsidR="00025EF4" w:rsidRDefault="00025EF4">
      <w:pPr>
        <w:pStyle w:val="GvdeMetni"/>
        <w:kinsoku w:val="0"/>
        <w:overflowPunct w:val="0"/>
        <w:spacing w:before="7"/>
        <w:rPr>
          <w:sz w:val="21"/>
          <w:szCs w:val="21"/>
        </w:rPr>
      </w:pPr>
    </w:p>
    <w:p w:rsidR="00025EF4" w:rsidRDefault="00025EF4" w:rsidP="00625780">
      <w:pPr>
        <w:pStyle w:val="ListeParagraf"/>
        <w:numPr>
          <w:ilvl w:val="0"/>
          <w:numId w:val="33"/>
        </w:numPr>
        <w:tabs>
          <w:tab w:val="left" w:pos="1252"/>
        </w:tabs>
        <w:kinsoku w:val="0"/>
        <w:overflowPunct w:val="0"/>
        <w:ind w:right="-46"/>
        <w:jc w:val="both"/>
        <w:rPr>
          <w:sz w:val="22"/>
          <w:szCs w:val="22"/>
        </w:rPr>
      </w:pPr>
      <w:r>
        <w:rPr>
          <w:spacing w:val="-2"/>
          <w:sz w:val="22"/>
          <w:szCs w:val="22"/>
        </w:rPr>
        <w:t>IWF Sekreterliği, sonuçları adayın Üye Federasyonu aracılığıyla her adaya iletir. Başarılı olan aday (</w:t>
      </w:r>
      <w:proofErr w:type="spellStart"/>
      <w:r>
        <w:rPr>
          <w:spacing w:val="-2"/>
          <w:sz w:val="22"/>
          <w:szCs w:val="22"/>
        </w:rPr>
        <w:t>lar</w:t>
      </w:r>
      <w:proofErr w:type="spellEnd"/>
      <w:r>
        <w:rPr>
          <w:spacing w:val="-2"/>
          <w:sz w:val="22"/>
          <w:szCs w:val="22"/>
        </w:rPr>
        <w:t>)</w:t>
      </w:r>
      <w:r w:rsidR="005B42A4">
        <w:rPr>
          <w:spacing w:val="-2"/>
          <w:sz w:val="22"/>
          <w:szCs w:val="22"/>
        </w:rPr>
        <w:t xml:space="preserve"> </w:t>
      </w:r>
      <w:r>
        <w:rPr>
          <w:spacing w:val="-2"/>
          <w:sz w:val="22"/>
          <w:szCs w:val="22"/>
        </w:rPr>
        <w:t>a, Üye Federasyonları aracılığıyla kartları ve lisansları da verilir.</w:t>
      </w:r>
    </w:p>
    <w:p w:rsidR="00025EF4" w:rsidRDefault="00025EF4">
      <w:pPr>
        <w:pStyle w:val="GvdeMetni"/>
        <w:kinsoku w:val="0"/>
        <w:overflowPunct w:val="0"/>
        <w:spacing w:before="6"/>
        <w:rPr>
          <w:sz w:val="21"/>
          <w:szCs w:val="21"/>
        </w:rPr>
      </w:pPr>
    </w:p>
    <w:p w:rsidR="00025EF4" w:rsidRPr="005B42A4" w:rsidRDefault="00025EF4" w:rsidP="005B42A4">
      <w:pPr>
        <w:pStyle w:val="ListeParagraf"/>
        <w:numPr>
          <w:ilvl w:val="0"/>
          <w:numId w:val="33"/>
        </w:numPr>
        <w:tabs>
          <w:tab w:val="left" w:pos="1252"/>
        </w:tabs>
        <w:kinsoku w:val="0"/>
        <w:overflowPunct w:val="0"/>
        <w:ind w:right="114"/>
        <w:jc w:val="both"/>
        <w:rPr>
          <w:sz w:val="22"/>
          <w:szCs w:val="22"/>
        </w:rPr>
      </w:pPr>
      <w:r>
        <w:rPr>
          <w:sz w:val="22"/>
          <w:szCs w:val="22"/>
        </w:rPr>
        <w:t xml:space="preserve">İlgili Olimpiyat için geçerli bir Kategori 2 lisansına sahip olan </w:t>
      </w:r>
      <w:r w:rsidR="003A2C6D">
        <w:rPr>
          <w:sz w:val="22"/>
          <w:szCs w:val="22"/>
        </w:rPr>
        <w:t>hakemlerin (</w:t>
      </w:r>
      <w:proofErr w:type="spellStart"/>
      <w:r>
        <w:rPr>
          <w:sz w:val="22"/>
          <w:szCs w:val="22"/>
        </w:rPr>
        <w:t>TO'ların</w:t>
      </w:r>
      <w:proofErr w:type="spellEnd"/>
      <w:r w:rsidR="003A2C6D">
        <w:rPr>
          <w:sz w:val="22"/>
          <w:szCs w:val="22"/>
        </w:rPr>
        <w:t>)</w:t>
      </w:r>
      <w:r>
        <w:rPr>
          <w:sz w:val="22"/>
          <w:szCs w:val="22"/>
        </w:rPr>
        <w:t xml:space="preserve"> Kategori 1'e terfi ettirilmesi durumunda, yeni Kategori 1 kartını edinebilmesi için Kategori 1 lisansının 200 USD karşılığında satın alınması gerekir.</w:t>
      </w:r>
      <w:r w:rsidR="005B42A4">
        <w:rPr>
          <w:sz w:val="22"/>
          <w:szCs w:val="22"/>
        </w:rPr>
        <w:t xml:space="preserve"> </w:t>
      </w:r>
      <w:r w:rsidRPr="005B42A4">
        <w:t xml:space="preserve">Herhangi bir Olimpiyatın son yılında işleme alınan Teknik Görevli terfilerine ilişkin taleplerde 50 USD tutarında </w:t>
      </w:r>
      <w:proofErr w:type="spellStart"/>
      <w:r w:rsidRPr="005B42A4">
        <w:t>nisbi</w:t>
      </w:r>
      <w:proofErr w:type="spellEnd"/>
      <w:r w:rsidRPr="005B42A4">
        <w:t xml:space="preserve"> lisans ücreti uygulanır.</w:t>
      </w:r>
    </w:p>
    <w:p w:rsidR="00025EF4" w:rsidRDefault="00025EF4">
      <w:pPr>
        <w:pStyle w:val="GvdeMetni"/>
        <w:kinsoku w:val="0"/>
        <w:overflowPunct w:val="0"/>
        <w:spacing w:before="7"/>
        <w:rPr>
          <w:sz w:val="21"/>
          <w:szCs w:val="21"/>
        </w:rPr>
      </w:pPr>
    </w:p>
    <w:p w:rsidR="00025EF4" w:rsidRDefault="00025EF4">
      <w:pPr>
        <w:pStyle w:val="ListeParagraf"/>
        <w:numPr>
          <w:ilvl w:val="0"/>
          <w:numId w:val="33"/>
        </w:numPr>
        <w:tabs>
          <w:tab w:val="left" w:pos="1252"/>
        </w:tabs>
        <w:kinsoku w:val="0"/>
        <w:overflowPunct w:val="0"/>
        <w:ind w:right="114"/>
        <w:jc w:val="both"/>
        <w:rPr>
          <w:sz w:val="22"/>
          <w:szCs w:val="22"/>
        </w:rPr>
      </w:pPr>
      <w:r>
        <w:rPr>
          <w:sz w:val="22"/>
          <w:szCs w:val="22"/>
        </w:rPr>
        <w:t>Yazılı veya uygulamalı sınavlarda başarısız olan adayların sınavlara tekrar girmeden önce en az altı (6) ay beklemeleri gerekmektedir.</w:t>
      </w:r>
    </w:p>
    <w:p w:rsidR="00025EF4" w:rsidRDefault="00025EF4">
      <w:pPr>
        <w:pStyle w:val="ListeParagraf"/>
        <w:numPr>
          <w:ilvl w:val="0"/>
          <w:numId w:val="33"/>
        </w:numPr>
        <w:tabs>
          <w:tab w:val="left" w:pos="1252"/>
        </w:tabs>
        <w:kinsoku w:val="0"/>
        <w:overflowPunct w:val="0"/>
        <w:ind w:right="114"/>
        <w:jc w:val="both"/>
        <w:rPr>
          <w:sz w:val="22"/>
          <w:szCs w:val="22"/>
        </w:rPr>
        <w:sectPr w:rsidR="00025EF4">
          <w:headerReference w:type="even" r:id="rId103"/>
          <w:headerReference w:type="default" r:id="rId104"/>
          <w:pgSz w:w="11910" w:h="16840"/>
          <w:pgMar w:top="1520" w:right="1300" w:bottom="760" w:left="1300" w:header="0" w:footer="567" w:gutter="0"/>
          <w:cols w:space="708"/>
        </w:sectPr>
      </w:pPr>
    </w:p>
    <w:p w:rsidR="00025EF4" w:rsidRDefault="00331F3F">
      <w:pPr>
        <w:pStyle w:val="Balk2"/>
        <w:kinsoku w:val="0"/>
        <w:overflowPunct w:val="0"/>
        <w:spacing w:before="15"/>
        <w:ind w:left="117"/>
        <w:rPr>
          <w:spacing w:val="-4"/>
          <w:w w:val="105"/>
        </w:rPr>
      </w:pPr>
      <w:r>
        <w:rPr>
          <w:w w:val="95"/>
        </w:rPr>
        <w:lastRenderedPageBreak/>
        <w:t xml:space="preserve">MD. </w:t>
      </w:r>
      <w:proofErr w:type="gramStart"/>
      <w:r>
        <w:rPr>
          <w:w w:val="95"/>
        </w:rPr>
        <w:t>7.5</w:t>
      </w:r>
      <w:proofErr w:type="gramEnd"/>
      <w:r>
        <w:rPr>
          <w:w w:val="95"/>
        </w:rPr>
        <w:t xml:space="preserve">- </w:t>
      </w:r>
      <w:r w:rsidR="00025EF4">
        <w:rPr>
          <w:spacing w:val="-4"/>
          <w:w w:val="105"/>
        </w:rPr>
        <w:t>JÜRİ</w:t>
      </w:r>
      <w:r>
        <w:rPr>
          <w:spacing w:val="-4"/>
          <w:w w:val="105"/>
        </w:rPr>
        <w:t xml:space="preserve"> TALİMATI</w:t>
      </w:r>
    </w:p>
    <w:p w:rsidR="00025EF4" w:rsidRDefault="00BD5F91">
      <w:pPr>
        <w:pStyle w:val="GvdeMetni"/>
        <w:kinsoku w:val="0"/>
        <w:overflowPunct w:val="0"/>
        <w:spacing w:before="9"/>
        <w:rPr>
          <w:rFonts w:ascii="Century Gothic" w:hAnsi="Century Gothic" w:cs="Century Gothic"/>
          <w:b/>
          <w:bCs/>
          <w:sz w:val="21"/>
          <w:szCs w:val="21"/>
        </w:rPr>
      </w:pPr>
      <w:r>
        <w:rPr>
          <w:noProof/>
        </w:rPr>
        <w:pict>
          <v:group id="_x0000_s6166" style="position:absolute;margin-left:71.45pt;margin-top:15.15pt;width:452.35pt;height:6.45pt;z-index:251701248;mso-wrap-distance-left:0;mso-wrap-distance-right:0;mso-position-horizontal-relative:page" coordorigin="1429,303" coordsize="9047,129" o:allowincell="f">
            <v:shape id="_x0000_s6167" style="position:absolute;left:1429;top:303;width:9047;height:129;mso-position-horizontal-relative:page;mso-position-vertical-relative:text" coordsize="9047,129" o:allowincell="f" path="m,l,128e" filled="f" strokecolor="#009fe3" strokeweight=".42297mm">
              <v:path arrowok="t"/>
            </v:shape>
            <v:shape id="_x0000_s6168" style="position:absolute;left:1429;top:303;width:9047;height:129;mso-position-horizontal-relative:page;mso-position-vertical-relative:text" coordsize="9047,129" o:allowincell="f" path="m64,r,128e" filled="f" strokecolor="#009fe3" strokeweight=".42297mm">
              <v:path arrowok="t"/>
            </v:shape>
            <v:shape id="_x0000_s6169" style="position:absolute;left:1429;top:303;width:9047;height:129;mso-position-horizontal-relative:page;mso-position-vertical-relative:text" coordsize="9047,129" o:allowincell="f" path="m128,r,128e" filled="f" strokecolor="#009fe3" strokeweight=".42297mm">
              <v:path arrowok="t"/>
            </v:shape>
            <v:shape id="_x0000_s6170" style="position:absolute;left:1429;top:303;width:9047;height:129;mso-position-horizontal-relative:page;mso-position-vertical-relative:text" coordsize="9047,129" o:allowincell="f" path="m192,r,128e" filled="f" strokecolor="#009fe3" strokeweight=".42297mm">
              <v:path arrowok="t"/>
            </v:shape>
            <v:shape id="_x0000_s6171" style="position:absolute;left:1429;top:303;width:9047;height:129;mso-position-horizontal-relative:page;mso-position-vertical-relative:text" coordsize="9047,129" o:allowincell="f" path="m256,r,128e" filled="f" strokecolor="#009fe3" strokeweight=".42297mm">
              <v:path arrowok="t"/>
            </v:shape>
            <v:shape id="_x0000_s6172" style="position:absolute;left:1429;top:303;width:9047;height:129;mso-position-horizontal-relative:page;mso-position-vertical-relative:text" coordsize="9047,129" o:allowincell="f" path="m320,r,128e" filled="f" strokecolor="#009fe3" strokeweight=".42297mm">
              <v:path arrowok="t"/>
            </v:shape>
            <v:shape id="_x0000_s6173" style="position:absolute;left:1429;top:303;width:9047;height:129;mso-position-horizontal-relative:page;mso-position-vertical-relative:text" coordsize="9047,129" o:allowincell="f" path="m384,r,128e" filled="f" strokecolor="#009fe3" strokeweight=".42297mm">
              <v:path arrowok="t"/>
            </v:shape>
            <v:shape id="_x0000_s6174" style="position:absolute;left:1429;top:303;width:9047;height:129;mso-position-horizontal-relative:page;mso-position-vertical-relative:text" coordsize="9047,129" o:allowincell="f" path="m449,r,128e" filled="f" strokecolor="#009fe3" strokeweight=".42297mm">
              <v:path arrowok="t"/>
            </v:shape>
            <v:shape id="_x0000_s6175" style="position:absolute;left:1429;top:303;width:9047;height:129;mso-position-horizontal-relative:page;mso-position-vertical-relative:text" coordsize="9047,129" o:allowincell="f" path="m513,r,128e" filled="f" strokecolor="#009fe3" strokeweight=".42297mm">
              <v:path arrowok="t"/>
            </v:shape>
            <v:shape id="_x0000_s6176" style="position:absolute;left:1429;top:303;width:9047;height:129;mso-position-horizontal-relative:page;mso-position-vertical-relative:text" coordsize="9047,129" o:allowincell="f" path="m577,r,128e" filled="f" strokecolor="#009fe3" strokeweight=".42297mm">
              <v:path arrowok="t"/>
            </v:shape>
            <v:shape id="_x0000_s6177" style="position:absolute;left:1429;top:303;width:9047;height:129;mso-position-horizontal-relative:page;mso-position-vertical-relative:text" coordsize="9047,129" o:allowincell="f" path="m641,r,128e" filled="f" strokecolor="#009fe3" strokeweight=".42297mm">
              <v:path arrowok="t"/>
            </v:shape>
            <v:shape id="_x0000_s6178" style="position:absolute;left:1429;top:303;width:9047;height:129;mso-position-horizontal-relative:page;mso-position-vertical-relative:text" coordsize="9047,129" o:allowincell="f" path="m705,r,128e" filled="f" strokecolor="#009fe3" strokeweight=".42297mm">
              <v:path arrowok="t"/>
            </v:shape>
            <v:shape id="_x0000_s6179" style="position:absolute;left:1429;top:303;width:9047;height:129;mso-position-horizontal-relative:page;mso-position-vertical-relative:text" coordsize="9047,129" o:allowincell="f" path="m769,r,128e" filled="f" strokecolor="#009fe3" strokeweight=".42297mm">
              <v:path arrowok="t"/>
            </v:shape>
            <v:shape id="_x0000_s6180" style="position:absolute;left:1429;top:303;width:9047;height:129;mso-position-horizontal-relative:page;mso-position-vertical-relative:text" coordsize="9047,129" o:allowincell="f" path="m834,r,128e" filled="f" strokecolor="#009fe3" strokeweight=".42297mm">
              <v:path arrowok="t"/>
            </v:shape>
            <v:shape id="_x0000_s6181" style="position:absolute;left:1429;top:303;width:9047;height:129;mso-position-horizontal-relative:page;mso-position-vertical-relative:text" coordsize="9047,129" o:allowincell="f" path="m898,r,128e" filled="f" strokecolor="#009fe3" strokeweight=".42297mm">
              <v:path arrowok="t"/>
            </v:shape>
            <v:shape id="_x0000_s6182" style="position:absolute;left:1429;top:303;width:9047;height:129;mso-position-horizontal-relative:page;mso-position-vertical-relative:text" coordsize="9047,129" o:allowincell="f" path="m962,r,128e" filled="f" strokecolor="#009fe3" strokeweight=".42297mm">
              <v:path arrowok="t"/>
            </v:shape>
            <v:shape id="_x0000_s6183" style="position:absolute;left:1429;top:303;width:9047;height:129;mso-position-horizontal-relative:page;mso-position-vertical-relative:text" coordsize="9047,129" o:allowincell="f" path="m1026,r,128e" filled="f" strokecolor="#009fe3" strokeweight=".42297mm">
              <v:path arrowok="t"/>
            </v:shape>
            <v:shape id="_x0000_s6184" style="position:absolute;left:1429;top:303;width:9047;height:129;mso-position-horizontal-relative:page;mso-position-vertical-relative:text" coordsize="9047,129" o:allowincell="f" path="m1090,r,128e" filled="f" strokecolor="#009fe3" strokeweight=".42297mm">
              <v:path arrowok="t"/>
            </v:shape>
            <v:shape id="_x0000_s6185" style="position:absolute;left:1429;top:303;width:9047;height:129;mso-position-horizontal-relative:page;mso-position-vertical-relative:text" coordsize="9047,129" o:allowincell="f" path="m1154,r,128e" filled="f" strokecolor="#009fe3" strokeweight=".42297mm">
              <v:path arrowok="t"/>
            </v:shape>
            <v:shape id="_x0000_s6186" style="position:absolute;left:1429;top:303;width:9047;height:129;mso-position-horizontal-relative:page;mso-position-vertical-relative:text" coordsize="9047,129" o:allowincell="f" path="m1219,r,128e" filled="f" strokecolor="#009fe3" strokeweight=".42297mm">
              <v:path arrowok="t"/>
            </v:shape>
            <v:shape id="_x0000_s6187" style="position:absolute;left:1429;top:303;width:9047;height:129;mso-position-horizontal-relative:page;mso-position-vertical-relative:text" coordsize="9047,129" o:allowincell="f" path="m1283,r,128e" filled="f" strokecolor="#009fe3" strokeweight=".42297mm">
              <v:path arrowok="t"/>
            </v:shape>
            <v:shape id="_x0000_s6188" style="position:absolute;left:1429;top:303;width:9047;height:129;mso-position-horizontal-relative:page;mso-position-vertical-relative:text" coordsize="9047,129" o:allowincell="f" path="m1347,r,128e" filled="f" strokecolor="#009fe3" strokeweight=".42297mm">
              <v:path arrowok="t"/>
            </v:shape>
            <v:shape id="_x0000_s6189" style="position:absolute;left:1429;top:303;width:9047;height:129;mso-position-horizontal-relative:page;mso-position-vertical-relative:text" coordsize="9047,129" o:allowincell="f" path="m1411,r,128e" filled="f" strokecolor="#009fe3" strokeweight=".42297mm">
              <v:path arrowok="t"/>
            </v:shape>
            <v:shape id="_x0000_s6190" style="position:absolute;left:1429;top:303;width:9047;height:129;mso-position-horizontal-relative:page;mso-position-vertical-relative:text" coordsize="9047,129" o:allowincell="f" path="m1475,r,128e" filled="f" strokecolor="#009fe3" strokeweight=".42297mm">
              <v:path arrowok="t"/>
            </v:shape>
            <v:shape id="_x0000_s6191" style="position:absolute;left:1429;top:303;width:9047;height:129;mso-position-horizontal-relative:page;mso-position-vertical-relative:text" coordsize="9047,129" o:allowincell="f" path="m1539,r,128e" filled="f" strokecolor="#009fe3" strokeweight=".42297mm">
              <v:path arrowok="t"/>
            </v:shape>
            <v:shape id="_x0000_s6192" style="position:absolute;left:1429;top:303;width:9047;height:129;mso-position-horizontal-relative:page;mso-position-vertical-relative:text" coordsize="9047,129" o:allowincell="f" path="m1604,r,128e" filled="f" strokecolor="#009fe3" strokeweight=".42297mm">
              <v:path arrowok="t"/>
            </v:shape>
            <v:shape id="_x0000_s6193" style="position:absolute;left:1429;top:303;width:9047;height:129;mso-position-horizontal-relative:page;mso-position-vertical-relative:text" coordsize="9047,129" o:allowincell="f" path="m1668,r,128e" filled="f" strokecolor="#009fe3" strokeweight=".42297mm">
              <v:path arrowok="t"/>
            </v:shape>
            <v:shape id="_x0000_s6194" style="position:absolute;left:1429;top:303;width:9047;height:129;mso-position-horizontal-relative:page;mso-position-vertical-relative:text" coordsize="9047,129" o:allowincell="f" path="m1732,r,128e" filled="f" strokecolor="#009fe3" strokeweight=".42297mm">
              <v:path arrowok="t"/>
            </v:shape>
            <v:shape id="_x0000_s6195" style="position:absolute;left:1429;top:303;width:9047;height:129;mso-position-horizontal-relative:page;mso-position-vertical-relative:text" coordsize="9047,129" o:allowincell="f" path="m1796,r,128e" filled="f" strokecolor="#009fe3" strokeweight=".42297mm">
              <v:path arrowok="t"/>
            </v:shape>
            <v:shape id="_x0000_s6196" style="position:absolute;left:1429;top:303;width:9047;height:129;mso-position-horizontal-relative:page;mso-position-vertical-relative:text" coordsize="9047,129" o:allowincell="f" path="m1860,r,128e" filled="f" strokecolor="#009fe3" strokeweight=".42297mm">
              <v:path arrowok="t"/>
            </v:shape>
            <v:shape id="_x0000_s6197" style="position:absolute;left:1429;top:303;width:9047;height:129;mso-position-horizontal-relative:page;mso-position-vertical-relative:text" coordsize="9047,129" o:allowincell="f" path="m1924,r,128e" filled="f" strokecolor="#009fe3" strokeweight=".42297mm">
              <v:path arrowok="t"/>
            </v:shape>
            <v:shape id="_x0000_s6198" style="position:absolute;left:1429;top:303;width:9047;height:129;mso-position-horizontal-relative:page;mso-position-vertical-relative:text" coordsize="9047,129" o:allowincell="f" path="m1989,r,128e" filled="f" strokecolor="#009fe3" strokeweight=".42297mm">
              <v:path arrowok="t"/>
            </v:shape>
            <v:shape id="_x0000_s6199" style="position:absolute;left:1429;top:303;width:9047;height:129;mso-position-horizontal-relative:page;mso-position-vertical-relative:text" coordsize="9047,129" o:allowincell="f" path="m2053,r,128e" filled="f" strokecolor="#009fe3" strokeweight=".42297mm">
              <v:path arrowok="t"/>
            </v:shape>
            <v:shape id="_x0000_s6200" style="position:absolute;left:1429;top:303;width:9047;height:129;mso-position-horizontal-relative:page;mso-position-vertical-relative:text" coordsize="9047,129" o:allowincell="f" path="m2117,r,128e" filled="f" strokecolor="#009fe3" strokeweight=".42297mm">
              <v:path arrowok="t"/>
            </v:shape>
            <v:shape id="_x0000_s6201" style="position:absolute;left:1429;top:303;width:9047;height:129;mso-position-horizontal-relative:page;mso-position-vertical-relative:text" coordsize="9047,129" o:allowincell="f" path="m2181,r,128e" filled="f" strokecolor="#009fe3" strokeweight=".42297mm">
              <v:path arrowok="t"/>
            </v:shape>
            <v:shape id="_x0000_s6202" style="position:absolute;left:1429;top:303;width:9047;height:129;mso-position-horizontal-relative:page;mso-position-vertical-relative:text" coordsize="9047,129" o:allowincell="f" path="m2245,r,128e" filled="f" strokecolor="#009fe3" strokeweight=".42297mm">
              <v:path arrowok="t"/>
            </v:shape>
            <v:shape id="_x0000_s6203" style="position:absolute;left:1429;top:303;width:9047;height:129;mso-position-horizontal-relative:page;mso-position-vertical-relative:text" coordsize="9047,129" o:allowincell="f" path="m2309,r,128e" filled="f" strokecolor="#009fe3" strokeweight=".42297mm">
              <v:path arrowok="t"/>
            </v:shape>
            <v:shape id="_x0000_s6204" style="position:absolute;left:1429;top:303;width:9047;height:129;mso-position-horizontal-relative:page;mso-position-vertical-relative:text" coordsize="9047,129" o:allowincell="f" path="m2374,r,128e" filled="f" strokecolor="#009fe3" strokeweight=".42297mm">
              <v:path arrowok="t"/>
            </v:shape>
            <v:shape id="_x0000_s6205" style="position:absolute;left:1429;top:303;width:9047;height:129;mso-position-horizontal-relative:page;mso-position-vertical-relative:text" coordsize="9047,129" o:allowincell="f" path="m2438,r,128e" filled="f" strokecolor="#009fe3" strokeweight=".42297mm">
              <v:path arrowok="t"/>
            </v:shape>
            <v:shape id="_x0000_s6206" style="position:absolute;left:1429;top:303;width:9047;height:129;mso-position-horizontal-relative:page;mso-position-vertical-relative:text" coordsize="9047,129" o:allowincell="f" path="m2502,r,128e" filled="f" strokecolor="#009fe3" strokeweight=".42297mm">
              <v:path arrowok="t"/>
            </v:shape>
            <v:shape id="_x0000_s6207" style="position:absolute;left:1429;top:303;width:9047;height:129;mso-position-horizontal-relative:page;mso-position-vertical-relative:text" coordsize="9047,129" o:allowincell="f" path="m2566,r,128e" filled="f" strokecolor="#009fe3" strokeweight=".42297mm">
              <v:path arrowok="t"/>
            </v:shape>
            <v:shape id="_x0000_s6208" style="position:absolute;left:1429;top:303;width:9047;height:129;mso-position-horizontal-relative:page;mso-position-vertical-relative:text" coordsize="9047,129" o:allowincell="f" path="m2630,r,128e" filled="f" strokecolor="#009fe3" strokeweight=".42297mm">
              <v:path arrowok="t"/>
            </v:shape>
            <v:shape id="_x0000_s6209" style="position:absolute;left:1429;top:303;width:9047;height:129;mso-position-horizontal-relative:page;mso-position-vertical-relative:text" coordsize="9047,129" o:allowincell="f" path="m2694,r,128e" filled="f" strokecolor="#009fe3" strokeweight=".42297mm">
              <v:path arrowok="t"/>
            </v:shape>
            <v:shape id="_x0000_s6210" style="position:absolute;left:1429;top:303;width:9047;height:129;mso-position-horizontal-relative:page;mso-position-vertical-relative:text" coordsize="9047,129" o:allowincell="f" path="m2758,r,128e" filled="f" strokecolor="#009fe3" strokeweight=".42297mm">
              <v:path arrowok="t"/>
            </v:shape>
            <v:shape id="_x0000_s6211" style="position:absolute;left:1429;top:303;width:9047;height:129;mso-position-horizontal-relative:page;mso-position-vertical-relative:text" coordsize="9047,129" o:allowincell="f" path="m2823,r,128e" filled="f" strokecolor="#009fe3" strokeweight=".42297mm">
              <v:path arrowok="t"/>
            </v:shape>
            <v:shape id="_x0000_s6212" style="position:absolute;left:1429;top:303;width:9047;height:129;mso-position-horizontal-relative:page;mso-position-vertical-relative:text" coordsize="9047,129" o:allowincell="f" path="m2887,r,128e" filled="f" strokecolor="#009fe3" strokeweight=".42297mm">
              <v:path arrowok="t"/>
            </v:shape>
            <v:shape id="_x0000_s6213" style="position:absolute;left:1429;top:303;width:9047;height:129;mso-position-horizontal-relative:page;mso-position-vertical-relative:text" coordsize="9047,129" o:allowincell="f" path="m2951,r,128e" filled="f" strokecolor="#009fe3" strokeweight=".42297mm">
              <v:path arrowok="t"/>
            </v:shape>
            <v:shape id="_x0000_s6214" style="position:absolute;left:1429;top:303;width:9047;height:129;mso-position-horizontal-relative:page;mso-position-vertical-relative:text" coordsize="9047,129" o:allowincell="f" path="m3015,r,128e" filled="f" strokecolor="#009fe3" strokeweight=".42297mm">
              <v:path arrowok="t"/>
            </v:shape>
            <v:shape id="_x0000_s6215" style="position:absolute;left:1429;top:303;width:9047;height:129;mso-position-horizontal-relative:page;mso-position-vertical-relative:text" coordsize="9047,129" o:allowincell="f" path="m3079,r,128e" filled="f" strokecolor="#009fe3" strokeweight=".42297mm">
              <v:path arrowok="t"/>
            </v:shape>
            <v:shape id="_x0000_s6216" style="position:absolute;left:1429;top:303;width:9047;height:129;mso-position-horizontal-relative:page;mso-position-vertical-relative:text" coordsize="9047,129" o:allowincell="f" path="m3143,r,128e" filled="f" strokecolor="#009fe3" strokeweight=".42297mm">
              <v:path arrowok="t"/>
            </v:shape>
            <v:shape id="_x0000_s6217" style="position:absolute;left:1429;top:303;width:9047;height:129;mso-position-horizontal-relative:page;mso-position-vertical-relative:text" coordsize="9047,129" o:allowincell="f" path="m3208,r,128e" filled="f" strokecolor="#009fe3" strokeweight=".42297mm">
              <v:path arrowok="t"/>
            </v:shape>
            <v:shape id="_x0000_s6218" style="position:absolute;left:1429;top:303;width:9047;height:129;mso-position-horizontal-relative:page;mso-position-vertical-relative:text" coordsize="9047,129" o:allowincell="f" path="m3272,r,128e" filled="f" strokecolor="#009fe3" strokeweight=".42297mm">
              <v:path arrowok="t"/>
            </v:shape>
            <v:shape id="_x0000_s6219" style="position:absolute;left:1429;top:303;width:9047;height:129;mso-position-horizontal-relative:page;mso-position-vertical-relative:text" coordsize="9047,129" o:allowincell="f" path="m3336,r,128e" filled="f" strokecolor="#009fe3" strokeweight=".42297mm">
              <v:path arrowok="t"/>
            </v:shape>
            <v:shape id="_x0000_s6220" style="position:absolute;left:1429;top:303;width:9047;height:129;mso-position-horizontal-relative:page;mso-position-vertical-relative:text" coordsize="9047,129" o:allowincell="f" path="m3400,r,128e" filled="f" strokecolor="#009fe3" strokeweight=".42297mm">
              <v:path arrowok="t"/>
            </v:shape>
            <v:shape id="_x0000_s6221" style="position:absolute;left:1429;top:303;width:9047;height:129;mso-position-horizontal-relative:page;mso-position-vertical-relative:text" coordsize="9047,129" o:allowincell="f" path="m3464,r,128e" filled="f" strokecolor="#009fe3" strokeweight=".42297mm">
              <v:path arrowok="t"/>
            </v:shape>
            <v:shape id="_x0000_s6222" style="position:absolute;left:1429;top:303;width:9047;height:129;mso-position-horizontal-relative:page;mso-position-vertical-relative:text" coordsize="9047,129" o:allowincell="f" path="m3528,r,128e" filled="f" strokecolor="#009fe3" strokeweight=".42297mm">
              <v:path arrowok="t"/>
            </v:shape>
            <v:shape id="_x0000_s6223" style="position:absolute;left:1429;top:303;width:9047;height:129;mso-position-horizontal-relative:page;mso-position-vertical-relative:text" coordsize="9047,129" o:allowincell="f" path="m3593,r,128e" filled="f" strokecolor="#009fe3" strokeweight=".42297mm">
              <v:path arrowok="t"/>
            </v:shape>
            <v:shape id="_x0000_s6224" style="position:absolute;left:1429;top:303;width:9047;height:129;mso-position-horizontal-relative:page;mso-position-vertical-relative:text" coordsize="9047,129" o:allowincell="f" path="m3657,r,128e" filled="f" strokecolor="#009fe3" strokeweight=".42297mm">
              <v:path arrowok="t"/>
            </v:shape>
            <v:shape id="_x0000_s6225" style="position:absolute;left:1429;top:303;width:9047;height:129;mso-position-horizontal-relative:page;mso-position-vertical-relative:text" coordsize="9047,129" o:allowincell="f" path="m3721,r,128e" filled="f" strokecolor="#009fe3" strokeweight=".42297mm">
              <v:path arrowok="t"/>
            </v:shape>
            <v:shape id="_x0000_s6226" style="position:absolute;left:1429;top:303;width:9047;height:129;mso-position-horizontal-relative:page;mso-position-vertical-relative:text" coordsize="9047,129" o:allowincell="f" path="m3785,r,128e" filled="f" strokecolor="#009fe3" strokeweight=".42297mm">
              <v:path arrowok="t"/>
            </v:shape>
            <v:shape id="_x0000_s6227" style="position:absolute;left:1429;top:303;width:9047;height:129;mso-position-horizontal-relative:page;mso-position-vertical-relative:text" coordsize="9047,129" o:allowincell="f" path="m3849,r,128e" filled="f" strokecolor="#009fe3" strokeweight=".42297mm">
              <v:path arrowok="t"/>
            </v:shape>
            <v:shape id="_x0000_s6228" style="position:absolute;left:1429;top:303;width:9047;height:129;mso-position-horizontal-relative:page;mso-position-vertical-relative:text" coordsize="9047,129" o:allowincell="f" path="m3913,r,128e" filled="f" strokecolor="#009fe3" strokeweight=".42297mm">
              <v:path arrowok="t"/>
            </v:shape>
            <v:shape id="_x0000_s6229" style="position:absolute;left:1429;top:303;width:9047;height:129;mso-position-horizontal-relative:page;mso-position-vertical-relative:text" coordsize="9047,129" o:allowincell="f" path="m3978,r,128e" filled="f" strokecolor="#009fe3" strokeweight=".42297mm">
              <v:path arrowok="t"/>
            </v:shape>
            <v:shape id="_x0000_s6230" style="position:absolute;left:1429;top:303;width:9047;height:129;mso-position-horizontal-relative:page;mso-position-vertical-relative:text" coordsize="9047,129" o:allowincell="f" path="m4042,r,128e" filled="f" strokecolor="#009fe3" strokeweight=".42297mm">
              <v:path arrowok="t"/>
            </v:shape>
            <v:shape id="_x0000_s6231" style="position:absolute;left:1429;top:303;width:9047;height:129;mso-position-horizontal-relative:page;mso-position-vertical-relative:text" coordsize="9047,129" o:allowincell="f" path="m4106,r,128e" filled="f" strokecolor="#009fe3" strokeweight=".42297mm">
              <v:path arrowok="t"/>
            </v:shape>
            <v:shape id="_x0000_s6232" style="position:absolute;left:1429;top:303;width:9047;height:129;mso-position-horizontal-relative:page;mso-position-vertical-relative:text" coordsize="9047,129" o:allowincell="f" path="m4170,r,128e" filled="f" strokecolor="#009fe3" strokeweight=".42297mm">
              <v:path arrowok="t"/>
            </v:shape>
            <v:shape id="_x0000_s6233" style="position:absolute;left:1429;top:303;width:9047;height:129;mso-position-horizontal-relative:page;mso-position-vertical-relative:text" coordsize="9047,129" o:allowincell="f" path="m4234,r,128e" filled="f" strokecolor="#009fe3" strokeweight=".42297mm">
              <v:path arrowok="t"/>
            </v:shape>
            <v:shape id="_x0000_s6234" style="position:absolute;left:1429;top:303;width:9047;height:129;mso-position-horizontal-relative:page;mso-position-vertical-relative:text" coordsize="9047,129" o:allowincell="f" path="m4298,r,128e" filled="f" strokecolor="#009fe3" strokeweight=".42297mm">
              <v:path arrowok="t"/>
            </v:shape>
            <v:shape id="_x0000_s6235" style="position:absolute;left:1429;top:303;width:9047;height:129;mso-position-horizontal-relative:page;mso-position-vertical-relative:text" coordsize="9047,129" o:allowincell="f" path="m4363,r,128e" filled="f" strokecolor="#009fe3" strokeweight=".42297mm">
              <v:path arrowok="t"/>
            </v:shape>
            <v:shape id="_x0000_s6236" style="position:absolute;left:1429;top:303;width:9047;height:129;mso-position-horizontal-relative:page;mso-position-vertical-relative:text" coordsize="9047,129" o:allowincell="f" path="m4427,r,128e" filled="f" strokecolor="#009fe3" strokeweight=".42297mm">
              <v:path arrowok="t"/>
            </v:shape>
            <v:shape id="_x0000_s6237" style="position:absolute;left:1429;top:303;width:9047;height:129;mso-position-horizontal-relative:page;mso-position-vertical-relative:text" coordsize="9047,129" o:allowincell="f" path="m4491,r,128e" filled="f" strokecolor="#009fe3" strokeweight=".42297mm">
              <v:path arrowok="t"/>
            </v:shape>
            <v:shape id="_x0000_s6238" style="position:absolute;left:1429;top:303;width:9047;height:129;mso-position-horizontal-relative:page;mso-position-vertical-relative:text" coordsize="9047,129" o:allowincell="f" path="m4555,r,128e" filled="f" strokecolor="#009fe3" strokeweight=".42297mm">
              <v:path arrowok="t"/>
            </v:shape>
            <v:shape id="_x0000_s6239" style="position:absolute;left:1429;top:303;width:9047;height:129;mso-position-horizontal-relative:page;mso-position-vertical-relative:text" coordsize="9047,129" o:allowincell="f" path="m4619,r,128e" filled="f" strokecolor="#009fe3" strokeweight=".42297mm">
              <v:path arrowok="t"/>
            </v:shape>
            <v:shape id="_x0000_s6240" style="position:absolute;left:1429;top:303;width:9047;height:129;mso-position-horizontal-relative:page;mso-position-vertical-relative:text" coordsize="9047,129" o:allowincell="f" path="m4683,r,128e" filled="f" strokecolor="#009fe3" strokeweight=".42297mm">
              <v:path arrowok="t"/>
            </v:shape>
            <v:shape id="_x0000_s6241" style="position:absolute;left:1429;top:303;width:9047;height:129;mso-position-horizontal-relative:page;mso-position-vertical-relative:text" coordsize="9047,129" o:allowincell="f" path="m4748,r,128e" filled="f" strokecolor="#009fe3" strokeweight=".42297mm">
              <v:path arrowok="t"/>
            </v:shape>
            <v:shape id="_x0000_s6242" style="position:absolute;left:1429;top:303;width:9047;height:129;mso-position-horizontal-relative:page;mso-position-vertical-relative:text" coordsize="9047,129" o:allowincell="f" path="m4812,r,128e" filled="f" strokecolor="#009fe3" strokeweight=".42297mm">
              <v:path arrowok="t"/>
            </v:shape>
            <v:shape id="_x0000_s6243" style="position:absolute;left:1429;top:303;width:9047;height:129;mso-position-horizontal-relative:page;mso-position-vertical-relative:text" coordsize="9047,129" o:allowincell="f" path="m4876,r,128e" filled="f" strokecolor="#009fe3" strokeweight=".42297mm">
              <v:path arrowok="t"/>
            </v:shape>
            <v:shape id="_x0000_s6244" style="position:absolute;left:1429;top:303;width:9047;height:129;mso-position-horizontal-relative:page;mso-position-vertical-relative:text" coordsize="9047,129" o:allowincell="f" path="m4940,r,128e" filled="f" strokecolor="#009fe3" strokeweight=".42297mm">
              <v:path arrowok="t"/>
            </v:shape>
            <v:shape id="_x0000_s6245" style="position:absolute;left:1429;top:303;width:9047;height:129;mso-position-horizontal-relative:page;mso-position-vertical-relative:text" coordsize="9047,129" o:allowincell="f" path="m5004,r,128e" filled="f" strokecolor="#009fe3" strokeweight=".42297mm">
              <v:path arrowok="t"/>
            </v:shape>
            <v:shape id="_x0000_s6246" style="position:absolute;left:1429;top:303;width:9047;height:129;mso-position-horizontal-relative:page;mso-position-vertical-relative:text" coordsize="9047,129" o:allowincell="f" path="m5068,r,128e" filled="f" strokecolor="#009fe3" strokeweight=".42297mm">
              <v:path arrowok="t"/>
            </v:shape>
            <v:shape id="_x0000_s6247" style="position:absolute;left:1429;top:303;width:9047;height:129;mso-position-horizontal-relative:page;mso-position-vertical-relative:text" coordsize="9047,129" o:allowincell="f" path="m5132,r,128e" filled="f" strokecolor="#009fe3" strokeweight=".42297mm">
              <v:path arrowok="t"/>
            </v:shape>
            <v:shape id="_x0000_s6248" style="position:absolute;left:1429;top:303;width:9047;height:129;mso-position-horizontal-relative:page;mso-position-vertical-relative:text" coordsize="9047,129" o:allowincell="f" path="m5197,r,128e" filled="f" strokecolor="#009fe3" strokeweight=".42297mm">
              <v:path arrowok="t"/>
            </v:shape>
            <v:shape id="_x0000_s6249" style="position:absolute;left:1429;top:303;width:9047;height:129;mso-position-horizontal-relative:page;mso-position-vertical-relative:text" coordsize="9047,129" o:allowincell="f" path="m5261,r,128e" filled="f" strokecolor="#009fe3" strokeweight=".42297mm">
              <v:path arrowok="t"/>
            </v:shape>
            <v:shape id="_x0000_s6250" style="position:absolute;left:1429;top:303;width:9047;height:129;mso-position-horizontal-relative:page;mso-position-vertical-relative:text" coordsize="9047,129" o:allowincell="f" path="m5325,r,128e" filled="f" strokecolor="#009fe3" strokeweight=".42297mm">
              <v:path arrowok="t"/>
            </v:shape>
            <v:shape id="_x0000_s6251" style="position:absolute;left:1429;top:303;width:9047;height:129;mso-position-horizontal-relative:page;mso-position-vertical-relative:text" coordsize="9047,129" o:allowincell="f" path="m5389,r,128e" filled="f" strokecolor="#009fe3" strokeweight=".42297mm">
              <v:path arrowok="t"/>
            </v:shape>
            <v:shape id="_x0000_s6252" style="position:absolute;left:1429;top:303;width:9047;height:129;mso-position-horizontal-relative:page;mso-position-vertical-relative:text" coordsize="9047,129" o:allowincell="f" path="m5453,r,128e" filled="f" strokecolor="#009fe3" strokeweight=".42297mm">
              <v:path arrowok="t"/>
            </v:shape>
            <v:shape id="_x0000_s6253" style="position:absolute;left:1429;top:303;width:9047;height:129;mso-position-horizontal-relative:page;mso-position-vertical-relative:text" coordsize="9047,129" o:allowincell="f" path="m5517,r,128e" filled="f" strokecolor="#009fe3" strokeweight=".42297mm">
              <v:path arrowok="t"/>
            </v:shape>
            <v:shape id="_x0000_s6254" style="position:absolute;left:1429;top:303;width:9047;height:129;mso-position-horizontal-relative:page;mso-position-vertical-relative:text" coordsize="9047,129" o:allowincell="f" path="m5582,r,128e" filled="f" strokecolor="#009fe3" strokeweight=".42297mm">
              <v:path arrowok="t"/>
            </v:shape>
            <v:shape id="_x0000_s6255" style="position:absolute;left:1429;top:303;width:9047;height:129;mso-position-horizontal-relative:page;mso-position-vertical-relative:text" coordsize="9047,129" o:allowincell="f" path="m5646,r,128e" filled="f" strokecolor="#009fe3" strokeweight=".42297mm">
              <v:path arrowok="t"/>
            </v:shape>
            <v:shape id="_x0000_s6256" style="position:absolute;left:1429;top:303;width:9047;height:129;mso-position-horizontal-relative:page;mso-position-vertical-relative:text" coordsize="9047,129" o:allowincell="f" path="m5710,r,128e" filled="f" strokecolor="#009fe3" strokeweight=".42297mm">
              <v:path arrowok="t"/>
            </v:shape>
            <v:shape id="_x0000_s6257" style="position:absolute;left:1429;top:303;width:9047;height:129;mso-position-horizontal-relative:page;mso-position-vertical-relative:text" coordsize="9047,129" o:allowincell="f" path="m5774,r,128e" filled="f" strokecolor="#009fe3" strokeweight=".42297mm">
              <v:path arrowok="t"/>
            </v:shape>
            <v:shape id="_x0000_s6258" style="position:absolute;left:1429;top:303;width:9047;height:129;mso-position-horizontal-relative:page;mso-position-vertical-relative:text" coordsize="9047,129" o:allowincell="f" path="m5838,r,128e" filled="f" strokecolor="#009fe3" strokeweight=".42297mm">
              <v:path arrowok="t"/>
            </v:shape>
            <v:shape id="_x0000_s6259" style="position:absolute;left:1429;top:303;width:9047;height:129;mso-position-horizontal-relative:page;mso-position-vertical-relative:text" coordsize="9047,129" o:allowincell="f" path="m5902,r,128e" filled="f" strokecolor="#009fe3" strokeweight=".42297mm">
              <v:path arrowok="t"/>
            </v:shape>
            <v:shape id="_x0000_s6260" style="position:absolute;left:1429;top:303;width:9047;height:129;mso-position-horizontal-relative:page;mso-position-vertical-relative:text" coordsize="9047,129" o:allowincell="f" path="m5967,r,128e" filled="f" strokecolor="#009fe3" strokeweight=".42297mm">
              <v:path arrowok="t"/>
            </v:shape>
            <v:shape id="_x0000_s6261" style="position:absolute;left:1429;top:303;width:9047;height:129;mso-position-horizontal-relative:page;mso-position-vertical-relative:text" coordsize="9047,129" o:allowincell="f" path="m6031,r,128e" filled="f" strokecolor="#009fe3" strokeweight=".42297mm">
              <v:path arrowok="t"/>
            </v:shape>
            <v:shape id="_x0000_s6262" style="position:absolute;left:1429;top:303;width:9047;height:129;mso-position-horizontal-relative:page;mso-position-vertical-relative:text" coordsize="9047,129" o:allowincell="f" path="m6095,r,128e" filled="f" strokecolor="#009fe3" strokeweight=".42297mm">
              <v:path arrowok="t"/>
            </v:shape>
            <v:shape id="_x0000_s6263" style="position:absolute;left:1429;top:303;width:9047;height:129;mso-position-horizontal-relative:page;mso-position-vertical-relative:text" coordsize="9047,129" o:allowincell="f" path="m6159,r,128e" filled="f" strokecolor="#009fe3" strokeweight=".42297mm">
              <v:path arrowok="t"/>
            </v:shape>
            <v:shape id="_x0000_s6264" style="position:absolute;left:1429;top:303;width:9047;height:129;mso-position-horizontal-relative:page;mso-position-vertical-relative:text" coordsize="9047,129" o:allowincell="f" path="m6223,r,128e" filled="f" strokecolor="#009fe3" strokeweight=".42297mm">
              <v:path arrowok="t"/>
            </v:shape>
            <v:shape id="_x0000_s6265" style="position:absolute;left:1429;top:303;width:9047;height:129;mso-position-horizontal-relative:page;mso-position-vertical-relative:text" coordsize="9047,129" o:allowincell="f" path="m6287,r,128e" filled="f" strokecolor="#009fe3" strokeweight=".42297mm">
              <v:path arrowok="t"/>
            </v:shape>
            <v:shape id="_x0000_s6266" style="position:absolute;left:1429;top:303;width:9047;height:129;mso-position-horizontal-relative:page;mso-position-vertical-relative:text" coordsize="9047,129" o:allowincell="f" path="m6352,r,128e" filled="f" strokecolor="#009fe3" strokeweight=".42297mm">
              <v:path arrowok="t"/>
            </v:shape>
            <v:shape id="_x0000_s6267" style="position:absolute;left:1429;top:303;width:9047;height:129;mso-position-horizontal-relative:page;mso-position-vertical-relative:text" coordsize="9047,129" o:allowincell="f" path="m6416,r,128e" filled="f" strokecolor="#009fe3" strokeweight=".42297mm">
              <v:path arrowok="t"/>
            </v:shape>
            <v:shape id="_x0000_s6268" style="position:absolute;left:1429;top:303;width:9047;height:129;mso-position-horizontal-relative:page;mso-position-vertical-relative:text" coordsize="9047,129" o:allowincell="f" path="m6480,r,128e" filled="f" strokecolor="#009fe3" strokeweight=".42297mm">
              <v:path arrowok="t"/>
            </v:shape>
            <v:shape id="_x0000_s6269" style="position:absolute;left:1429;top:303;width:9047;height:129;mso-position-horizontal-relative:page;mso-position-vertical-relative:text" coordsize="9047,129" o:allowincell="f" path="m6544,r,128e" filled="f" strokecolor="#009fe3" strokeweight=".42297mm">
              <v:path arrowok="t"/>
            </v:shape>
            <v:shape id="_x0000_s6270" style="position:absolute;left:1429;top:303;width:9047;height:129;mso-position-horizontal-relative:page;mso-position-vertical-relative:text" coordsize="9047,129" o:allowincell="f" path="m6608,r,128e" filled="f" strokecolor="#009fe3" strokeweight=".42297mm">
              <v:path arrowok="t"/>
            </v:shape>
            <v:shape id="_x0000_s6271" style="position:absolute;left:1429;top:303;width:9047;height:129;mso-position-horizontal-relative:page;mso-position-vertical-relative:text" coordsize="9047,129" o:allowincell="f" path="m6672,r,128e" filled="f" strokecolor="#009fe3" strokeweight=".42297mm">
              <v:path arrowok="t"/>
            </v:shape>
            <v:shape id="_x0000_s6272" style="position:absolute;left:1429;top:303;width:9047;height:129;mso-position-horizontal-relative:page;mso-position-vertical-relative:text" coordsize="9047,129" o:allowincell="f" path="m6737,r,128e" filled="f" strokecolor="#009fe3" strokeweight=".42297mm">
              <v:path arrowok="t"/>
            </v:shape>
            <v:shape id="_x0000_s6273" style="position:absolute;left:1429;top:303;width:9047;height:129;mso-position-horizontal-relative:page;mso-position-vertical-relative:text" coordsize="9047,129" o:allowincell="f" path="m6801,r,128e" filled="f" strokecolor="#009fe3" strokeweight=".42297mm">
              <v:path arrowok="t"/>
            </v:shape>
            <v:shape id="_x0000_s6274" style="position:absolute;left:1429;top:303;width:9047;height:129;mso-position-horizontal-relative:page;mso-position-vertical-relative:text" coordsize="9047,129" o:allowincell="f" path="m6865,r,128e" filled="f" strokecolor="#009fe3" strokeweight=".42297mm">
              <v:path arrowok="t"/>
            </v:shape>
            <v:shape id="_x0000_s6275" style="position:absolute;left:1429;top:303;width:9047;height:129;mso-position-horizontal-relative:page;mso-position-vertical-relative:text" coordsize="9047,129" o:allowincell="f" path="m6929,r,128e" filled="f" strokecolor="#009fe3" strokeweight=".42297mm">
              <v:path arrowok="t"/>
            </v:shape>
            <v:shape id="_x0000_s6276" style="position:absolute;left:1429;top:303;width:9047;height:129;mso-position-horizontal-relative:page;mso-position-vertical-relative:text" coordsize="9047,129" o:allowincell="f" path="m6993,r,128e" filled="f" strokecolor="#009fe3" strokeweight=".42297mm">
              <v:path arrowok="t"/>
            </v:shape>
            <v:shape id="_x0000_s6277" style="position:absolute;left:1429;top:303;width:9047;height:129;mso-position-horizontal-relative:page;mso-position-vertical-relative:text" coordsize="9047,129" o:allowincell="f" path="m7057,r,128e" filled="f" strokecolor="#009fe3" strokeweight=".42297mm">
              <v:path arrowok="t"/>
            </v:shape>
            <v:shape id="_x0000_s6278" style="position:absolute;left:1429;top:303;width:9047;height:129;mso-position-horizontal-relative:page;mso-position-vertical-relative:text" coordsize="9047,129" o:allowincell="f" path="m7122,r,128e" filled="f" strokecolor="#009fe3" strokeweight=".42297mm">
              <v:path arrowok="t"/>
            </v:shape>
            <v:shape id="_x0000_s6279" style="position:absolute;left:1429;top:303;width:9047;height:129;mso-position-horizontal-relative:page;mso-position-vertical-relative:text" coordsize="9047,129" o:allowincell="f" path="m7186,r,128e" filled="f" strokecolor="#009fe3" strokeweight=".42297mm">
              <v:path arrowok="t"/>
            </v:shape>
            <v:shape id="_x0000_s6280" style="position:absolute;left:1429;top:303;width:9047;height:129;mso-position-horizontal-relative:page;mso-position-vertical-relative:text" coordsize="9047,129" o:allowincell="f" path="m7250,r,128e" filled="f" strokecolor="#009fe3" strokeweight=".42297mm">
              <v:path arrowok="t"/>
            </v:shape>
            <v:shape id="_x0000_s6281" style="position:absolute;left:1429;top:303;width:9047;height:129;mso-position-horizontal-relative:page;mso-position-vertical-relative:text" coordsize="9047,129" o:allowincell="f" path="m7314,r,128e" filled="f" strokecolor="#009fe3" strokeweight=".42297mm">
              <v:path arrowok="t"/>
            </v:shape>
            <v:shape id="_x0000_s6282" style="position:absolute;left:1429;top:303;width:9047;height:129;mso-position-horizontal-relative:page;mso-position-vertical-relative:text" coordsize="9047,129" o:allowincell="f" path="m7378,r,128e" filled="f" strokecolor="#009fe3" strokeweight=".42297mm">
              <v:path arrowok="t"/>
            </v:shape>
            <v:shape id="_x0000_s6283" style="position:absolute;left:1429;top:303;width:9047;height:129;mso-position-horizontal-relative:page;mso-position-vertical-relative:text" coordsize="9047,129" o:allowincell="f" path="m7442,r,128e" filled="f" strokecolor="#009fe3" strokeweight=".42297mm">
              <v:path arrowok="t"/>
            </v:shape>
            <v:shape id="_x0000_s6284" style="position:absolute;left:1429;top:303;width:9047;height:129;mso-position-horizontal-relative:page;mso-position-vertical-relative:text" coordsize="9047,129" o:allowincell="f" path="m7506,r,128e" filled="f" strokecolor="#009fe3" strokeweight=".42297mm">
              <v:path arrowok="t"/>
            </v:shape>
            <v:shape id="_x0000_s6285" style="position:absolute;left:1429;top:303;width:9047;height:129;mso-position-horizontal-relative:page;mso-position-vertical-relative:text" coordsize="9047,129" o:allowincell="f" path="m7571,r,128e" filled="f" strokecolor="#009fe3" strokeweight=".42297mm">
              <v:path arrowok="t"/>
            </v:shape>
            <v:shape id="_x0000_s6286" style="position:absolute;left:1429;top:303;width:9047;height:129;mso-position-horizontal-relative:page;mso-position-vertical-relative:text" coordsize="9047,129" o:allowincell="f" path="m7635,r,128e" filled="f" strokecolor="#009fe3" strokeweight=".42297mm">
              <v:path arrowok="t"/>
            </v:shape>
            <v:shape id="_x0000_s6287" style="position:absolute;left:1429;top:303;width:9047;height:129;mso-position-horizontal-relative:page;mso-position-vertical-relative:text" coordsize="9047,129" o:allowincell="f" path="m7699,r,128e" filled="f" strokecolor="#009fe3" strokeweight=".42297mm">
              <v:path arrowok="t"/>
            </v:shape>
            <v:shape id="_x0000_s6288" style="position:absolute;left:1429;top:303;width:9047;height:129;mso-position-horizontal-relative:page;mso-position-vertical-relative:text" coordsize="9047,129" o:allowincell="f" path="m7763,r,128e" filled="f" strokecolor="#009fe3" strokeweight=".42297mm">
              <v:path arrowok="t"/>
            </v:shape>
            <v:shape id="_x0000_s6289" style="position:absolute;left:1429;top:303;width:9047;height:129;mso-position-horizontal-relative:page;mso-position-vertical-relative:text" coordsize="9047,129" o:allowincell="f" path="m7827,r,128e" filled="f" strokecolor="#009fe3" strokeweight=".42297mm">
              <v:path arrowok="t"/>
            </v:shape>
            <v:shape id="_x0000_s6290" style="position:absolute;left:1429;top:303;width:9047;height:129;mso-position-horizontal-relative:page;mso-position-vertical-relative:text" coordsize="9047,129" o:allowincell="f" path="m7891,r,128e" filled="f" strokecolor="#009fe3" strokeweight=".42297mm">
              <v:path arrowok="t"/>
            </v:shape>
            <v:shape id="_x0000_s6291" style="position:absolute;left:1429;top:303;width:9047;height:129;mso-position-horizontal-relative:page;mso-position-vertical-relative:text" coordsize="9047,129" o:allowincell="f" path="m7956,r,128e" filled="f" strokecolor="#009fe3" strokeweight=".42297mm">
              <v:path arrowok="t"/>
            </v:shape>
            <v:shape id="_x0000_s6292" style="position:absolute;left:1429;top:303;width:9047;height:129;mso-position-horizontal-relative:page;mso-position-vertical-relative:text" coordsize="9047,129" o:allowincell="f" path="m8020,r,128e" filled="f" strokecolor="#009fe3" strokeweight=".42297mm">
              <v:path arrowok="t"/>
            </v:shape>
            <v:shape id="_x0000_s6293" style="position:absolute;left:1429;top:303;width:9047;height:129;mso-position-horizontal-relative:page;mso-position-vertical-relative:text" coordsize="9047,129" o:allowincell="f" path="m8084,r,128e" filled="f" strokecolor="#009fe3" strokeweight=".42297mm">
              <v:path arrowok="t"/>
            </v:shape>
            <v:shape id="_x0000_s6294" style="position:absolute;left:1429;top:303;width:9047;height:129;mso-position-horizontal-relative:page;mso-position-vertical-relative:text" coordsize="9047,129" o:allowincell="f" path="m8148,r,128e" filled="f" strokecolor="#009fe3" strokeweight=".42297mm">
              <v:path arrowok="t"/>
            </v:shape>
            <v:shape id="_x0000_s6295" style="position:absolute;left:1429;top:303;width:9047;height:129;mso-position-horizontal-relative:page;mso-position-vertical-relative:text" coordsize="9047,129" o:allowincell="f" path="m8212,r,128e" filled="f" strokecolor="#009fe3" strokeweight=".42297mm">
              <v:path arrowok="t"/>
            </v:shape>
            <v:shape id="_x0000_s6296" style="position:absolute;left:1429;top:303;width:9047;height:129;mso-position-horizontal-relative:page;mso-position-vertical-relative:text" coordsize="9047,129" o:allowincell="f" path="m8276,r,128e" filled="f" strokecolor="#009fe3" strokeweight=".42297mm">
              <v:path arrowok="t"/>
            </v:shape>
            <v:shape id="_x0000_s6297" style="position:absolute;left:1429;top:303;width:9047;height:129;mso-position-horizontal-relative:page;mso-position-vertical-relative:text" coordsize="9047,129" o:allowincell="f" path="m8341,r,128e" filled="f" strokecolor="#009fe3" strokeweight=".42297mm">
              <v:path arrowok="t"/>
            </v:shape>
            <v:shape id="_x0000_s6298" style="position:absolute;left:1429;top:303;width:9047;height:129;mso-position-horizontal-relative:page;mso-position-vertical-relative:text" coordsize="9047,129" o:allowincell="f" path="m8405,r,128e" filled="f" strokecolor="#009fe3" strokeweight=".42297mm">
              <v:path arrowok="t"/>
            </v:shape>
            <v:shape id="_x0000_s6299" style="position:absolute;left:1429;top:303;width:9047;height:129;mso-position-horizontal-relative:page;mso-position-vertical-relative:text" coordsize="9047,129" o:allowincell="f" path="m8469,r,128e" filled="f" strokecolor="#009fe3" strokeweight=".42297mm">
              <v:path arrowok="t"/>
            </v:shape>
            <v:shape id="_x0000_s6300" style="position:absolute;left:1429;top:303;width:9047;height:129;mso-position-horizontal-relative:page;mso-position-vertical-relative:text" coordsize="9047,129" o:allowincell="f" path="m8533,r,128e" filled="f" strokecolor="#009fe3" strokeweight=".42297mm">
              <v:path arrowok="t"/>
            </v:shape>
            <v:shape id="_x0000_s6301" style="position:absolute;left:1429;top:303;width:9047;height:129;mso-position-horizontal-relative:page;mso-position-vertical-relative:text" coordsize="9047,129" o:allowincell="f" path="m8597,r,128e" filled="f" strokecolor="#009fe3" strokeweight=".42297mm">
              <v:path arrowok="t"/>
            </v:shape>
            <v:shape id="_x0000_s6302" style="position:absolute;left:1429;top:303;width:9047;height:129;mso-position-horizontal-relative:page;mso-position-vertical-relative:text" coordsize="9047,129" o:allowincell="f" path="m8661,r,128e" filled="f" strokecolor="#009fe3" strokeweight=".42297mm">
              <v:path arrowok="t"/>
            </v:shape>
            <v:shape id="_x0000_s6303" style="position:absolute;left:1429;top:303;width:9047;height:129;mso-position-horizontal-relative:page;mso-position-vertical-relative:text" coordsize="9047,129" o:allowincell="f" path="m8726,r,128e" filled="f" strokecolor="#009fe3" strokeweight=".42297mm">
              <v:path arrowok="t"/>
            </v:shape>
            <v:shape id="_x0000_s6304" style="position:absolute;left:1429;top:303;width:9047;height:129;mso-position-horizontal-relative:page;mso-position-vertical-relative:text" coordsize="9047,129" o:allowincell="f" path="m8790,r,128e" filled="f" strokecolor="#009fe3" strokeweight=".42297mm">
              <v:path arrowok="t"/>
            </v:shape>
            <v:shape id="_x0000_s6305" style="position:absolute;left:1429;top:303;width:9047;height:129;mso-position-horizontal-relative:page;mso-position-vertical-relative:text" coordsize="9047,129" o:allowincell="f" path="m8854,r,128e" filled="f" strokecolor="#009fe3" strokeweight=".42297mm">
              <v:path arrowok="t"/>
            </v:shape>
            <v:shape id="_x0000_s6306" style="position:absolute;left:1429;top:303;width:9047;height:129;mso-position-horizontal-relative:page;mso-position-vertical-relative:text" coordsize="9047,129" o:allowincell="f" path="m8918,r,128e" filled="f" strokecolor="#009fe3" strokeweight=".42297mm">
              <v:path arrowok="t"/>
            </v:shape>
            <v:shape id="_x0000_s6307" style="position:absolute;left:1429;top:303;width:9047;height:129;mso-position-horizontal-relative:page;mso-position-vertical-relative:text" coordsize="9047,129" o:allowincell="f" path="m8982,r,128e" filled="f" strokecolor="#009fe3" strokeweight=".42297mm">
              <v:path arrowok="t"/>
            </v:shape>
            <v:shape id="_x0000_s6308" style="position:absolute;left:1429;top:303;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GvdeMetni"/>
        <w:kinsoku w:val="0"/>
        <w:overflowPunct w:val="0"/>
        <w:spacing w:before="109"/>
        <w:ind w:left="1251"/>
        <w:rPr>
          <w:spacing w:val="-2"/>
        </w:rPr>
      </w:pPr>
      <w:r>
        <w:t>Yüklemenin hatalı yapıldığı denemeler için karar verme süreci;</w:t>
      </w:r>
    </w:p>
    <w:p w:rsidR="00025EF4" w:rsidRDefault="00025EF4">
      <w:pPr>
        <w:pStyle w:val="GvdeMetni"/>
        <w:kinsoku w:val="0"/>
        <w:overflowPunct w:val="0"/>
        <w:spacing w:before="9"/>
        <w:rPr>
          <w:sz w:val="21"/>
          <w:szCs w:val="21"/>
        </w:rPr>
      </w:pPr>
    </w:p>
    <w:p w:rsidR="00025EF4" w:rsidRDefault="00025EF4">
      <w:pPr>
        <w:pStyle w:val="ListeParagraf"/>
        <w:numPr>
          <w:ilvl w:val="0"/>
          <w:numId w:val="32"/>
        </w:numPr>
        <w:tabs>
          <w:tab w:val="left" w:pos="1252"/>
        </w:tabs>
        <w:kinsoku w:val="0"/>
        <w:overflowPunct w:val="0"/>
        <w:ind w:right="115"/>
        <w:jc w:val="both"/>
        <w:rPr>
          <w:spacing w:val="-2"/>
          <w:sz w:val="22"/>
          <w:szCs w:val="22"/>
        </w:rPr>
      </w:pPr>
      <w:r>
        <w:rPr>
          <w:spacing w:val="-2"/>
          <w:sz w:val="22"/>
          <w:szCs w:val="22"/>
        </w:rPr>
        <w:t>Eğer halter, sporcunun talep ettiğinden daha hafif bir ağırlıkla yüklenirse, sporcu isterse, eğer deneme başarılı olmuşsa ve halterin 1 kg'ın katlarına yüklenmesi şartıyla denemeyi kabul edebilir veya denemeyi reddedebilir. Eğer denemeyi reddederse, sporcuya başlangıçta istenen ağırlıkla ek bir deneme hakkı tanınır.</w:t>
      </w:r>
    </w:p>
    <w:p w:rsidR="00025EF4" w:rsidRDefault="00025EF4">
      <w:pPr>
        <w:pStyle w:val="GvdeMetni"/>
        <w:kinsoku w:val="0"/>
        <w:overflowPunct w:val="0"/>
        <w:spacing w:before="3"/>
        <w:rPr>
          <w:sz w:val="21"/>
          <w:szCs w:val="21"/>
        </w:rPr>
      </w:pPr>
    </w:p>
    <w:p w:rsidR="00025EF4" w:rsidRDefault="00025EF4">
      <w:pPr>
        <w:pStyle w:val="ListeParagraf"/>
        <w:numPr>
          <w:ilvl w:val="0"/>
          <w:numId w:val="32"/>
        </w:numPr>
        <w:tabs>
          <w:tab w:val="left" w:pos="1252"/>
        </w:tabs>
        <w:kinsoku w:val="0"/>
        <w:overflowPunct w:val="0"/>
        <w:ind w:right="114"/>
        <w:jc w:val="both"/>
        <w:rPr>
          <w:sz w:val="22"/>
          <w:szCs w:val="22"/>
        </w:rPr>
      </w:pPr>
      <w:r>
        <w:rPr>
          <w:w w:val="105"/>
          <w:sz w:val="22"/>
          <w:szCs w:val="22"/>
        </w:rPr>
        <w:t>Eğer halter 1 kg'ın katı olmayan bir ağırlığa ulaşacak şekilde yüklenirse ve kaldırış başarılı olursa (aşağıda belirtilen durum hariç), sporcu 1 kg'ın katı olan bir sonraki düşük ağırlık denemesini kabul edebilir veya reddedebilir. Eğer sporcu denemeyi reddederse, kendisine başlangıçta talep edilen ağırlıkla ek bir deneme hakkı daha tanınır. 2. veya 3. denemede, sporcu önceki denemelerden 1 kg daha fazla ağırlık talep ettiyse ancak haltere sadece 0,5 kg daha fazla ağırlık yüklenirse, sporcuya başlangıçta talep ettiği ağırlık için otomatik olarak ek bir deneme hakkı daha tanınır.</w:t>
      </w:r>
    </w:p>
    <w:p w:rsidR="00025EF4" w:rsidRDefault="00025EF4">
      <w:pPr>
        <w:pStyle w:val="GvdeMetni"/>
        <w:kinsoku w:val="0"/>
        <w:overflowPunct w:val="0"/>
        <w:rPr>
          <w:sz w:val="21"/>
          <w:szCs w:val="21"/>
        </w:rPr>
      </w:pPr>
    </w:p>
    <w:p w:rsidR="00025EF4" w:rsidRDefault="00025EF4">
      <w:pPr>
        <w:pStyle w:val="ListeParagraf"/>
        <w:numPr>
          <w:ilvl w:val="0"/>
          <w:numId w:val="32"/>
        </w:numPr>
        <w:tabs>
          <w:tab w:val="left" w:pos="1252"/>
        </w:tabs>
        <w:kinsoku w:val="0"/>
        <w:overflowPunct w:val="0"/>
        <w:ind w:right="114"/>
        <w:jc w:val="both"/>
        <w:rPr>
          <w:sz w:val="22"/>
          <w:szCs w:val="22"/>
        </w:rPr>
      </w:pPr>
      <w:r>
        <w:rPr>
          <w:sz w:val="22"/>
          <w:szCs w:val="22"/>
        </w:rPr>
        <w:t>Halter, sporcunun talep ettiği ağırlıktan daha fazla bir ağırlıkla yüklenirse, sporcu başarılı olursa ve halterin 1 kg'ın katlarına yüklenmiş olması şartıyla denemeyi kabul edebilir. Deneme başarılı olmazsa, sporcuya otomatik olarak talep ettiği ağırlıkla ek bir deneme hakkı daha tanınır.</w:t>
      </w:r>
    </w:p>
    <w:p w:rsidR="00025EF4" w:rsidRDefault="00025EF4">
      <w:pPr>
        <w:pStyle w:val="Balk2"/>
        <w:kinsoku w:val="0"/>
        <w:overflowPunct w:val="0"/>
        <w:spacing w:before="102" w:line="235" w:lineRule="auto"/>
        <w:ind w:left="117" w:right="4137"/>
      </w:pPr>
      <w:r>
        <w:rPr>
          <w:w w:val="95"/>
        </w:rPr>
        <w:t xml:space="preserve">MD. </w:t>
      </w:r>
      <w:proofErr w:type="gramStart"/>
      <w:r>
        <w:rPr>
          <w:w w:val="95"/>
        </w:rPr>
        <w:t>7.9</w:t>
      </w:r>
      <w:proofErr w:type="gramEnd"/>
      <w:r>
        <w:rPr>
          <w:w w:val="95"/>
        </w:rPr>
        <w:t xml:space="preserve"> SAHA KOMİSERİ TALİMATI</w:t>
      </w: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6"/>
        <w:rPr>
          <w:rFonts w:ascii="Century Gothic" w:hAnsi="Century Gothic" w:cs="Century Gothic"/>
          <w:b/>
          <w:bCs/>
          <w:sz w:val="19"/>
          <w:szCs w:val="19"/>
        </w:rPr>
      </w:pPr>
      <w:r>
        <w:rPr>
          <w:noProof/>
        </w:rPr>
        <w:pict>
          <v:group id="_x0000_s6309" style="position:absolute;margin-left:71.45pt;margin-top:13.75pt;width:452.35pt;height:6.45pt;z-index:251702272;mso-wrap-distance-left:0;mso-wrap-distance-right:0;mso-position-horizontal-relative:page" coordorigin="1429,275" coordsize="9047,129" o:allowincell="f">
            <v:shape id="_x0000_s6310" style="position:absolute;left:1429;top:275;width:9047;height:129;mso-position-horizontal-relative:page;mso-position-vertical-relative:text" coordsize="9047,129" o:allowincell="f" path="m,l,128e" filled="f" strokecolor="#009fe3" strokeweight=".42297mm">
              <v:path arrowok="t"/>
            </v:shape>
            <v:shape id="_x0000_s6311" style="position:absolute;left:1429;top:275;width:9047;height:129;mso-position-horizontal-relative:page;mso-position-vertical-relative:text" coordsize="9047,129" o:allowincell="f" path="m64,r,128e" filled="f" strokecolor="#009fe3" strokeweight=".42297mm">
              <v:path arrowok="t"/>
            </v:shape>
            <v:shape id="_x0000_s6312" style="position:absolute;left:1429;top:275;width:9047;height:129;mso-position-horizontal-relative:page;mso-position-vertical-relative:text" coordsize="9047,129" o:allowincell="f" path="m128,r,128e" filled="f" strokecolor="#009fe3" strokeweight=".42297mm">
              <v:path arrowok="t"/>
            </v:shape>
            <v:shape id="_x0000_s6313" style="position:absolute;left:1429;top:275;width:9047;height:129;mso-position-horizontal-relative:page;mso-position-vertical-relative:text" coordsize="9047,129" o:allowincell="f" path="m192,r,128e" filled="f" strokecolor="#009fe3" strokeweight=".42297mm">
              <v:path arrowok="t"/>
            </v:shape>
            <v:shape id="_x0000_s6314" style="position:absolute;left:1429;top:275;width:9047;height:129;mso-position-horizontal-relative:page;mso-position-vertical-relative:text" coordsize="9047,129" o:allowincell="f" path="m256,r,128e" filled="f" strokecolor="#009fe3" strokeweight=".42297mm">
              <v:path arrowok="t"/>
            </v:shape>
            <v:shape id="_x0000_s6315" style="position:absolute;left:1429;top:275;width:9047;height:129;mso-position-horizontal-relative:page;mso-position-vertical-relative:text" coordsize="9047,129" o:allowincell="f" path="m320,r,128e" filled="f" strokecolor="#009fe3" strokeweight=".42297mm">
              <v:path arrowok="t"/>
            </v:shape>
            <v:shape id="_x0000_s6316" style="position:absolute;left:1429;top:275;width:9047;height:129;mso-position-horizontal-relative:page;mso-position-vertical-relative:text" coordsize="9047,129" o:allowincell="f" path="m384,r,128e" filled="f" strokecolor="#009fe3" strokeweight=".42297mm">
              <v:path arrowok="t"/>
            </v:shape>
            <v:shape id="_x0000_s6317" style="position:absolute;left:1429;top:275;width:9047;height:129;mso-position-horizontal-relative:page;mso-position-vertical-relative:text" coordsize="9047,129" o:allowincell="f" path="m449,r,128e" filled="f" strokecolor="#009fe3" strokeweight=".42297mm">
              <v:path arrowok="t"/>
            </v:shape>
            <v:shape id="_x0000_s6318" style="position:absolute;left:1429;top:275;width:9047;height:129;mso-position-horizontal-relative:page;mso-position-vertical-relative:text" coordsize="9047,129" o:allowincell="f" path="m513,r,128e" filled="f" strokecolor="#009fe3" strokeweight=".42297mm">
              <v:path arrowok="t"/>
            </v:shape>
            <v:shape id="_x0000_s6319" style="position:absolute;left:1429;top:275;width:9047;height:129;mso-position-horizontal-relative:page;mso-position-vertical-relative:text" coordsize="9047,129" o:allowincell="f" path="m577,r,128e" filled="f" strokecolor="#009fe3" strokeweight=".42297mm">
              <v:path arrowok="t"/>
            </v:shape>
            <v:shape id="_x0000_s6320" style="position:absolute;left:1429;top:275;width:9047;height:129;mso-position-horizontal-relative:page;mso-position-vertical-relative:text" coordsize="9047,129" o:allowincell="f" path="m641,r,128e" filled="f" strokecolor="#009fe3" strokeweight=".42297mm">
              <v:path arrowok="t"/>
            </v:shape>
            <v:shape id="_x0000_s6321" style="position:absolute;left:1429;top:275;width:9047;height:129;mso-position-horizontal-relative:page;mso-position-vertical-relative:text" coordsize="9047,129" o:allowincell="f" path="m705,r,128e" filled="f" strokecolor="#009fe3" strokeweight=".42297mm">
              <v:path arrowok="t"/>
            </v:shape>
            <v:shape id="_x0000_s6322" style="position:absolute;left:1429;top:275;width:9047;height:129;mso-position-horizontal-relative:page;mso-position-vertical-relative:text" coordsize="9047,129" o:allowincell="f" path="m769,r,128e" filled="f" strokecolor="#009fe3" strokeweight=".42297mm">
              <v:path arrowok="t"/>
            </v:shape>
            <v:shape id="_x0000_s6323" style="position:absolute;left:1429;top:275;width:9047;height:129;mso-position-horizontal-relative:page;mso-position-vertical-relative:text" coordsize="9047,129" o:allowincell="f" path="m834,r,128e" filled="f" strokecolor="#009fe3" strokeweight=".42297mm">
              <v:path arrowok="t"/>
            </v:shape>
            <v:shape id="_x0000_s6324" style="position:absolute;left:1429;top:275;width:9047;height:129;mso-position-horizontal-relative:page;mso-position-vertical-relative:text" coordsize="9047,129" o:allowincell="f" path="m898,r,128e" filled="f" strokecolor="#009fe3" strokeweight=".42297mm">
              <v:path arrowok="t"/>
            </v:shape>
            <v:shape id="_x0000_s6325" style="position:absolute;left:1429;top:275;width:9047;height:129;mso-position-horizontal-relative:page;mso-position-vertical-relative:text" coordsize="9047,129" o:allowincell="f" path="m962,r,128e" filled="f" strokecolor="#009fe3" strokeweight=".42297mm">
              <v:path arrowok="t"/>
            </v:shape>
            <v:shape id="_x0000_s6326" style="position:absolute;left:1429;top:275;width:9047;height:129;mso-position-horizontal-relative:page;mso-position-vertical-relative:text" coordsize="9047,129" o:allowincell="f" path="m1026,r,128e" filled="f" strokecolor="#009fe3" strokeweight=".42297mm">
              <v:path arrowok="t"/>
            </v:shape>
            <v:shape id="_x0000_s6327" style="position:absolute;left:1429;top:275;width:9047;height:129;mso-position-horizontal-relative:page;mso-position-vertical-relative:text" coordsize="9047,129" o:allowincell="f" path="m1090,r,128e" filled="f" strokecolor="#009fe3" strokeweight=".42297mm">
              <v:path arrowok="t"/>
            </v:shape>
            <v:shape id="_x0000_s6328" style="position:absolute;left:1429;top:275;width:9047;height:129;mso-position-horizontal-relative:page;mso-position-vertical-relative:text" coordsize="9047,129" o:allowincell="f" path="m1154,r,128e" filled="f" strokecolor="#009fe3" strokeweight=".42297mm">
              <v:path arrowok="t"/>
            </v:shape>
            <v:shape id="_x0000_s6329" style="position:absolute;left:1429;top:275;width:9047;height:129;mso-position-horizontal-relative:page;mso-position-vertical-relative:text" coordsize="9047,129" o:allowincell="f" path="m1219,r,128e" filled="f" strokecolor="#009fe3" strokeweight=".42297mm">
              <v:path arrowok="t"/>
            </v:shape>
            <v:shape id="_x0000_s6330" style="position:absolute;left:1429;top:275;width:9047;height:129;mso-position-horizontal-relative:page;mso-position-vertical-relative:text" coordsize="9047,129" o:allowincell="f" path="m1283,r,128e" filled="f" strokecolor="#009fe3" strokeweight=".42297mm">
              <v:path arrowok="t"/>
            </v:shape>
            <v:shape id="_x0000_s6331" style="position:absolute;left:1429;top:275;width:9047;height:129;mso-position-horizontal-relative:page;mso-position-vertical-relative:text" coordsize="9047,129" o:allowincell="f" path="m1347,r,128e" filled="f" strokecolor="#009fe3" strokeweight=".42297mm">
              <v:path arrowok="t"/>
            </v:shape>
            <v:shape id="_x0000_s6332" style="position:absolute;left:1429;top:275;width:9047;height:129;mso-position-horizontal-relative:page;mso-position-vertical-relative:text" coordsize="9047,129" o:allowincell="f" path="m1411,r,128e" filled="f" strokecolor="#009fe3" strokeweight=".42297mm">
              <v:path arrowok="t"/>
            </v:shape>
            <v:shape id="_x0000_s6333" style="position:absolute;left:1429;top:275;width:9047;height:129;mso-position-horizontal-relative:page;mso-position-vertical-relative:text" coordsize="9047,129" o:allowincell="f" path="m1475,r,128e" filled="f" strokecolor="#009fe3" strokeweight=".42297mm">
              <v:path arrowok="t"/>
            </v:shape>
            <v:shape id="_x0000_s6334" style="position:absolute;left:1429;top:275;width:9047;height:129;mso-position-horizontal-relative:page;mso-position-vertical-relative:text" coordsize="9047,129" o:allowincell="f" path="m1539,r,128e" filled="f" strokecolor="#009fe3" strokeweight=".42297mm">
              <v:path arrowok="t"/>
            </v:shape>
            <v:shape id="_x0000_s6335" style="position:absolute;left:1429;top:275;width:9047;height:129;mso-position-horizontal-relative:page;mso-position-vertical-relative:text" coordsize="9047,129" o:allowincell="f" path="m1604,r,128e" filled="f" strokecolor="#009fe3" strokeweight=".42297mm">
              <v:path arrowok="t"/>
            </v:shape>
            <v:shape id="_x0000_s6336" style="position:absolute;left:1429;top:275;width:9047;height:129;mso-position-horizontal-relative:page;mso-position-vertical-relative:text" coordsize="9047,129" o:allowincell="f" path="m1668,r,128e" filled="f" strokecolor="#009fe3" strokeweight=".42297mm">
              <v:path arrowok="t"/>
            </v:shape>
            <v:shape id="_x0000_s6337" style="position:absolute;left:1429;top:275;width:9047;height:129;mso-position-horizontal-relative:page;mso-position-vertical-relative:text" coordsize="9047,129" o:allowincell="f" path="m1732,r,128e" filled="f" strokecolor="#009fe3" strokeweight=".42297mm">
              <v:path arrowok="t"/>
            </v:shape>
            <v:shape id="_x0000_s6338" style="position:absolute;left:1429;top:275;width:9047;height:129;mso-position-horizontal-relative:page;mso-position-vertical-relative:text" coordsize="9047,129" o:allowincell="f" path="m1796,r,128e" filled="f" strokecolor="#009fe3" strokeweight=".42297mm">
              <v:path arrowok="t"/>
            </v:shape>
            <v:shape id="_x0000_s6339" style="position:absolute;left:1429;top:275;width:9047;height:129;mso-position-horizontal-relative:page;mso-position-vertical-relative:text" coordsize="9047,129" o:allowincell="f" path="m1860,r,128e" filled="f" strokecolor="#009fe3" strokeweight=".42297mm">
              <v:path arrowok="t"/>
            </v:shape>
            <v:shape id="_x0000_s6340" style="position:absolute;left:1429;top:275;width:9047;height:129;mso-position-horizontal-relative:page;mso-position-vertical-relative:text" coordsize="9047,129" o:allowincell="f" path="m1924,r,128e" filled="f" strokecolor="#009fe3" strokeweight=".42297mm">
              <v:path arrowok="t"/>
            </v:shape>
            <v:shape id="_x0000_s6341" style="position:absolute;left:1429;top:275;width:9047;height:129;mso-position-horizontal-relative:page;mso-position-vertical-relative:text" coordsize="9047,129" o:allowincell="f" path="m1989,r,128e" filled="f" strokecolor="#009fe3" strokeweight=".42297mm">
              <v:path arrowok="t"/>
            </v:shape>
            <v:shape id="_x0000_s6342" style="position:absolute;left:1429;top:275;width:9047;height:129;mso-position-horizontal-relative:page;mso-position-vertical-relative:text" coordsize="9047,129" o:allowincell="f" path="m2053,r,128e" filled="f" strokecolor="#009fe3" strokeweight=".42297mm">
              <v:path arrowok="t"/>
            </v:shape>
            <v:shape id="_x0000_s6343" style="position:absolute;left:1429;top:275;width:9047;height:129;mso-position-horizontal-relative:page;mso-position-vertical-relative:text" coordsize="9047,129" o:allowincell="f" path="m2117,r,128e" filled="f" strokecolor="#009fe3" strokeweight=".42297mm">
              <v:path arrowok="t"/>
            </v:shape>
            <v:shape id="_x0000_s6344" style="position:absolute;left:1429;top:275;width:9047;height:129;mso-position-horizontal-relative:page;mso-position-vertical-relative:text" coordsize="9047,129" o:allowincell="f" path="m2181,r,128e" filled="f" strokecolor="#009fe3" strokeweight=".42297mm">
              <v:path arrowok="t"/>
            </v:shape>
            <v:shape id="_x0000_s6345" style="position:absolute;left:1429;top:275;width:9047;height:129;mso-position-horizontal-relative:page;mso-position-vertical-relative:text" coordsize="9047,129" o:allowincell="f" path="m2245,r,128e" filled="f" strokecolor="#009fe3" strokeweight=".42297mm">
              <v:path arrowok="t"/>
            </v:shape>
            <v:shape id="_x0000_s6346" style="position:absolute;left:1429;top:275;width:9047;height:129;mso-position-horizontal-relative:page;mso-position-vertical-relative:text" coordsize="9047,129" o:allowincell="f" path="m2309,r,128e" filled="f" strokecolor="#009fe3" strokeweight=".42297mm">
              <v:path arrowok="t"/>
            </v:shape>
            <v:shape id="_x0000_s6347" style="position:absolute;left:1429;top:275;width:9047;height:129;mso-position-horizontal-relative:page;mso-position-vertical-relative:text" coordsize="9047,129" o:allowincell="f" path="m2374,r,128e" filled="f" strokecolor="#009fe3" strokeweight=".42297mm">
              <v:path arrowok="t"/>
            </v:shape>
            <v:shape id="_x0000_s6348" style="position:absolute;left:1429;top:275;width:9047;height:129;mso-position-horizontal-relative:page;mso-position-vertical-relative:text" coordsize="9047,129" o:allowincell="f" path="m2438,r,128e" filled="f" strokecolor="#009fe3" strokeweight=".42297mm">
              <v:path arrowok="t"/>
            </v:shape>
            <v:shape id="_x0000_s6349" style="position:absolute;left:1429;top:275;width:9047;height:129;mso-position-horizontal-relative:page;mso-position-vertical-relative:text" coordsize="9047,129" o:allowincell="f" path="m2502,r,128e" filled="f" strokecolor="#009fe3" strokeweight=".42297mm">
              <v:path arrowok="t"/>
            </v:shape>
            <v:shape id="_x0000_s6350" style="position:absolute;left:1429;top:275;width:9047;height:129;mso-position-horizontal-relative:page;mso-position-vertical-relative:text" coordsize="9047,129" o:allowincell="f" path="m2566,r,128e" filled="f" strokecolor="#009fe3" strokeweight=".42297mm">
              <v:path arrowok="t"/>
            </v:shape>
            <v:shape id="_x0000_s6351" style="position:absolute;left:1429;top:275;width:9047;height:129;mso-position-horizontal-relative:page;mso-position-vertical-relative:text" coordsize="9047,129" o:allowincell="f" path="m2630,r,128e" filled="f" strokecolor="#009fe3" strokeweight=".42297mm">
              <v:path arrowok="t"/>
            </v:shape>
            <v:shape id="_x0000_s6352" style="position:absolute;left:1429;top:275;width:9047;height:129;mso-position-horizontal-relative:page;mso-position-vertical-relative:text" coordsize="9047,129" o:allowincell="f" path="m2694,r,128e" filled="f" strokecolor="#009fe3" strokeweight=".42297mm">
              <v:path arrowok="t"/>
            </v:shape>
            <v:shape id="_x0000_s6353" style="position:absolute;left:1429;top:275;width:9047;height:129;mso-position-horizontal-relative:page;mso-position-vertical-relative:text" coordsize="9047,129" o:allowincell="f" path="m2758,r,128e" filled="f" strokecolor="#009fe3" strokeweight=".42297mm">
              <v:path arrowok="t"/>
            </v:shape>
            <v:shape id="_x0000_s6354" style="position:absolute;left:1429;top:275;width:9047;height:129;mso-position-horizontal-relative:page;mso-position-vertical-relative:text" coordsize="9047,129" o:allowincell="f" path="m2823,r,128e" filled="f" strokecolor="#009fe3" strokeweight=".42297mm">
              <v:path arrowok="t"/>
            </v:shape>
            <v:shape id="_x0000_s6355" style="position:absolute;left:1429;top:275;width:9047;height:129;mso-position-horizontal-relative:page;mso-position-vertical-relative:text" coordsize="9047,129" o:allowincell="f" path="m2887,r,128e" filled="f" strokecolor="#009fe3" strokeweight=".42297mm">
              <v:path arrowok="t"/>
            </v:shape>
            <v:shape id="_x0000_s6356" style="position:absolute;left:1429;top:275;width:9047;height:129;mso-position-horizontal-relative:page;mso-position-vertical-relative:text" coordsize="9047,129" o:allowincell="f" path="m2951,r,128e" filled="f" strokecolor="#009fe3" strokeweight=".42297mm">
              <v:path arrowok="t"/>
            </v:shape>
            <v:shape id="_x0000_s6357" style="position:absolute;left:1429;top:275;width:9047;height:129;mso-position-horizontal-relative:page;mso-position-vertical-relative:text" coordsize="9047,129" o:allowincell="f" path="m3015,r,128e" filled="f" strokecolor="#009fe3" strokeweight=".42297mm">
              <v:path arrowok="t"/>
            </v:shape>
            <v:shape id="_x0000_s6358" style="position:absolute;left:1429;top:275;width:9047;height:129;mso-position-horizontal-relative:page;mso-position-vertical-relative:text" coordsize="9047,129" o:allowincell="f" path="m3079,r,128e" filled="f" strokecolor="#009fe3" strokeweight=".42297mm">
              <v:path arrowok="t"/>
            </v:shape>
            <v:shape id="_x0000_s6359" style="position:absolute;left:1429;top:275;width:9047;height:129;mso-position-horizontal-relative:page;mso-position-vertical-relative:text" coordsize="9047,129" o:allowincell="f" path="m3143,r,128e" filled="f" strokecolor="#009fe3" strokeweight=".42297mm">
              <v:path arrowok="t"/>
            </v:shape>
            <v:shape id="_x0000_s6360" style="position:absolute;left:1429;top:275;width:9047;height:129;mso-position-horizontal-relative:page;mso-position-vertical-relative:text" coordsize="9047,129" o:allowincell="f" path="m3208,r,128e" filled="f" strokecolor="#009fe3" strokeweight=".42297mm">
              <v:path arrowok="t"/>
            </v:shape>
            <v:shape id="_x0000_s6361" style="position:absolute;left:1429;top:275;width:9047;height:129;mso-position-horizontal-relative:page;mso-position-vertical-relative:text" coordsize="9047,129" o:allowincell="f" path="m3272,r,128e" filled="f" strokecolor="#009fe3" strokeweight=".42297mm">
              <v:path arrowok="t"/>
            </v:shape>
            <v:shape id="_x0000_s6362" style="position:absolute;left:1429;top:275;width:9047;height:129;mso-position-horizontal-relative:page;mso-position-vertical-relative:text" coordsize="9047,129" o:allowincell="f" path="m3336,r,128e" filled="f" strokecolor="#009fe3" strokeweight=".42297mm">
              <v:path arrowok="t"/>
            </v:shape>
            <v:shape id="_x0000_s6363" style="position:absolute;left:1429;top:275;width:9047;height:129;mso-position-horizontal-relative:page;mso-position-vertical-relative:text" coordsize="9047,129" o:allowincell="f" path="m3400,r,128e" filled="f" strokecolor="#009fe3" strokeweight=".42297mm">
              <v:path arrowok="t"/>
            </v:shape>
            <v:shape id="_x0000_s6364" style="position:absolute;left:1429;top:275;width:9047;height:129;mso-position-horizontal-relative:page;mso-position-vertical-relative:text" coordsize="9047,129" o:allowincell="f" path="m3464,r,128e" filled="f" strokecolor="#009fe3" strokeweight=".42297mm">
              <v:path arrowok="t"/>
            </v:shape>
            <v:shape id="_x0000_s6365" style="position:absolute;left:1429;top:275;width:9047;height:129;mso-position-horizontal-relative:page;mso-position-vertical-relative:text" coordsize="9047,129" o:allowincell="f" path="m3528,r,128e" filled="f" strokecolor="#009fe3" strokeweight=".42297mm">
              <v:path arrowok="t"/>
            </v:shape>
            <v:shape id="_x0000_s6366" style="position:absolute;left:1429;top:275;width:9047;height:129;mso-position-horizontal-relative:page;mso-position-vertical-relative:text" coordsize="9047,129" o:allowincell="f" path="m3593,r,128e" filled="f" strokecolor="#009fe3" strokeweight=".42297mm">
              <v:path arrowok="t"/>
            </v:shape>
            <v:shape id="_x0000_s6367" style="position:absolute;left:1429;top:275;width:9047;height:129;mso-position-horizontal-relative:page;mso-position-vertical-relative:text" coordsize="9047,129" o:allowincell="f" path="m3657,r,128e" filled="f" strokecolor="#009fe3" strokeweight=".42297mm">
              <v:path arrowok="t"/>
            </v:shape>
            <v:shape id="_x0000_s6368" style="position:absolute;left:1429;top:275;width:9047;height:129;mso-position-horizontal-relative:page;mso-position-vertical-relative:text" coordsize="9047,129" o:allowincell="f" path="m3721,r,128e" filled="f" strokecolor="#009fe3" strokeweight=".42297mm">
              <v:path arrowok="t"/>
            </v:shape>
            <v:shape id="_x0000_s6369" style="position:absolute;left:1429;top:275;width:9047;height:129;mso-position-horizontal-relative:page;mso-position-vertical-relative:text" coordsize="9047,129" o:allowincell="f" path="m3785,r,128e" filled="f" strokecolor="#009fe3" strokeweight=".42297mm">
              <v:path arrowok="t"/>
            </v:shape>
            <v:shape id="_x0000_s6370" style="position:absolute;left:1429;top:275;width:9047;height:129;mso-position-horizontal-relative:page;mso-position-vertical-relative:text" coordsize="9047,129" o:allowincell="f" path="m3849,r,128e" filled="f" strokecolor="#009fe3" strokeweight=".42297mm">
              <v:path arrowok="t"/>
            </v:shape>
            <v:shape id="_x0000_s6371" style="position:absolute;left:1429;top:275;width:9047;height:129;mso-position-horizontal-relative:page;mso-position-vertical-relative:text" coordsize="9047,129" o:allowincell="f" path="m3913,r,128e" filled="f" strokecolor="#009fe3" strokeweight=".42297mm">
              <v:path arrowok="t"/>
            </v:shape>
            <v:shape id="_x0000_s6372" style="position:absolute;left:1429;top:275;width:9047;height:129;mso-position-horizontal-relative:page;mso-position-vertical-relative:text" coordsize="9047,129" o:allowincell="f" path="m3978,r,128e" filled="f" strokecolor="#009fe3" strokeweight=".42297mm">
              <v:path arrowok="t"/>
            </v:shape>
            <v:shape id="_x0000_s6373" style="position:absolute;left:1429;top:275;width:9047;height:129;mso-position-horizontal-relative:page;mso-position-vertical-relative:text" coordsize="9047,129" o:allowincell="f" path="m4042,r,128e" filled="f" strokecolor="#009fe3" strokeweight=".42297mm">
              <v:path arrowok="t"/>
            </v:shape>
            <v:shape id="_x0000_s6374" style="position:absolute;left:1429;top:275;width:9047;height:129;mso-position-horizontal-relative:page;mso-position-vertical-relative:text" coordsize="9047,129" o:allowincell="f" path="m4106,r,128e" filled="f" strokecolor="#009fe3" strokeweight=".42297mm">
              <v:path arrowok="t"/>
            </v:shape>
            <v:shape id="_x0000_s6375" style="position:absolute;left:1429;top:275;width:9047;height:129;mso-position-horizontal-relative:page;mso-position-vertical-relative:text" coordsize="9047,129" o:allowincell="f" path="m4170,r,128e" filled="f" strokecolor="#009fe3" strokeweight=".42297mm">
              <v:path arrowok="t"/>
            </v:shape>
            <v:shape id="_x0000_s6376" style="position:absolute;left:1429;top:275;width:9047;height:129;mso-position-horizontal-relative:page;mso-position-vertical-relative:text" coordsize="9047,129" o:allowincell="f" path="m4234,r,128e" filled="f" strokecolor="#009fe3" strokeweight=".42297mm">
              <v:path arrowok="t"/>
            </v:shape>
            <v:shape id="_x0000_s6377" style="position:absolute;left:1429;top:275;width:9047;height:129;mso-position-horizontal-relative:page;mso-position-vertical-relative:text" coordsize="9047,129" o:allowincell="f" path="m4298,r,128e" filled="f" strokecolor="#009fe3" strokeweight=".42297mm">
              <v:path arrowok="t"/>
            </v:shape>
            <v:shape id="_x0000_s6378" style="position:absolute;left:1429;top:275;width:9047;height:129;mso-position-horizontal-relative:page;mso-position-vertical-relative:text" coordsize="9047,129" o:allowincell="f" path="m4363,r,128e" filled="f" strokecolor="#009fe3" strokeweight=".42297mm">
              <v:path arrowok="t"/>
            </v:shape>
            <v:shape id="_x0000_s6379" style="position:absolute;left:1429;top:275;width:9047;height:129;mso-position-horizontal-relative:page;mso-position-vertical-relative:text" coordsize="9047,129" o:allowincell="f" path="m4427,r,128e" filled="f" strokecolor="#009fe3" strokeweight=".42297mm">
              <v:path arrowok="t"/>
            </v:shape>
            <v:shape id="_x0000_s6380" style="position:absolute;left:1429;top:275;width:9047;height:129;mso-position-horizontal-relative:page;mso-position-vertical-relative:text" coordsize="9047,129" o:allowincell="f" path="m4491,r,128e" filled="f" strokecolor="#009fe3" strokeweight=".42297mm">
              <v:path arrowok="t"/>
            </v:shape>
            <v:shape id="_x0000_s6381" style="position:absolute;left:1429;top:275;width:9047;height:129;mso-position-horizontal-relative:page;mso-position-vertical-relative:text" coordsize="9047,129" o:allowincell="f" path="m4555,r,128e" filled="f" strokecolor="#009fe3" strokeweight=".42297mm">
              <v:path arrowok="t"/>
            </v:shape>
            <v:shape id="_x0000_s6382" style="position:absolute;left:1429;top:275;width:9047;height:129;mso-position-horizontal-relative:page;mso-position-vertical-relative:text" coordsize="9047,129" o:allowincell="f" path="m4619,r,128e" filled="f" strokecolor="#009fe3" strokeweight=".42297mm">
              <v:path arrowok="t"/>
            </v:shape>
            <v:shape id="_x0000_s6383" style="position:absolute;left:1429;top:275;width:9047;height:129;mso-position-horizontal-relative:page;mso-position-vertical-relative:text" coordsize="9047,129" o:allowincell="f" path="m4683,r,128e" filled="f" strokecolor="#009fe3" strokeweight=".42297mm">
              <v:path arrowok="t"/>
            </v:shape>
            <v:shape id="_x0000_s6384" style="position:absolute;left:1429;top:275;width:9047;height:129;mso-position-horizontal-relative:page;mso-position-vertical-relative:text" coordsize="9047,129" o:allowincell="f" path="m4748,r,128e" filled="f" strokecolor="#009fe3" strokeweight=".42297mm">
              <v:path arrowok="t"/>
            </v:shape>
            <v:shape id="_x0000_s6385" style="position:absolute;left:1429;top:275;width:9047;height:129;mso-position-horizontal-relative:page;mso-position-vertical-relative:text" coordsize="9047,129" o:allowincell="f" path="m4812,r,128e" filled="f" strokecolor="#009fe3" strokeweight=".42297mm">
              <v:path arrowok="t"/>
            </v:shape>
            <v:shape id="_x0000_s6386" style="position:absolute;left:1429;top:275;width:9047;height:129;mso-position-horizontal-relative:page;mso-position-vertical-relative:text" coordsize="9047,129" o:allowincell="f" path="m4876,r,128e" filled="f" strokecolor="#009fe3" strokeweight=".42297mm">
              <v:path arrowok="t"/>
            </v:shape>
            <v:shape id="_x0000_s6387" style="position:absolute;left:1429;top:275;width:9047;height:129;mso-position-horizontal-relative:page;mso-position-vertical-relative:text" coordsize="9047,129" o:allowincell="f" path="m4940,r,128e" filled="f" strokecolor="#009fe3" strokeweight=".42297mm">
              <v:path arrowok="t"/>
            </v:shape>
            <v:shape id="_x0000_s6388" style="position:absolute;left:1429;top:275;width:9047;height:129;mso-position-horizontal-relative:page;mso-position-vertical-relative:text" coordsize="9047,129" o:allowincell="f" path="m5004,r,128e" filled="f" strokecolor="#009fe3" strokeweight=".42297mm">
              <v:path arrowok="t"/>
            </v:shape>
            <v:shape id="_x0000_s6389" style="position:absolute;left:1429;top:275;width:9047;height:129;mso-position-horizontal-relative:page;mso-position-vertical-relative:text" coordsize="9047,129" o:allowincell="f" path="m5068,r,128e" filled="f" strokecolor="#009fe3" strokeweight=".42297mm">
              <v:path arrowok="t"/>
            </v:shape>
            <v:shape id="_x0000_s6390" style="position:absolute;left:1429;top:275;width:9047;height:129;mso-position-horizontal-relative:page;mso-position-vertical-relative:text" coordsize="9047,129" o:allowincell="f" path="m5132,r,128e" filled="f" strokecolor="#009fe3" strokeweight=".42297mm">
              <v:path arrowok="t"/>
            </v:shape>
            <v:shape id="_x0000_s6391" style="position:absolute;left:1429;top:275;width:9047;height:129;mso-position-horizontal-relative:page;mso-position-vertical-relative:text" coordsize="9047,129" o:allowincell="f" path="m5197,r,128e" filled="f" strokecolor="#009fe3" strokeweight=".42297mm">
              <v:path arrowok="t"/>
            </v:shape>
            <v:shape id="_x0000_s6392" style="position:absolute;left:1429;top:275;width:9047;height:129;mso-position-horizontal-relative:page;mso-position-vertical-relative:text" coordsize="9047,129" o:allowincell="f" path="m5261,r,128e" filled="f" strokecolor="#009fe3" strokeweight=".42297mm">
              <v:path arrowok="t"/>
            </v:shape>
            <v:shape id="_x0000_s6393" style="position:absolute;left:1429;top:275;width:9047;height:129;mso-position-horizontal-relative:page;mso-position-vertical-relative:text" coordsize="9047,129" o:allowincell="f" path="m5325,r,128e" filled="f" strokecolor="#009fe3" strokeweight=".42297mm">
              <v:path arrowok="t"/>
            </v:shape>
            <v:shape id="_x0000_s6394" style="position:absolute;left:1429;top:275;width:9047;height:129;mso-position-horizontal-relative:page;mso-position-vertical-relative:text" coordsize="9047,129" o:allowincell="f" path="m5389,r,128e" filled="f" strokecolor="#009fe3" strokeweight=".42297mm">
              <v:path arrowok="t"/>
            </v:shape>
            <v:shape id="_x0000_s6395" style="position:absolute;left:1429;top:275;width:9047;height:129;mso-position-horizontal-relative:page;mso-position-vertical-relative:text" coordsize="9047,129" o:allowincell="f" path="m5453,r,128e" filled="f" strokecolor="#009fe3" strokeweight=".42297mm">
              <v:path arrowok="t"/>
            </v:shape>
            <v:shape id="_x0000_s6396" style="position:absolute;left:1429;top:275;width:9047;height:129;mso-position-horizontal-relative:page;mso-position-vertical-relative:text" coordsize="9047,129" o:allowincell="f" path="m5517,r,128e" filled="f" strokecolor="#009fe3" strokeweight=".42297mm">
              <v:path arrowok="t"/>
            </v:shape>
            <v:shape id="_x0000_s6397" style="position:absolute;left:1429;top:275;width:9047;height:129;mso-position-horizontal-relative:page;mso-position-vertical-relative:text" coordsize="9047,129" o:allowincell="f" path="m5582,r,128e" filled="f" strokecolor="#009fe3" strokeweight=".42297mm">
              <v:path arrowok="t"/>
            </v:shape>
            <v:shape id="_x0000_s6398" style="position:absolute;left:1429;top:275;width:9047;height:129;mso-position-horizontal-relative:page;mso-position-vertical-relative:text" coordsize="9047,129" o:allowincell="f" path="m5646,r,128e" filled="f" strokecolor="#009fe3" strokeweight=".42297mm">
              <v:path arrowok="t"/>
            </v:shape>
            <v:shape id="_x0000_s6399" style="position:absolute;left:1429;top:275;width:9047;height:129;mso-position-horizontal-relative:page;mso-position-vertical-relative:text" coordsize="9047,129" o:allowincell="f" path="m5710,r,128e" filled="f" strokecolor="#009fe3" strokeweight=".42297mm">
              <v:path arrowok="t"/>
            </v:shape>
            <v:shape id="_x0000_s6400" style="position:absolute;left:1429;top:275;width:9047;height:129;mso-position-horizontal-relative:page;mso-position-vertical-relative:text" coordsize="9047,129" o:allowincell="f" path="m5774,r,128e" filled="f" strokecolor="#009fe3" strokeweight=".42297mm">
              <v:path arrowok="t"/>
            </v:shape>
            <v:shape id="_x0000_s6401" style="position:absolute;left:1429;top:275;width:9047;height:129;mso-position-horizontal-relative:page;mso-position-vertical-relative:text" coordsize="9047,129" o:allowincell="f" path="m5838,r,128e" filled="f" strokecolor="#009fe3" strokeweight=".42297mm">
              <v:path arrowok="t"/>
            </v:shape>
            <v:shape id="_x0000_s6402" style="position:absolute;left:1429;top:275;width:9047;height:129;mso-position-horizontal-relative:page;mso-position-vertical-relative:text" coordsize="9047,129" o:allowincell="f" path="m5902,r,128e" filled="f" strokecolor="#009fe3" strokeweight=".42297mm">
              <v:path arrowok="t"/>
            </v:shape>
            <v:shape id="_x0000_s6403" style="position:absolute;left:1429;top:275;width:9047;height:129;mso-position-horizontal-relative:page;mso-position-vertical-relative:text" coordsize="9047,129" o:allowincell="f" path="m5967,r,128e" filled="f" strokecolor="#009fe3" strokeweight=".42297mm">
              <v:path arrowok="t"/>
            </v:shape>
            <v:shape id="_x0000_s6404" style="position:absolute;left:1429;top:275;width:9047;height:129;mso-position-horizontal-relative:page;mso-position-vertical-relative:text" coordsize="9047,129" o:allowincell="f" path="m6031,r,128e" filled="f" strokecolor="#009fe3" strokeweight=".42297mm">
              <v:path arrowok="t"/>
            </v:shape>
            <v:shape id="_x0000_s6405" style="position:absolute;left:1429;top:275;width:9047;height:129;mso-position-horizontal-relative:page;mso-position-vertical-relative:text" coordsize="9047,129" o:allowincell="f" path="m6095,r,128e" filled="f" strokecolor="#009fe3" strokeweight=".42297mm">
              <v:path arrowok="t"/>
            </v:shape>
            <v:shape id="_x0000_s6406" style="position:absolute;left:1429;top:275;width:9047;height:129;mso-position-horizontal-relative:page;mso-position-vertical-relative:text" coordsize="9047,129" o:allowincell="f" path="m6159,r,128e" filled="f" strokecolor="#009fe3" strokeweight=".42297mm">
              <v:path arrowok="t"/>
            </v:shape>
            <v:shape id="_x0000_s6407" style="position:absolute;left:1429;top:275;width:9047;height:129;mso-position-horizontal-relative:page;mso-position-vertical-relative:text" coordsize="9047,129" o:allowincell="f" path="m6223,r,128e" filled="f" strokecolor="#009fe3" strokeweight=".42297mm">
              <v:path arrowok="t"/>
            </v:shape>
            <v:shape id="_x0000_s6408" style="position:absolute;left:1429;top:275;width:9047;height:129;mso-position-horizontal-relative:page;mso-position-vertical-relative:text" coordsize="9047,129" o:allowincell="f" path="m6287,r,128e" filled="f" strokecolor="#009fe3" strokeweight=".42297mm">
              <v:path arrowok="t"/>
            </v:shape>
            <v:shape id="_x0000_s6409" style="position:absolute;left:1429;top:275;width:9047;height:129;mso-position-horizontal-relative:page;mso-position-vertical-relative:text" coordsize="9047,129" o:allowincell="f" path="m6352,r,128e" filled="f" strokecolor="#009fe3" strokeweight=".42297mm">
              <v:path arrowok="t"/>
            </v:shape>
            <v:shape id="_x0000_s6410" style="position:absolute;left:1429;top:275;width:9047;height:129;mso-position-horizontal-relative:page;mso-position-vertical-relative:text" coordsize="9047,129" o:allowincell="f" path="m6416,r,128e" filled="f" strokecolor="#009fe3" strokeweight=".42297mm">
              <v:path arrowok="t"/>
            </v:shape>
            <v:shape id="_x0000_s6411" style="position:absolute;left:1429;top:275;width:9047;height:129;mso-position-horizontal-relative:page;mso-position-vertical-relative:text" coordsize="9047,129" o:allowincell="f" path="m6480,r,128e" filled="f" strokecolor="#009fe3" strokeweight=".42297mm">
              <v:path arrowok="t"/>
            </v:shape>
            <v:shape id="_x0000_s6412" style="position:absolute;left:1429;top:275;width:9047;height:129;mso-position-horizontal-relative:page;mso-position-vertical-relative:text" coordsize="9047,129" o:allowincell="f" path="m6544,r,128e" filled="f" strokecolor="#009fe3" strokeweight=".42297mm">
              <v:path arrowok="t"/>
            </v:shape>
            <v:shape id="_x0000_s6413" style="position:absolute;left:1429;top:275;width:9047;height:129;mso-position-horizontal-relative:page;mso-position-vertical-relative:text" coordsize="9047,129" o:allowincell="f" path="m6608,r,128e" filled="f" strokecolor="#009fe3" strokeweight=".42297mm">
              <v:path arrowok="t"/>
            </v:shape>
            <v:shape id="_x0000_s6414" style="position:absolute;left:1429;top:275;width:9047;height:129;mso-position-horizontal-relative:page;mso-position-vertical-relative:text" coordsize="9047,129" o:allowincell="f" path="m6672,r,128e" filled="f" strokecolor="#009fe3" strokeweight=".42297mm">
              <v:path arrowok="t"/>
            </v:shape>
            <v:shape id="_x0000_s6415" style="position:absolute;left:1429;top:275;width:9047;height:129;mso-position-horizontal-relative:page;mso-position-vertical-relative:text" coordsize="9047,129" o:allowincell="f" path="m6737,r,128e" filled="f" strokecolor="#009fe3" strokeweight=".42297mm">
              <v:path arrowok="t"/>
            </v:shape>
            <v:shape id="_x0000_s6416" style="position:absolute;left:1429;top:275;width:9047;height:129;mso-position-horizontal-relative:page;mso-position-vertical-relative:text" coordsize="9047,129" o:allowincell="f" path="m6801,r,128e" filled="f" strokecolor="#009fe3" strokeweight=".42297mm">
              <v:path arrowok="t"/>
            </v:shape>
            <v:shape id="_x0000_s6417" style="position:absolute;left:1429;top:275;width:9047;height:129;mso-position-horizontal-relative:page;mso-position-vertical-relative:text" coordsize="9047,129" o:allowincell="f" path="m6865,r,128e" filled="f" strokecolor="#009fe3" strokeweight=".42297mm">
              <v:path arrowok="t"/>
            </v:shape>
            <v:shape id="_x0000_s6418" style="position:absolute;left:1429;top:275;width:9047;height:129;mso-position-horizontal-relative:page;mso-position-vertical-relative:text" coordsize="9047,129" o:allowincell="f" path="m6929,r,128e" filled="f" strokecolor="#009fe3" strokeweight=".42297mm">
              <v:path arrowok="t"/>
            </v:shape>
            <v:shape id="_x0000_s6419" style="position:absolute;left:1429;top:275;width:9047;height:129;mso-position-horizontal-relative:page;mso-position-vertical-relative:text" coordsize="9047,129" o:allowincell="f" path="m6993,r,128e" filled="f" strokecolor="#009fe3" strokeweight=".42297mm">
              <v:path arrowok="t"/>
            </v:shape>
            <v:shape id="_x0000_s6420" style="position:absolute;left:1429;top:275;width:9047;height:129;mso-position-horizontal-relative:page;mso-position-vertical-relative:text" coordsize="9047,129" o:allowincell="f" path="m7057,r,128e" filled="f" strokecolor="#009fe3" strokeweight=".42297mm">
              <v:path arrowok="t"/>
            </v:shape>
            <v:shape id="_x0000_s6421" style="position:absolute;left:1429;top:275;width:9047;height:129;mso-position-horizontal-relative:page;mso-position-vertical-relative:text" coordsize="9047,129" o:allowincell="f" path="m7122,r,128e" filled="f" strokecolor="#009fe3" strokeweight=".42297mm">
              <v:path arrowok="t"/>
            </v:shape>
            <v:shape id="_x0000_s6422" style="position:absolute;left:1429;top:275;width:9047;height:129;mso-position-horizontal-relative:page;mso-position-vertical-relative:text" coordsize="9047,129" o:allowincell="f" path="m7186,r,128e" filled="f" strokecolor="#009fe3" strokeweight=".42297mm">
              <v:path arrowok="t"/>
            </v:shape>
            <v:shape id="_x0000_s6423" style="position:absolute;left:1429;top:275;width:9047;height:129;mso-position-horizontal-relative:page;mso-position-vertical-relative:text" coordsize="9047,129" o:allowincell="f" path="m7250,r,128e" filled="f" strokecolor="#009fe3" strokeweight=".42297mm">
              <v:path arrowok="t"/>
            </v:shape>
            <v:shape id="_x0000_s6424" style="position:absolute;left:1429;top:275;width:9047;height:129;mso-position-horizontal-relative:page;mso-position-vertical-relative:text" coordsize="9047,129" o:allowincell="f" path="m7314,r,128e" filled="f" strokecolor="#009fe3" strokeweight=".42297mm">
              <v:path arrowok="t"/>
            </v:shape>
            <v:shape id="_x0000_s6425" style="position:absolute;left:1429;top:275;width:9047;height:129;mso-position-horizontal-relative:page;mso-position-vertical-relative:text" coordsize="9047,129" o:allowincell="f" path="m7378,r,128e" filled="f" strokecolor="#009fe3" strokeweight=".42297mm">
              <v:path arrowok="t"/>
            </v:shape>
            <v:shape id="_x0000_s6426" style="position:absolute;left:1429;top:275;width:9047;height:129;mso-position-horizontal-relative:page;mso-position-vertical-relative:text" coordsize="9047,129" o:allowincell="f" path="m7442,r,128e" filled="f" strokecolor="#009fe3" strokeweight=".42297mm">
              <v:path arrowok="t"/>
            </v:shape>
            <v:shape id="_x0000_s6427" style="position:absolute;left:1429;top:275;width:9047;height:129;mso-position-horizontal-relative:page;mso-position-vertical-relative:text" coordsize="9047,129" o:allowincell="f" path="m7506,r,128e" filled="f" strokecolor="#009fe3" strokeweight=".42297mm">
              <v:path arrowok="t"/>
            </v:shape>
            <v:shape id="_x0000_s6428" style="position:absolute;left:1429;top:275;width:9047;height:129;mso-position-horizontal-relative:page;mso-position-vertical-relative:text" coordsize="9047,129" o:allowincell="f" path="m7571,r,128e" filled="f" strokecolor="#009fe3" strokeweight=".42297mm">
              <v:path arrowok="t"/>
            </v:shape>
            <v:shape id="_x0000_s6429" style="position:absolute;left:1429;top:275;width:9047;height:129;mso-position-horizontal-relative:page;mso-position-vertical-relative:text" coordsize="9047,129" o:allowincell="f" path="m7635,r,128e" filled="f" strokecolor="#009fe3" strokeweight=".42297mm">
              <v:path arrowok="t"/>
            </v:shape>
            <v:shape id="_x0000_s6430" style="position:absolute;left:1429;top:275;width:9047;height:129;mso-position-horizontal-relative:page;mso-position-vertical-relative:text" coordsize="9047,129" o:allowincell="f" path="m7699,r,128e" filled="f" strokecolor="#009fe3" strokeweight=".42297mm">
              <v:path arrowok="t"/>
            </v:shape>
            <v:shape id="_x0000_s6431" style="position:absolute;left:1429;top:275;width:9047;height:129;mso-position-horizontal-relative:page;mso-position-vertical-relative:text" coordsize="9047,129" o:allowincell="f" path="m7763,r,128e" filled="f" strokecolor="#009fe3" strokeweight=".42297mm">
              <v:path arrowok="t"/>
            </v:shape>
            <v:shape id="_x0000_s6432" style="position:absolute;left:1429;top:275;width:9047;height:129;mso-position-horizontal-relative:page;mso-position-vertical-relative:text" coordsize="9047,129" o:allowincell="f" path="m7827,r,128e" filled="f" strokecolor="#009fe3" strokeweight=".42297mm">
              <v:path arrowok="t"/>
            </v:shape>
            <v:shape id="_x0000_s6433" style="position:absolute;left:1429;top:275;width:9047;height:129;mso-position-horizontal-relative:page;mso-position-vertical-relative:text" coordsize="9047,129" o:allowincell="f" path="m7891,r,128e" filled="f" strokecolor="#009fe3" strokeweight=".42297mm">
              <v:path arrowok="t"/>
            </v:shape>
            <v:shape id="_x0000_s6434" style="position:absolute;left:1429;top:275;width:9047;height:129;mso-position-horizontal-relative:page;mso-position-vertical-relative:text" coordsize="9047,129" o:allowincell="f" path="m7956,r,128e" filled="f" strokecolor="#009fe3" strokeweight=".42297mm">
              <v:path arrowok="t"/>
            </v:shape>
            <v:shape id="_x0000_s6435" style="position:absolute;left:1429;top:275;width:9047;height:129;mso-position-horizontal-relative:page;mso-position-vertical-relative:text" coordsize="9047,129" o:allowincell="f" path="m8020,r,128e" filled="f" strokecolor="#009fe3" strokeweight=".42297mm">
              <v:path arrowok="t"/>
            </v:shape>
            <v:shape id="_x0000_s6436" style="position:absolute;left:1429;top:275;width:9047;height:129;mso-position-horizontal-relative:page;mso-position-vertical-relative:text" coordsize="9047,129" o:allowincell="f" path="m8084,r,128e" filled="f" strokecolor="#009fe3" strokeweight=".42297mm">
              <v:path arrowok="t"/>
            </v:shape>
            <v:shape id="_x0000_s6437" style="position:absolute;left:1429;top:275;width:9047;height:129;mso-position-horizontal-relative:page;mso-position-vertical-relative:text" coordsize="9047,129" o:allowincell="f" path="m8148,r,128e" filled="f" strokecolor="#009fe3" strokeweight=".42297mm">
              <v:path arrowok="t"/>
            </v:shape>
            <v:shape id="_x0000_s6438" style="position:absolute;left:1429;top:275;width:9047;height:129;mso-position-horizontal-relative:page;mso-position-vertical-relative:text" coordsize="9047,129" o:allowincell="f" path="m8212,r,128e" filled="f" strokecolor="#009fe3" strokeweight=".42297mm">
              <v:path arrowok="t"/>
            </v:shape>
            <v:shape id="_x0000_s6439" style="position:absolute;left:1429;top:275;width:9047;height:129;mso-position-horizontal-relative:page;mso-position-vertical-relative:text" coordsize="9047,129" o:allowincell="f" path="m8276,r,128e" filled="f" strokecolor="#009fe3" strokeweight=".42297mm">
              <v:path arrowok="t"/>
            </v:shape>
            <v:shape id="_x0000_s6440" style="position:absolute;left:1429;top:275;width:9047;height:129;mso-position-horizontal-relative:page;mso-position-vertical-relative:text" coordsize="9047,129" o:allowincell="f" path="m8341,r,128e" filled="f" strokecolor="#009fe3" strokeweight=".42297mm">
              <v:path arrowok="t"/>
            </v:shape>
            <v:shape id="_x0000_s6441" style="position:absolute;left:1429;top:275;width:9047;height:129;mso-position-horizontal-relative:page;mso-position-vertical-relative:text" coordsize="9047,129" o:allowincell="f" path="m8405,r,128e" filled="f" strokecolor="#009fe3" strokeweight=".42297mm">
              <v:path arrowok="t"/>
            </v:shape>
            <v:shape id="_x0000_s6442" style="position:absolute;left:1429;top:275;width:9047;height:129;mso-position-horizontal-relative:page;mso-position-vertical-relative:text" coordsize="9047,129" o:allowincell="f" path="m8469,r,128e" filled="f" strokecolor="#009fe3" strokeweight=".42297mm">
              <v:path arrowok="t"/>
            </v:shape>
            <v:shape id="_x0000_s6443" style="position:absolute;left:1429;top:275;width:9047;height:129;mso-position-horizontal-relative:page;mso-position-vertical-relative:text" coordsize="9047,129" o:allowincell="f" path="m8533,r,128e" filled="f" strokecolor="#009fe3" strokeweight=".42297mm">
              <v:path arrowok="t"/>
            </v:shape>
            <v:shape id="_x0000_s6444" style="position:absolute;left:1429;top:275;width:9047;height:129;mso-position-horizontal-relative:page;mso-position-vertical-relative:text" coordsize="9047,129" o:allowincell="f" path="m8597,r,128e" filled="f" strokecolor="#009fe3" strokeweight=".42297mm">
              <v:path arrowok="t"/>
            </v:shape>
            <v:shape id="_x0000_s6445" style="position:absolute;left:1429;top:275;width:9047;height:129;mso-position-horizontal-relative:page;mso-position-vertical-relative:text" coordsize="9047,129" o:allowincell="f" path="m8661,r,128e" filled="f" strokecolor="#009fe3" strokeweight=".42297mm">
              <v:path arrowok="t"/>
            </v:shape>
            <v:shape id="_x0000_s6446" style="position:absolute;left:1429;top:275;width:9047;height:129;mso-position-horizontal-relative:page;mso-position-vertical-relative:text" coordsize="9047,129" o:allowincell="f" path="m8726,r,128e" filled="f" strokecolor="#009fe3" strokeweight=".42297mm">
              <v:path arrowok="t"/>
            </v:shape>
            <v:shape id="_x0000_s6447" style="position:absolute;left:1429;top:275;width:9047;height:129;mso-position-horizontal-relative:page;mso-position-vertical-relative:text" coordsize="9047,129" o:allowincell="f" path="m8790,r,128e" filled="f" strokecolor="#009fe3" strokeweight=".42297mm">
              <v:path arrowok="t"/>
            </v:shape>
            <v:shape id="_x0000_s6448" style="position:absolute;left:1429;top:275;width:9047;height:129;mso-position-horizontal-relative:page;mso-position-vertical-relative:text" coordsize="9047,129" o:allowincell="f" path="m8854,r,128e" filled="f" strokecolor="#009fe3" strokeweight=".42297mm">
              <v:path arrowok="t"/>
            </v:shape>
            <v:shape id="_x0000_s6449" style="position:absolute;left:1429;top:275;width:9047;height:129;mso-position-horizontal-relative:page;mso-position-vertical-relative:text" coordsize="9047,129" o:allowincell="f" path="m8918,r,128e" filled="f" strokecolor="#009fe3" strokeweight=".42297mm">
              <v:path arrowok="t"/>
            </v:shape>
            <v:shape id="_x0000_s6450" style="position:absolute;left:1429;top:275;width:9047;height:129;mso-position-horizontal-relative:page;mso-position-vertical-relative:text" coordsize="9047,129" o:allowincell="f" path="m8982,r,128e" filled="f" strokecolor="#009fe3" strokeweight=".42297mm">
              <v:path arrowok="t"/>
            </v:shape>
            <v:shape id="_x0000_s6451" style="position:absolute;left:1429;top:275;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3"/>
        <w:rPr>
          <w:rFonts w:ascii="Century Gothic" w:hAnsi="Century Gothic" w:cs="Century Gothic"/>
          <w:b/>
          <w:bCs/>
          <w:sz w:val="21"/>
          <w:szCs w:val="21"/>
        </w:rPr>
      </w:pPr>
    </w:p>
    <w:p w:rsidR="00025EF4" w:rsidRDefault="00025EF4">
      <w:pPr>
        <w:pStyle w:val="ListeParagraf"/>
        <w:numPr>
          <w:ilvl w:val="0"/>
          <w:numId w:val="31"/>
        </w:numPr>
        <w:tabs>
          <w:tab w:val="left" w:pos="1252"/>
        </w:tabs>
        <w:kinsoku w:val="0"/>
        <w:overflowPunct w:val="0"/>
        <w:ind w:right="114"/>
        <w:jc w:val="both"/>
        <w:rPr>
          <w:sz w:val="22"/>
          <w:szCs w:val="22"/>
        </w:rPr>
      </w:pPr>
      <w:r>
        <w:rPr>
          <w:sz w:val="22"/>
          <w:szCs w:val="22"/>
        </w:rPr>
        <w:t>Sporcuların Kartlarını izlemek için görevlendirilen Teknik Görevlilere Komiser denir. IWF, Saha Komiseri (</w:t>
      </w:r>
      <w:proofErr w:type="spellStart"/>
      <w:r>
        <w:rPr>
          <w:sz w:val="22"/>
          <w:szCs w:val="22"/>
        </w:rPr>
        <w:t>ler</w:t>
      </w:r>
      <w:proofErr w:type="spellEnd"/>
      <w:r>
        <w:rPr>
          <w:sz w:val="22"/>
          <w:szCs w:val="22"/>
        </w:rPr>
        <w:t xml:space="preserve">) i ve ev sahibi Üye Federasyon / Organizasyon Komitesi de Saha Komiseri Yardımcılarını atar. Sporcu Kartı, her sporcunun yarışma boyunca beyan ve deneme ağırlıklarını ve IWF </w:t>
      </w:r>
      <w:r w:rsidR="00C06A84">
        <w:rPr>
          <w:sz w:val="22"/>
          <w:szCs w:val="22"/>
        </w:rPr>
        <w:t>TEKNİK MÜSABAKA KURALLARI VE TALİMATLARI</w:t>
      </w:r>
      <w:r>
        <w:rPr>
          <w:sz w:val="22"/>
          <w:szCs w:val="22"/>
        </w:rPr>
        <w:t xml:space="preserve"> tarafından onaylanan diğer değişiklikleri kaydetmek için kullanılır. İlgili her Takım Görevlisi / sporcu her deneme için paraf atmalıdır.</w:t>
      </w:r>
    </w:p>
    <w:p w:rsidR="00025EF4" w:rsidRDefault="00025EF4">
      <w:pPr>
        <w:pStyle w:val="GvdeMetni"/>
        <w:kinsoku w:val="0"/>
        <w:overflowPunct w:val="0"/>
        <w:spacing w:before="1"/>
        <w:rPr>
          <w:sz w:val="21"/>
          <w:szCs w:val="21"/>
        </w:rPr>
      </w:pPr>
    </w:p>
    <w:p w:rsidR="00025EF4" w:rsidRDefault="00025EF4">
      <w:pPr>
        <w:pStyle w:val="ListeParagraf"/>
        <w:numPr>
          <w:ilvl w:val="0"/>
          <w:numId w:val="31"/>
        </w:numPr>
        <w:tabs>
          <w:tab w:val="left" w:pos="1252"/>
        </w:tabs>
        <w:kinsoku w:val="0"/>
        <w:overflowPunct w:val="0"/>
        <w:spacing w:before="1"/>
        <w:ind w:right="115"/>
        <w:jc w:val="both"/>
        <w:rPr>
          <w:sz w:val="22"/>
          <w:szCs w:val="22"/>
        </w:rPr>
      </w:pPr>
      <w:r>
        <w:rPr>
          <w:sz w:val="22"/>
          <w:szCs w:val="22"/>
        </w:rPr>
        <w:t>Ev sahibi Üye Federasyon / Organizasyon Komitesi, IWF tarafından atanan Saha Komiserinin gözetiminde, yetkilendirilmiş Sporcu Kartlarını kullanılarak müsabakanın düzenli şekilde ilerleyişi konusunda IWF tarafından atanmış Saha Komiseri'ne, Yarışma Direktörü'ne ve/veya Jüri Başkanı'na yardımcı olması için yeterli sayıda Ulusal Teknik Görevli (TO) atayacaktır.</w:t>
      </w:r>
    </w:p>
    <w:p w:rsidR="00025EF4" w:rsidRDefault="00025EF4">
      <w:pPr>
        <w:pStyle w:val="GvdeMetni"/>
        <w:kinsoku w:val="0"/>
        <w:overflowPunct w:val="0"/>
        <w:spacing w:before="4"/>
        <w:rPr>
          <w:sz w:val="21"/>
          <w:szCs w:val="21"/>
        </w:rPr>
      </w:pPr>
    </w:p>
    <w:p w:rsidR="00025EF4" w:rsidRDefault="00025EF4">
      <w:pPr>
        <w:pStyle w:val="ListeParagraf"/>
        <w:numPr>
          <w:ilvl w:val="0"/>
          <w:numId w:val="31"/>
        </w:numPr>
        <w:tabs>
          <w:tab w:val="left" w:pos="1252"/>
        </w:tabs>
        <w:kinsoku w:val="0"/>
        <w:overflowPunct w:val="0"/>
        <w:ind w:right="114"/>
        <w:jc w:val="both"/>
        <w:rPr>
          <w:sz w:val="22"/>
          <w:szCs w:val="22"/>
        </w:rPr>
      </w:pPr>
      <w:r>
        <w:rPr>
          <w:sz w:val="22"/>
          <w:szCs w:val="22"/>
        </w:rPr>
        <w:t>Komiserler, her deneme için sporcu / Takım Görevlileri tarafından talep edilen ağırlıkla ilgili yapılan beyanları ve değişiklikleri denetler. Beyanlar / değişiklikler derhal Spikere uygun anonsu yapması için bilgi verecek olan Müsabaka Yönetimine bildirilir.</w:t>
      </w:r>
    </w:p>
    <w:p w:rsidR="00025EF4" w:rsidRDefault="00025EF4">
      <w:pPr>
        <w:pStyle w:val="GvdeMetni"/>
        <w:kinsoku w:val="0"/>
        <w:overflowPunct w:val="0"/>
        <w:spacing w:before="4"/>
        <w:rPr>
          <w:sz w:val="21"/>
          <w:szCs w:val="21"/>
        </w:rPr>
      </w:pPr>
    </w:p>
    <w:p w:rsidR="00025EF4" w:rsidRDefault="00025EF4">
      <w:pPr>
        <w:pStyle w:val="ListeParagraf"/>
        <w:numPr>
          <w:ilvl w:val="0"/>
          <w:numId w:val="31"/>
        </w:numPr>
        <w:tabs>
          <w:tab w:val="left" w:pos="1252"/>
        </w:tabs>
        <w:kinsoku w:val="0"/>
        <w:overflowPunct w:val="0"/>
        <w:ind w:right="114"/>
        <w:jc w:val="both"/>
        <w:rPr>
          <w:sz w:val="22"/>
          <w:szCs w:val="22"/>
        </w:rPr>
      </w:pPr>
      <w:r>
        <w:rPr>
          <w:sz w:val="22"/>
          <w:szCs w:val="22"/>
        </w:rPr>
        <w:t xml:space="preserve">Komiserler ile Müsabaka Yönetimi arasındaki iletişim, bir </w:t>
      </w:r>
      <w:proofErr w:type="spellStart"/>
      <w:r>
        <w:rPr>
          <w:sz w:val="22"/>
          <w:szCs w:val="22"/>
        </w:rPr>
        <w:t>interkom</w:t>
      </w:r>
      <w:proofErr w:type="spellEnd"/>
      <w:r>
        <w:rPr>
          <w:sz w:val="22"/>
          <w:szCs w:val="22"/>
        </w:rPr>
        <w:t xml:space="preserve"> veya direkt telefon sistemi veya onaylanmış başka bir iletişim yöntemi ile gerçekleştirilir.</w:t>
      </w:r>
    </w:p>
    <w:p w:rsidR="00025EF4" w:rsidRDefault="00025EF4">
      <w:pPr>
        <w:pStyle w:val="GvdeMetni"/>
        <w:kinsoku w:val="0"/>
        <w:overflowPunct w:val="0"/>
        <w:spacing w:before="6"/>
        <w:rPr>
          <w:sz w:val="21"/>
          <w:szCs w:val="21"/>
        </w:rPr>
      </w:pPr>
    </w:p>
    <w:p w:rsidR="00025EF4" w:rsidRDefault="00025EF4">
      <w:pPr>
        <w:pStyle w:val="ListeParagraf"/>
        <w:numPr>
          <w:ilvl w:val="0"/>
          <w:numId w:val="31"/>
        </w:numPr>
        <w:tabs>
          <w:tab w:val="left" w:pos="1252"/>
        </w:tabs>
        <w:kinsoku w:val="0"/>
        <w:overflowPunct w:val="0"/>
        <w:ind w:right="115"/>
        <w:jc w:val="both"/>
        <w:rPr>
          <w:sz w:val="22"/>
          <w:szCs w:val="22"/>
        </w:rPr>
      </w:pPr>
      <w:r>
        <w:rPr>
          <w:w w:val="95"/>
          <w:sz w:val="22"/>
          <w:szCs w:val="22"/>
        </w:rPr>
        <w:t>Komiserlerin Masası, sporcuların takdiminin başlamasından otuz (30) dakika önce açılmalıdır.</w:t>
      </w:r>
    </w:p>
    <w:p w:rsidR="00025EF4" w:rsidRDefault="00025EF4">
      <w:pPr>
        <w:pStyle w:val="ListeParagraf"/>
        <w:numPr>
          <w:ilvl w:val="0"/>
          <w:numId w:val="31"/>
        </w:numPr>
        <w:tabs>
          <w:tab w:val="left" w:pos="1252"/>
        </w:tabs>
        <w:kinsoku w:val="0"/>
        <w:overflowPunct w:val="0"/>
        <w:ind w:right="115"/>
        <w:jc w:val="both"/>
        <w:rPr>
          <w:sz w:val="22"/>
          <w:szCs w:val="22"/>
        </w:rPr>
        <w:sectPr w:rsidR="00025EF4">
          <w:headerReference w:type="even" r:id="rId105"/>
          <w:headerReference w:type="default" r:id="rId106"/>
          <w:pgSz w:w="11910" w:h="16840"/>
          <w:pgMar w:top="1200" w:right="1300" w:bottom="760" w:left="1300" w:header="0" w:footer="567" w:gutter="0"/>
          <w:cols w:space="708"/>
        </w:sectPr>
      </w:pPr>
    </w:p>
    <w:p w:rsidR="00025EF4" w:rsidRDefault="00025EF4">
      <w:pPr>
        <w:pStyle w:val="GvdeMetni"/>
        <w:kinsoku w:val="0"/>
        <w:overflowPunct w:val="0"/>
        <w:spacing w:before="2"/>
        <w:rPr>
          <w:sz w:val="27"/>
          <w:szCs w:val="27"/>
        </w:rPr>
      </w:pPr>
    </w:p>
    <w:p w:rsidR="00025EF4" w:rsidRDefault="00025EF4">
      <w:pPr>
        <w:pStyle w:val="Balk2"/>
        <w:kinsoku w:val="0"/>
        <w:overflowPunct w:val="0"/>
        <w:spacing w:before="125" w:line="235" w:lineRule="auto"/>
        <w:ind w:left="117" w:right="2306"/>
      </w:pPr>
      <w:r>
        <w:t>MD. 7.14 - EK DESTEK PERSONELİ TALİMATI</w:t>
      </w: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6"/>
        <w:rPr>
          <w:rFonts w:ascii="Century Gothic" w:hAnsi="Century Gothic" w:cs="Century Gothic"/>
          <w:b/>
          <w:bCs/>
          <w:sz w:val="19"/>
          <w:szCs w:val="19"/>
        </w:rPr>
      </w:pPr>
      <w:r>
        <w:rPr>
          <w:noProof/>
        </w:rPr>
        <w:pict>
          <v:group id="_x0000_s6452" style="position:absolute;margin-left:71.45pt;margin-top:13.75pt;width:452.35pt;height:6.45pt;z-index:251703296;mso-wrap-distance-left:0;mso-wrap-distance-right:0;mso-position-horizontal-relative:page" coordorigin="1429,275" coordsize="9047,129" o:allowincell="f">
            <v:shape id="_x0000_s6453" style="position:absolute;left:1429;top:275;width:9047;height:129;mso-position-horizontal-relative:page;mso-position-vertical-relative:text" coordsize="9047,129" o:allowincell="f" path="m,l,128e" filled="f" strokecolor="#009fe3" strokeweight=".42297mm">
              <v:path arrowok="t"/>
            </v:shape>
            <v:shape id="_x0000_s6454" style="position:absolute;left:1429;top:275;width:9047;height:129;mso-position-horizontal-relative:page;mso-position-vertical-relative:text" coordsize="9047,129" o:allowincell="f" path="m64,r,128e" filled="f" strokecolor="#009fe3" strokeweight=".42297mm">
              <v:path arrowok="t"/>
            </v:shape>
            <v:shape id="_x0000_s6455" style="position:absolute;left:1429;top:275;width:9047;height:129;mso-position-horizontal-relative:page;mso-position-vertical-relative:text" coordsize="9047,129" o:allowincell="f" path="m128,r,128e" filled="f" strokecolor="#009fe3" strokeweight=".42297mm">
              <v:path arrowok="t"/>
            </v:shape>
            <v:shape id="_x0000_s6456" style="position:absolute;left:1429;top:275;width:9047;height:129;mso-position-horizontal-relative:page;mso-position-vertical-relative:text" coordsize="9047,129" o:allowincell="f" path="m192,r,128e" filled="f" strokecolor="#009fe3" strokeweight=".42297mm">
              <v:path arrowok="t"/>
            </v:shape>
            <v:shape id="_x0000_s6457" style="position:absolute;left:1429;top:275;width:9047;height:129;mso-position-horizontal-relative:page;mso-position-vertical-relative:text" coordsize="9047,129" o:allowincell="f" path="m256,r,128e" filled="f" strokecolor="#009fe3" strokeweight=".42297mm">
              <v:path arrowok="t"/>
            </v:shape>
            <v:shape id="_x0000_s6458" style="position:absolute;left:1429;top:275;width:9047;height:129;mso-position-horizontal-relative:page;mso-position-vertical-relative:text" coordsize="9047,129" o:allowincell="f" path="m320,r,128e" filled="f" strokecolor="#009fe3" strokeweight=".42297mm">
              <v:path arrowok="t"/>
            </v:shape>
            <v:shape id="_x0000_s6459" style="position:absolute;left:1429;top:275;width:9047;height:129;mso-position-horizontal-relative:page;mso-position-vertical-relative:text" coordsize="9047,129" o:allowincell="f" path="m384,r,128e" filled="f" strokecolor="#009fe3" strokeweight=".42297mm">
              <v:path arrowok="t"/>
            </v:shape>
            <v:shape id="_x0000_s6460" style="position:absolute;left:1429;top:275;width:9047;height:129;mso-position-horizontal-relative:page;mso-position-vertical-relative:text" coordsize="9047,129" o:allowincell="f" path="m449,r,128e" filled="f" strokecolor="#009fe3" strokeweight=".42297mm">
              <v:path arrowok="t"/>
            </v:shape>
            <v:shape id="_x0000_s6461" style="position:absolute;left:1429;top:275;width:9047;height:129;mso-position-horizontal-relative:page;mso-position-vertical-relative:text" coordsize="9047,129" o:allowincell="f" path="m513,r,128e" filled="f" strokecolor="#009fe3" strokeweight=".42297mm">
              <v:path arrowok="t"/>
            </v:shape>
            <v:shape id="_x0000_s6462" style="position:absolute;left:1429;top:275;width:9047;height:129;mso-position-horizontal-relative:page;mso-position-vertical-relative:text" coordsize="9047,129" o:allowincell="f" path="m577,r,128e" filled="f" strokecolor="#009fe3" strokeweight=".42297mm">
              <v:path arrowok="t"/>
            </v:shape>
            <v:shape id="_x0000_s6463" style="position:absolute;left:1429;top:275;width:9047;height:129;mso-position-horizontal-relative:page;mso-position-vertical-relative:text" coordsize="9047,129" o:allowincell="f" path="m641,r,128e" filled="f" strokecolor="#009fe3" strokeweight=".42297mm">
              <v:path arrowok="t"/>
            </v:shape>
            <v:shape id="_x0000_s6464" style="position:absolute;left:1429;top:275;width:9047;height:129;mso-position-horizontal-relative:page;mso-position-vertical-relative:text" coordsize="9047,129" o:allowincell="f" path="m705,r,128e" filled="f" strokecolor="#009fe3" strokeweight=".42297mm">
              <v:path arrowok="t"/>
            </v:shape>
            <v:shape id="_x0000_s6465" style="position:absolute;left:1429;top:275;width:9047;height:129;mso-position-horizontal-relative:page;mso-position-vertical-relative:text" coordsize="9047,129" o:allowincell="f" path="m769,r,128e" filled="f" strokecolor="#009fe3" strokeweight=".42297mm">
              <v:path arrowok="t"/>
            </v:shape>
            <v:shape id="_x0000_s6466" style="position:absolute;left:1429;top:275;width:9047;height:129;mso-position-horizontal-relative:page;mso-position-vertical-relative:text" coordsize="9047,129" o:allowincell="f" path="m834,r,128e" filled="f" strokecolor="#009fe3" strokeweight=".42297mm">
              <v:path arrowok="t"/>
            </v:shape>
            <v:shape id="_x0000_s6467" style="position:absolute;left:1429;top:275;width:9047;height:129;mso-position-horizontal-relative:page;mso-position-vertical-relative:text" coordsize="9047,129" o:allowincell="f" path="m898,r,128e" filled="f" strokecolor="#009fe3" strokeweight=".42297mm">
              <v:path arrowok="t"/>
            </v:shape>
            <v:shape id="_x0000_s6468" style="position:absolute;left:1429;top:275;width:9047;height:129;mso-position-horizontal-relative:page;mso-position-vertical-relative:text" coordsize="9047,129" o:allowincell="f" path="m962,r,128e" filled="f" strokecolor="#009fe3" strokeweight=".42297mm">
              <v:path arrowok="t"/>
            </v:shape>
            <v:shape id="_x0000_s6469" style="position:absolute;left:1429;top:275;width:9047;height:129;mso-position-horizontal-relative:page;mso-position-vertical-relative:text" coordsize="9047,129" o:allowincell="f" path="m1026,r,128e" filled="f" strokecolor="#009fe3" strokeweight=".42297mm">
              <v:path arrowok="t"/>
            </v:shape>
            <v:shape id="_x0000_s6470" style="position:absolute;left:1429;top:275;width:9047;height:129;mso-position-horizontal-relative:page;mso-position-vertical-relative:text" coordsize="9047,129" o:allowincell="f" path="m1090,r,128e" filled="f" strokecolor="#009fe3" strokeweight=".42297mm">
              <v:path arrowok="t"/>
            </v:shape>
            <v:shape id="_x0000_s6471" style="position:absolute;left:1429;top:275;width:9047;height:129;mso-position-horizontal-relative:page;mso-position-vertical-relative:text" coordsize="9047,129" o:allowincell="f" path="m1154,r,128e" filled="f" strokecolor="#009fe3" strokeweight=".42297mm">
              <v:path arrowok="t"/>
            </v:shape>
            <v:shape id="_x0000_s6472" style="position:absolute;left:1429;top:275;width:9047;height:129;mso-position-horizontal-relative:page;mso-position-vertical-relative:text" coordsize="9047,129" o:allowincell="f" path="m1219,r,128e" filled="f" strokecolor="#009fe3" strokeweight=".42297mm">
              <v:path arrowok="t"/>
            </v:shape>
            <v:shape id="_x0000_s6473" style="position:absolute;left:1429;top:275;width:9047;height:129;mso-position-horizontal-relative:page;mso-position-vertical-relative:text" coordsize="9047,129" o:allowincell="f" path="m1283,r,128e" filled="f" strokecolor="#009fe3" strokeweight=".42297mm">
              <v:path arrowok="t"/>
            </v:shape>
            <v:shape id="_x0000_s6474" style="position:absolute;left:1429;top:275;width:9047;height:129;mso-position-horizontal-relative:page;mso-position-vertical-relative:text" coordsize="9047,129" o:allowincell="f" path="m1347,r,128e" filled="f" strokecolor="#009fe3" strokeweight=".42297mm">
              <v:path arrowok="t"/>
            </v:shape>
            <v:shape id="_x0000_s6475" style="position:absolute;left:1429;top:275;width:9047;height:129;mso-position-horizontal-relative:page;mso-position-vertical-relative:text" coordsize="9047,129" o:allowincell="f" path="m1411,r,128e" filled="f" strokecolor="#009fe3" strokeweight=".42297mm">
              <v:path arrowok="t"/>
            </v:shape>
            <v:shape id="_x0000_s6476" style="position:absolute;left:1429;top:275;width:9047;height:129;mso-position-horizontal-relative:page;mso-position-vertical-relative:text" coordsize="9047,129" o:allowincell="f" path="m1475,r,128e" filled="f" strokecolor="#009fe3" strokeweight=".42297mm">
              <v:path arrowok="t"/>
            </v:shape>
            <v:shape id="_x0000_s6477" style="position:absolute;left:1429;top:275;width:9047;height:129;mso-position-horizontal-relative:page;mso-position-vertical-relative:text" coordsize="9047,129" o:allowincell="f" path="m1539,r,128e" filled="f" strokecolor="#009fe3" strokeweight=".42297mm">
              <v:path arrowok="t"/>
            </v:shape>
            <v:shape id="_x0000_s6478" style="position:absolute;left:1429;top:275;width:9047;height:129;mso-position-horizontal-relative:page;mso-position-vertical-relative:text" coordsize="9047,129" o:allowincell="f" path="m1604,r,128e" filled="f" strokecolor="#009fe3" strokeweight=".42297mm">
              <v:path arrowok="t"/>
            </v:shape>
            <v:shape id="_x0000_s6479" style="position:absolute;left:1429;top:275;width:9047;height:129;mso-position-horizontal-relative:page;mso-position-vertical-relative:text" coordsize="9047,129" o:allowincell="f" path="m1668,r,128e" filled="f" strokecolor="#009fe3" strokeweight=".42297mm">
              <v:path arrowok="t"/>
            </v:shape>
            <v:shape id="_x0000_s6480" style="position:absolute;left:1429;top:275;width:9047;height:129;mso-position-horizontal-relative:page;mso-position-vertical-relative:text" coordsize="9047,129" o:allowincell="f" path="m1732,r,128e" filled="f" strokecolor="#009fe3" strokeweight=".42297mm">
              <v:path arrowok="t"/>
            </v:shape>
            <v:shape id="_x0000_s6481" style="position:absolute;left:1429;top:275;width:9047;height:129;mso-position-horizontal-relative:page;mso-position-vertical-relative:text" coordsize="9047,129" o:allowincell="f" path="m1796,r,128e" filled="f" strokecolor="#009fe3" strokeweight=".42297mm">
              <v:path arrowok="t"/>
            </v:shape>
            <v:shape id="_x0000_s6482" style="position:absolute;left:1429;top:275;width:9047;height:129;mso-position-horizontal-relative:page;mso-position-vertical-relative:text" coordsize="9047,129" o:allowincell="f" path="m1860,r,128e" filled="f" strokecolor="#009fe3" strokeweight=".42297mm">
              <v:path arrowok="t"/>
            </v:shape>
            <v:shape id="_x0000_s6483" style="position:absolute;left:1429;top:275;width:9047;height:129;mso-position-horizontal-relative:page;mso-position-vertical-relative:text" coordsize="9047,129" o:allowincell="f" path="m1924,r,128e" filled="f" strokecolor="#009fe3" strokeweight=".42297mm">
              <v:path arrowok="t"/>
            </v:shape>
            <v:shape id="_x0000_s6484" style="position:absolute;left:1429;top:275;width:9047;height:129;mso-position-horizontal-relative:page;mso-position-vertical-relative:text" coordsize="9047,129" o:allowincell="f" path="m1989,r,128e" filled="f" strokecolor="#009fe3" strokeweight=".42297mm">
              <v:path arrowok="t"/>
            </v:shape>
            <v:shape id="_x0000_s6485" style="position:absolute;left:1429;top:275;width:9047;height:129;mso-position-horizontal-relative:page;mso-position-vertical-relative:text" coordsize="9047,129" o:allowincell="f" path="m2053,r,128e" filled="f" strokecolor="#009fe3" strokeweight=".42297mm">
              <v:path arrowok="t"/>
            </v:shape>
            <v:shape id="_x0000_s6486" style="position:absolute;left:1429;top:275;width:9047;height:129;mso-position-horizontal-relative:page;mso-position-vertical-relative:text" coordsize="9047,129" o:allowincell="f" path="m2117,r,128e" filled="f" strokecolor="#009fe3" strokeweight=".42297mm">
              <v:path arrowok="t"/>
            </v:shape>
            <v:shape id="_x0000_s6487" style="position:absolute;left:1429;top:275;width:9047;height:129;mso-position-horizontal-relative:page;mso-position-vertical-relative:text" coordsize="9047,129" o:allowincell="f" path="m2181,r,128e" filled="f" strokecolor="#009fe3" strokeweight=".42297mm">
              <v:path arrowok="t"/>
            </v:shape>
            <v:shape id="_x0000_s6488" style="position:absolute;left:1429;top:275;width:9047;height:129;mso-position-horizontal-relative:page;mso-position-vertical-relative:text" coordsize="9047,129" o:allowincell="f" path="m2245,r,128e" filled="f" strokecolor="#009fe3" strokeweight=".42297mm">
              <v:path arrowok="t"/>
            </v:shape>
            <v:shape id="_x0000_s6489" style="position:absolute;left:1429;top:275;width:9047;height:129;mso-position-horizontal-relative:page;mso-position-vertical-relative:text" coordsize="9047,129" o:allowincell="f" path="m2309,r,128e" filled="f" strokecolor="#009fe3" strokeweight=".42297mm">
              <v:path arrowok="t"/>
            </v:shape>
            <v:shape id="_x0000_s6490" style="position:absolute;left:1429;top:275;width:9047;height:129;mso-position-horizontal-relative:page;mso-position-vertical-relative:text" coordsize="9047,129" o:allowincell="f" path="m2374,r,128e" filled="f" strokecolor="#009fe3" strokeweight=".42297mm">
              <v:path arrowok="t"/>
            </v:shape>
            <v:shape id="_x0000_s6491" style="position:absolute;left:1429;top:275;width:9047;height:129;mso-position-horizontal-relative:page;mso-position-vertical-relative:text" coordsize="9047,129" o:allowincell="f" path="m2438,r,128e" filled="f" strokecolor="#009fe3" strokeweight=".42297mm">
              <v:path arrowok="t"/>
            </v:shape>
            <v:shape id="_x0000_s6492" style="position:absolute;left:1429;top:275;width:9047;height:129;mso-position-horizontal-relative:page;mso-position-vertical-relative:text" coordsize="9047,129" o:allowincell="f" path="m2502,r,128e" filled="f" strokecolor="#009fe3" strokeweight=".42297mm">
              <v:path arrowok="t"/>
            </v:shape>
            <v:shape id="_x0000_s6493" style="position:absolute;left:1429;top:275;width:9047;height:129;mso-position-horizontal-relative:page;mso-position-vertical-relative:text" coordsize="9047,129" o:allowincell="f" path="m2566,r,128e" filled="f" strokecolor="#009fe3" strokeweight=".42297mm">
              <v:path arrowok="t"/>
            </v:shape>
            <v:shape id="_x0000_s6494" style="position:absolute;left:1429;top:275;width:9047;height:129;mso-position-horizontal-relative:page;mso-position-vertical-relative:text" coordsize="9047,129" o:allowincell="f" path="m2630,r,128e" filled="f" strokecolor="#009fe3" strokeweight=".42297mm">
              <v:path arrowok="t"/>
            </v:shape>
            <v:shape id="_x0000_s6495" style="position:absolute;left:1429;top:275;width:9047;height:129;mso-position-horizontal-relative:page;mso-position-vertical-relative:text" coordsize="9047,129" o:allowincell="f" path="m2694,r,128e" filled="f" strokecolor="#009fe3" strokeweight=".42297mm">
              <v:path arrowok="t"/>
            </v:shape>
            <v:shape id="_x0000_s6496" style="position:absolute;left:1429;top:275;width:9047;height:129;mso-position-horizontal-relative:page;mso-position-vertical-relative:text" coordsize="9047,129" o:allowincell="f" path="m2758,r,128e" filled="f" strokecolor="#009fe3" strokeweight=".42297mm">
              <v:path arrowok="t"/>
            </v:shape>
            <v:shape id="_x0000_s6497" style="position:absolute;left:1429;top:275;width:9047;height:129;mso-position-horizontal-relative:page;mso-position-vertical-relative:text" coordsize="9047,129" o:allowincell="f" path="m2823,r,128e" filled="f" strokecolor="#009fe3" strokeweight=".42297mm">
              <v:path arrowok="t"/>
            </v:shape>
            <v:shape id="_x0000_s6498" style="position:absolute;left:1429;top:275;width:9047;height:129;mso-position-horizontal-relative:page;mso-position-vertical-relative:text" coordsize="9047,129" o:allowincell="f" path="m2887,r,128e" filled="f" strokecolor="#009fe3" strokeweight=".42297mm">
              <v:path arrowok="t"/>
            </v:shape>
            <v:shape id="_x0000_s6499" style="position:absolute;left:1429;top:275;width:9047;height:129;mso-position-horizontal-relative:page;mso-position-vertical-relative:text" coordsize="9047,129" o:allowincell="f" path="m2951,r,128e" filled="f" strokecolor="#009fe3" strokeweight=".42297mm">
              <v:path arrowok="t"/>
            </v:shape>
            <v:shape id="_x0000_s6500" style="position:absolute;left:1429;top:275;width:9047;height:129;mso-position-horizontal-relative:page;mso-position-vertical-relative:text" coordsize="9047,129" o:allowincell="f" path="m3015,r,128e" filled="f" strokecolor="#009fe3" strokeweight=".42297mm">
              <v:path arrowok="t"/>
            </v:shape>
            <v:shape id="_x0000_s6501" style="position:absolute;left:1429;top:275;width:9047;height:129;mso-position-horizontal-relative:page;mso-position-vertical-relative:text" coordsize="9047,129" o:allowincell="f" path="m3079,r,128e" filled="f" strokecolor="#009fe3" strokeweight=".42297mm">
              <v:path arrowok="t"/>
            </v:shape>
            <v:shape id="_x0000_s6502" style="position:absolute;left:1429;top:275;width:9047;height:129;mso-position-horizontal-relative:page;mso-position-vertical-relative:text" coordsize="9047,129" o:allowincell="f" path="m3143,r,128e" filled="f" strokecolor="#009fe3" strokeweight=".42297mm">
              <v:path arrowok="t"/>
            </v:shape>
            <v:shape id="_x0000_s6503" style="position:absolute;left:1429;top:275;width:9047;height:129;mso-position-horizontal-relative:page;mso-position-vertical-relative:text" coordsize="9047,129" o:allowincell="f" path="m3208,r,128e" filled="f" strokecolor="#009fe3" strokeweight=".42297mm">
              <v:path arrowok="t"/>
            </v:shape>
            <v:shape id="_x0000_s6504" style="position:absolute;left:1429;top:275;width:9047;height:129;mso-position-horizontal-relative:page;mso-position-vertical-relative:text" coordsize="9047,129" o:allowincell="f" path="m3272,r,128e" filled="f" strokecolor="#009fe3" strokeweight=".42297mm">
              <v:path arrowok="t"/>
            </v:shape>
            <v:shape id="_x0000_s6505" style="position:absolute;left:1429;top:275;width:9047;height:129;mso-position-horizontal-relative:page;mso-position-vertical-relative:text" coordsize="9047,129" o:allowincell="f" path="m3336,r,128e" filled="f" strokecolor="#009fe3" strokeweight=".42297mm">
              <v:path arrowok="t"/>
            </v:shape>
            <v:shape id="_x0000_s6506" style="position:absolute;left:1429;top:275;width:9047;height:129;mso-position-horizontal-relative:page;mso-position-vertical-relative:text" coordsize="9047,129" o:allowincell="f" path="m3400,r,128e" filled="f" strokecolor="#009fe3" strokeweight=".42297mm">
              <v:path arrowok="t"/>
            </v:shape>
            <v:shape id="_x0000_s6507" style="position:absolute;left:1429;top:275;width:9047;height:129;mso-position-horizontal-relative:page;mso-position-vertical-relative:text" coordsize="9047,129" o:allowincell="f" path="m3464,r,128e" filled="f" strokecolor="#009fe3" strokeweight=".42297mm">
              <v:path arrowok="t"/>
            </v:shape>
            <v:shape id="_x0000_s6508" style="position:absolute;left:1429;top:275;width:9047;height:129;mso-position-horizontal-relative:page;mso-position-vertical-relative:text" coordsize="9047,129" o:allowincell="f" path="m3528,r,128e" filled="f" strokecolor="#009fe3" strokeweight=".42297mm">
              <v:path arrowok="t"/>
            </v:shape>
            <v:shape id="_x0000_s6509" style="position:absolute;left:1429;top:275;width:9047;height:129;mso-position-horizontal-relative:page;mso-position-vertical-relative:text" coordsize="9047,129" o:allowincell="f" path="m3593,r,128e" filled="f" strokecolor="#009fe3" strokeweight=".42297mm">
              <v:path arrowok="t"/>
            </v:shape>
            <v:shape id="_x0000_s6510" style="position:absolute;left:1429;top:275;width:9047;height:129;mso-position-horizontal-relative:page;mso-position-vertical-relative:text" coordsize="9047,129" o:allowincell="f" path="m3657,r,128e" filled="f" strokecolor="#009fe3" strokeweight=".42297mm">
              <v:path arrowok="t"/>
            </v:shape>
            <v:shape id="_x0000_s6511" style="position:absolute;left:1429;top:275;width:9047;height:129;mso-position-horizontal-relative:page;mso-position-vertical-relative:text" coordsize="9047,129" o:allowincell="f" path="m3721,r,128e" filled="f" strokecolor="#009fe3" strokeweight=".42297mm">
              <v:path arrowok="t"/>
            </v:shape>
            <v:shape id="_x0000_s6512" style="position:absolute;left:1429;top:275;width:9047;height:129;mso-position-horizontal-relative:page;mso-position-vertical-relative:text" coordsize="9047,129" o:allowincell="f" path="m3785,r,128e" filled="f" strokecolor="#009fe3" strokeweight=".42297mm">
              <v:path arrowok="t"/>
            </v:shape>
            <v:shape id="_x0000_s6513" style="position:absolute;left:1429;top:275;width:9047;height:129;mso-position-horizontal-relative:page;mso-position-vertical-relative:text" coordsize="9047,129" o:allowincell="f" path="m3849,r,128e" filled="f" strokecolor="#009fe3" strokeweight=".42297mm">
              <v:path arrowok="t"/>
            </v:shape>
            <v:shape id="_x0000_s6514" style="position:absolute;left:1429;top:275;width:9047;height:129;mso-position-horizontal-relative:page;mso-position-vertical-relative:text" coordsize="9047,129" o:allowincell="f" path="m3913,r,128e" filled="f" strokecolor="#009fe3" strokeweight=".42297mm">
              <v:path arrowok="t"/>
            </v:shape>
            <v:shape id="_x0000_s6515" style="position:absolute;left:1429;top:275;width:9047;height:129;mso-position-horizontal-relative:page;mso-position-vertical-relative:text" coordsize="9047,129" o:allowincell="f" path="m3978,r,128e" filled="f" strokecolor="#009fe3" strokeweight=".42297mm">
              <v:path arrowok="t"/>
            </v:shape>
            <v:shape id="_x0000_s6516" style="position:absolute;left:1429;top:275;width:9047;height:129;mso-position-horizontal-relative:page;mso-position-vertical-relative:text" coordsize="9047,129" o:allowincell="f" path="m4042,r,128e" filled="f" strokecolor="#009fe3" strokeweight=".42297mm">
              <v:path arrowok="t"/>
            </v:shape>
            <v:shape id="_x0000_s6517" style="position:absolute;left:1429;top:275;width:9047;height:129;mso-position-horizontal-relative:page;mso-position-vertical-relative:text" coordsize="9047,129" o:allowincell="f" path="m4106,r,128e" filled="f" strokecolor="#009fe3" strokeweight=".42297mm">
              <v:path arrowok="t"/>
            </v:shape>
            <v:shape id="_x0000_s6518" style="position:absolute;left:1429;top:275;width:9047;height:129;mso-position-horizontal-relative:page;mso-position-vertical-relative:text" coordsize="9047,129" o:allowincell="f" path="m4170,r,128e" filled="f" strokecolor="#009fe3" strokeweight=".42297mm">
              <v:path arrowok="t"/>
            </v:shape>
            <v:shape id="_x0000_s6519" style="position:absolute;left:1429;top:275;width:9047;height:129;mso-position-horizontal-relative:page;mso-position-vertical-relative:text" coordsize="9047,129" o:allowincell="f" path="m4234,r,128e" filled="f" strokecolor="#009fe3" strokeweight=".42297mm">
              <v:path arrowok="t"/>
            </v:shape>
            <v:shape id="_x0000_s6520" style="position:absolute;left:1429;top:275;width:9047;height:129;mso-position-horizontal-relative:page;mso-position-vertical-relative:text" coordsize="9047,129" o:allowincell="f" path="m4298,r,128e" filled="f" strokecolor="#009fe3" strokeweight=".42297mm">
              <v:path arrowok="t"/>
            </v:shape>
            <v:shape id="_x0000_s6521" style="position:absolute;left:1429;top:275;width:9047;height:129;mso-position-horizontal-relative:page;mso-position-vertical-relative:text" coordsize="9047,129" o:allowincell="f" path="m4363,r,128e" filled="f" strokecolor="#009fe3" strokeweight=".42297mm">
              <v:path arrowok="t"/>
            </v:shape>
            <v:shape id="_x0000_s6522" style="position:absolute;left:1429;top:275;width:9047;height:129;mso-position-horizontal-relative:page;mso-position-vertical-relative:text" coordsize="9047,129" o:allowincell="f" path="m4427,r,128e" filled="f" strokecolor="#009fe3" strokeweight=".42297mm">
              <v:path arrowok="t"/>
            </v:shape>
            <v:shape id="_x0000_s6523" style="position:absolute;left:1429;top:275;width:9047;height:129;mso-position-horizontal-relative:page;mso-position-vertical-relative:text" coordsize="9047,129" o:allowincell="f" path="m4491,r,128e" filled="f" strokecolor="#009fe3" strokeweight=".42297mm">
              <v:path arrowok="t"/>
            </v:shape>
            <v:shape id="_x0000_s6524" style="position:absolute;left:1429;top:275;width:9047;height:129;mso-position-horizontal-relative:page;mso-position-vertical-relative:text" coordsize="9047,129" o:allowincell="f" path="m4555,r,128e" filled="f" strokecolor="#009fe3" strokeweight=".42297mm">
              <v:path arrowok="t"/>
            </v:shape>
            <v:shape id="_x0000_s6525" style="position:absolute;left:1429;top:275;width:9047;height:129;mso-position-horizontal-relative:page;mso-position-vertical-relative:text" coordsize="9047,129" o:allowincell="f" path="m4619,r,128e" filled="f" strokecolor="#009fe3" strokeweight=".42297mm">
              <v:path arrowok="t"/>
            </v:shape>
            <v:shape id="_x0000_s6526" style="position:absolute;left:1429;top:275;width:9047;height:129;mso-position-horizontal-relative:page;mso-position-vertical-relative:text" coordsize="9047,129" o:allowincell="f" path="m4683,r,128e" filled="f" strokecolor="#009fe3" strokeweight=".42297mm">
              <v:path arrowok="t"/>
            </v:shape>
            <v:shape id="_x0000_s6527" style="position:absolute;left:1429;top:275;width:9047;height:129;mso-position-horizontal-relative:page;mso-position-vertical-relative:text" coordsize="9047,129" o:allowincell="f" path="m4748,r,128e" filled="f" strokecolor="#009fe3" strokeweight=".42297mm">
              <v:path arrowok="t"/>
            </v:shape>
            <v:shape id="_x0000_s6528" style="position:absolute;left:1429;top:275;width:9047;height:129;mso-position-horizontal-relative:page;mso-position-vertical-relative:text" coordsize="9047,129" o:allowincell="f" path="m4812,r,128e" filled="f" strokecolor="#009fe3" strokeweight=".42297mm">
              <v:path arrowok="t"/>
            </v:shape>
            <v:shape id="_x0000_s6529" style="position:absolute;left:1429;top:275;width:9047;height:129;mso-position-horizontal-relative:page;mso-position-vertical-relative:text" coordsize="9047,129" o:allowincell="f" path="m4876,r,128e" filled="f" strokecolor="#009fe3" strokeweight=".42297mm">
              <v:path arrowok="t"/>
            </v:shape>
            <v:shape id="_x0000_s6530" style="position:absolute;left:1429;top:275;width:9047;height:129;mso-position-horizontal-relative:page;mso-position-vertical-relative:text" coordsize="9047,129" o:allowincell="f" path="m4940,r,128e" filled="f" strokecolor="#009fe3" strokeweight=".42297mm">
              <v:path arrowok="t"/>
            </v:shape>
            <v:shape id="_x0000_s6531" style="position:absolute;left:1429;top:275;width:9047;height:129;mso-position-horizontal-relative:page;mso-position-vertical-relative:text" coordsize="9047,129" o:allowincell="f" path="m5004,r,128e" filled="f" strokecolor="#009fe3" strokeweight=".42297mm">
              <v:path arrowok="t"/>
            </v:shape>
            <v:shape id="_x0000_s6532" style="position:absolute;left:1429;top:275;width:9047;height:129;mso-position-horizontal-relative:page;mso-position-vertical-relative:text" coordsize="9047,129" o:allowincell="f" path="m5068,r,128e" filled="f" strokecolor="#009fe3" strokeweight=".42297mm">
              <v:path arrowok="t"/>
            </v:shape>
            <v:shape id="_x0000_s6533" style="position:absolute;left:1429;top:275;width:9047;height:129;mso-position-horizontal-relative:page;mso-position-vertical-relative:text" coordsize="9047,129" o:allowincell="f" path="m5132,r,128e" filled="f" strokecolor="#009fe3" strokeweight=".42297mm">
              <v:path arrowok="t"/>
            </v:shape>
            <v:shape id="_x0000_s6534" style="position:absolute;left:1429;top:275;width:9047;height:129;mso-position-horizontal-relative:page;mso-position-vertical-relative:text" coordsize="9047,129" o:allowincell="f" path="m5197,r,128e" filled="f" strokecolor="#009fe3" strokeweight=".42297mm">
              <v:path arrowok="t"/>
            </v:shape>
            <v:shape id="_x0000_s6535" style="position:absolute;left:1429;top:275;width:9047;height:129;mso-position-horizontal-relative:page;mso-position-vertical-relative:text" coordsize="9047,129" o:allowincell="f" path="m5261,r,128e" filled="f" strokecolor="#009fe3" strokeweight=".42297mm">
              <v:path arrowok="t"/>
            </v:shape>
            <v:shape id="_x0000_s6536" style="position:absolute;left:1429;top:275;width:9047;height:129;mso-position-horizontal-relative:page;mso-position-vertical-relative:text" coordsize="9047,129" o:allowincell="f" path="m5325,r,128e" filled="f" strokecolor="#009fe3" strokeweight=".42297mm">
              <v:path arrowok="t"/>
            </v:shape>
            <v:shape id="_x0000_s6537" style="position:absolute;left:1429;top:275;width:9047;height:129;mso-position-horizontal-relative:page;mso-position-vertical-relative:text" coordsize="9047,129" o:allowincell="f" path="m5389,r,128e" filled="f" strokecolor="#009fe3" strokeweight=".42297mm">
              <v:path arrowok="t"/>
            </v:shape>
            <v:shape id="_x0000_s6538" style="position:absolute;left:1429;top:275;width:9047;height:129;mso-position-horizontal-relative:page;mso-position-vertical-relative:text" coordsize="9047,129" o:allowincell="f" path="m5453,r,128e" filled="f" strokecolor="#009fe3" strokeweight=".42297mm">
              <v:path arrowok="t"/>
            </v:shape>
            <v:shape id="_x0000_s6539" style="position:absolute;left:1429;top:275;width:9047;height:129;mso-position-horizontal-relative:page;mso-position-vertical-relative:text" coordsize="9047,129" o:allowincell="f" path="m5517,r,128e" filled="f" strokecolor="#009fe3" strokeweight=".42297mm">
              <v:path arrowok="t"/>
            </v:shape>
            <v:shape id="_x0000_s6540" style="position:absolute;left:1429;top:275;width:9047;height:129;mso-position-horizontal-relative:page;mso-position-vertical-relative:text" coordsize="9047,129" o:allowincell="f" path="m5582,r,128e" filled="f" strokecolor="#009fe3" strokeweight=".42297mm">
              <v:path arrowok="t"/>
            </v:shape>
            <v:shape id="_x0000_s6541" style="position:absolute;left:1429;top:275;width:9047;height:129;mso-position-horizontal-relative:page;mso-position-vertical-relative:text" coordsize="9047,129" o:allowincell="f" path="m5646,r,128e" filled="f" strokecolor="#009fe3" strokeweight=".42297mm">
              <v:path arrowok="t"/>
            </v:shape>
            <v:shape id="_x0000_s6542" style="position:absolute;left:1429;top:275;width:9047;height:129;mso-position-horizontal-relative:page;mso-position-vertical-relative:text" coordsize="9047,129" o:allowincell="f" path="m5710,r,128e" filled="f" strokecolor="#009fe3" strokeweight=".42297mm">
              <v:path arrowok="t"/>
            </v:shape>
            <v:shape id="_x0000_s6543" style="position:absolute;left:1429;top:275;width:9047;height:129;mso-position-horizontal-relative:page;mso-position-vertical-relative:text" coordsize="9047,129" o:allowincell="f" path="m5774,r,128e" filled="f" strokecolor="#009fe3" strokeweight=".42297mm">
              <v:path arrowok="t"/>
            </v:shape>
            <v:shape id="_x0000_s6544" style="position:absolute;left:1429;top:275;width:9047;height:129;mso-position-horizontal-relative:page;mso-position-vertical-relative:text" coordsize="9047,129" o:allowincell="f" path="m5838,r,128e" filled="f" strokecolor="#009fe3" strokeweight=".42297mm">
              <v:path arrowok="t"/>
            </v:shape>
            <v:shape id="_x0000_s6545" style="position:absolute;left:1429;top:275;width:9047;height:129;mso-position-horizontal-relative:page;mso-position-vertical-relative:text" coordsize="9047,129" o:allowincell="f" path="m5902,r,128e" filled="f" strokecolor="#009fe3" strokeweight=".42297mm">
              <v:path arrowok="t"/>
            </v:shape>
            <v:shape id="_x0000_s6546" style="position:absolute;left:1429;top:275;width:9047;height:129;mso-position-horizontal-relative:page;mso-position-vertical-relative:text" coordsize="9047,129" o:allowincell="f" path="m5967,r,128e" filled="f" strokecolor="#009fe3" strokeweight=".42297mm">
              <v:path arrowok="t"/>
            </v:shape>
            <v:shape id="_x0000_s6547" style="position:absolute;left:1429;top:275;width:9047;height:129;mso-position-horizontal-relative:page;mso-position-vertical-relative:text" coordsize="9047,129" o:allowincell="f" path="m6031,r,128e" filled="f" strokecolor="#009fe3" strokeweight=".42297mm">
              <v:path arrowok="t"/>
            </v:shape>
            <v:shape id="_x0000_s6548" style="position:absolute;left:1429;top:275;width:9047;height:129;mso-position-horizontal-relative:page;mso-position-vertical-relative:text" coordsize="9047,129" o:allowincell="f" path="m6095,r,128e" filled="f" strokecolor="#009fe3" strokeweight=".42297mm">
              <v:path arrowok="t"/>
            </v:shape>
            <v:shape id="_x0000_s6549" style="position:absolute;left:1429;top:275;width:9047;height:129;mso-position-horizontal-relative:page;mso-position-vertical-relative:text" coordsize="9047,129" o:allowincell="f" path="m6159,r,128e" filled="f" strokecolor="#009fe3" strokeweight=".42297mm">
              <v:path arrowok="t"/>
            </v:shape>
            <v:shape id="_x0000_s6550" style="position:absolute;left:1429;top:275;width:9047;height:129;mso-position-horizontal-relative:page;mso-position-vertical-relative:text" coordsize="9047,129" o:allowincell="f" path="m6223,r,128e" filled="f" strokecolor="#009fe3" strokeweight=".42297mm">
              <v:path arrowok="t"/>
            </v:shape>
            <v:shape id="_x0000_s6551" style="position:absolute;left:1429;top:275;width:9047;height:129;mso-position-horizontal-relative:page;mso-position-vertical-relative:text" coordsize="9047,129" o:allowincell="f" path="m6287,r,128e" filled="f" strokecolor="#009fe3" strokeweight=".42297mm">
              <v:path arrowok="t"/>
            </v:shape>
            <v:shape id="_x0000_s6552" style="position:absolute;left:1429;top:275;width:9047;height:129;mso-position-horizontal-relative:page;mso-position-vertical-relative:text" coordsize="9047,129" o:allowincell="f" path="m6352,r,128e" filled="f" strokecolor="#009fe3" strokeweight=".42297mm">
              <v:path arrowok="t"/>
            </v:shape>
            <v:shape id="_x0000_s6553" style="position:absolute;left:1429;top:275;width:9047;height:129;mso-position-horizontal-relative:page;mso-position-vertical-relative:text" coordsize="9047,129" o:allowincell="f" path="m6416,r,128e" filled="f" strokecolor="#009fe3" strokeweight=".42297mm">
              <v:path arrowok="t"/>
            </v:shape>
            <v:shape id="_x0000_s6554" style="position:absolute;left:1429;top:275;width:9047;height:129;mso-position-horizontal-relative:page;mso-position-vertical-relative:text" coordsize="9047,129" o:allowincell="f" path="m6480,r,128e" filled="f" strokecolor="#009fe3" strokeweight=".42297mm">
              <v:path arrowok="t"/>
            </v:shape>
            <v:shape id="_x0000_s6555" style="position:absolute;left:1429;top:275;width:9047;height:129;mso-position-horizontal-relative:page;mso-position-vertical-relative:text" coordsize="9047,129" o:allowincell="f" path="m6544,r,128e" filled="f" strokecolor="#009fe3" strokeweight=".42297mm">
              <v:path arrowok="t"/>
            </v:shape>
            <v:shape id="_x0000_s6556" style="position:absolute;left:1429;top:275;width:9047;height:129;mso-position-horizontal-relative:page;mso-position-vertical-relative:text" coordsize="9047,129" o:allowincell="f" path="m6608,r,128e" filled="f" strokecolor="#009fe3" strokeweight=".42297mm">
              <v:path arrowok="t"/>
            </v:shape>
            <v:shape id="_x0000_s6557" style="position:absolute;left:1429;top:275;width:9047;height:129;mso-position-horizontal-relative:page;mso-position-vertical-relative:text" coordsize="9047,129" o:allowincell="f" path="m6672,r,128e" filled="f" strokecolor="#009fe3" strokeweight=".42297mm">
              <v:path arrowok="t"/>
            </v:shape>
            <v:shape id="_x0000_s6558" style="position:absolute;left:1429;top:275;width:9047;height:129;mso-position-horizontal-relative:page;mso-position-vertical-relative:text" coordsize="9047,129" o:allowincell="f" path="m6737,r,128e" filled="f" strokecolor="#009fe3" strokeweight=".42297mm">
              <v:path arrowok="t"/>
            </v:shape>
            <v:shape id="_x0000_s6559" style="position:absolute;left:1429;top:275;width:9047;height:129;mso-position-horizontal-relative:page;mso-position-vertical-relative:text" coordsize="9047,129" o:allowincell="f" path="m6801,r,128e" filled="f" strokecolor="#009fe3" strokeweight=".42297mm">
              <v:path arrowok="t"/>
            </v:shape>
            <v:shape id="_x0000_s6560" style="position:absolute;left:1429;top:275;width:9047;height:129;mso-position-horizontal-relative:page;mso-position-vertical-relative:text" coordsize="9047,129" o:allowincell="f" path="m6865,r,128e" filled="f" strokecolor="#009fe3" strokeweight=".42297mm">
              <v:path arrowok="t"/>
            </v:shape>
            <v:shape id="_x0000_s6561" style="position:absolute;left:1429;top:275;width:9047;height:129;mso-position-horizontal-relative:page;mso-position-vertical-relative:text" coordsize="9047,129" o:allowincell="f" path="m6929,r,128e" filled="f" strokecolor="#009fe3" strokeweight=".42297mm">
              <v:path arrowok="t"/>
            </v:shape>
            <v:shape id="_x0000_s6562" style="position:absolute;left:1429;top:275;width:9047;height:129;mso-position-horizontal-relative:page;mso-position-vertical-relative:text" coordsize="9047,129" o:allowincell="f" path="m6993,r,128e" filled="f" strokecolor="#009fe3" strokeweight=".42297mm">
              <v:path arrowok="t"/>
            </v:shape>
            <v:shape id="_x0000_s6563" style="position:absolute;left:1429;top:275;width:9047;height:129;mso-position-horizontal-relative:page;mso-position-vertical-relative:text" coordsize="9047,129" o:allowincell="f" path="m7057,r,128e" filled="f" strokecolor="#009fe3" strokeweight=".42297mm">
              <v:path arrowok="t"/>
            </v:shape>
            <v:shape id="_x0000_s6564" style="position:absolute;left:1429;top:275;width:9047;height:129;mso-position-horizontal-relative:page;mso-position-vertical-relative:text" coordsize="9047,129" o:allowincell="f" path="m7122,r,128e" filled="f" strokecolor="#009fe3" strokeweight=".42297mm">
              <v:path arrowok="t"/>
            </v:shape>
            <v:shape id="_x0000_s6565" style="position:absolute;left:1429;top:275;width:9047;height:129;mso-position-horizontal-relative:page;mso-position-vertical-relative:text" coordsize="9047,129" o:allowincell="f" path="m7186,r,128e" filled="f" strokecolor="#009fe3" strokeweight=".42297mm">
              <v:path arrowok="t"/>
            </v:shape>
            <v:shape id="_x0000_s6566" style="position:absolute;left:1429;top:275;width:9047;height:129;mso-position-horizontal-relative:page;mso-position-vertical-relative:text" coordsize="9047,129" o:allowincell="f" path="m7250,r,128e" filled="f" strokecolor="#009fe3" strokeweight=".42297mm">
              <v:path arrowok="t"/>
            </v:shape>
            <v:shape id="_x0000_s6567" style="position:absolute;left:1429;top:275;width:9047;height:129;mso-position-horizontal-relative:page;mso-position-vertical-relative:text" coordsize="9047,129" o:allowincell="f" path="m7314,r,128e" filled="f" strokecolor="#009fe3" strokeweight=".42297mm">
              <v:path arrowok="t"/>
            </v:shape>
            <v:shape id="_x0000_s6568" style="position:absolute;left:1429;top:275;width:9047;height:129;mso-position-horizontal-relative:page;mso-position-vertical-relative:text" coordsize="9047,129" o:allowincell="f" path="m7378,r,128e" filled="f" strokecolor="#009fe3" strokeweight=".42297mm">
              <v:path arrowok="t"/>
            </v:shape>
            <v:shape id="_x0000_s6569" style="position:absolute;left:1429;top:275;width:9047;height:129;mso-position-horizontal-relative:page;mso-position-vertical-relative:text" coordsize="9047,129" o:allowincell="f" path="m7442,r,128e" filled="f" strokecolor="#009fe3" strokeweight=".42297mm">
              <v:path arrowok="t"/>
            </v:shape>
            <v:shape id="_x0000_s6570" style="position:absolute;left:1429;top:275;width:9047;height:129;mso-position-horizontal-relative:page;mso-position-vertical-relative:text" coordsize="9047,129" o:allowincell="f" path="m7506,r,128e" filled="f" strokecolor="#009fe3" strokeweight=".42297mm">
              <v:path arrowok="t"/>
            </v:shape>
            <v:shape id="_x0000_s6571" style="position:absolute;left:1429;top:275;width:9047;height:129;mso-position-horizontal-relative:page;mso-position-vertical-relative:text" coordsize="9047,129" o:allowincell="f" path="m7571,r,128e" filled="f" strokecolor="#009fe3" strokeweight=".42297mm">
              <v:path arrowok="t"/>
            </v:shape>
            <v:shape id="_x0000_s6572" style="position:absolute;left:1429;top:275;width:9047;height:129;mso-position-horizontal-relative:page;mso-position-vertical-relative:text" coordsize="9047,129" o:allowincell="f" path="m7635,r,128e" filled="f" strokecolor="#009fe3" strokeweight=".42297mm">
              <v:path arrowok="t"/>
            </v:shape>
            <v:shape id="_x0000_s6573" style="position:absolute;left:1429;top:275;width:9047;height:129;mso-position-horizontal-relative:page;mso-position-vertical-relative:text" coordsize="9047,129" o:allowincell="f" path="m7699,r,128e" filled="f" strokecolor="#009fe3" strokeweight=".42297mm">
              <v:path arrowok="t"/>
            </v:shape>
            <v:shape id="_x0000_s6574" style="position:absolute;left:1429;top:275;width:9047;height:129;mso-position-horizontal-relative:page;mso-position-vertical-relative:text" coordsize="9047,129" o:allowincell="f" path="m7763,r,128e" filled="f" strokecolor="#009fe3" strokeweight=".42297mm">
              <v:path arrowok="t"/>
            </v:shape>
            <v:shape id="_x0000_s6575" style="position:absolute;left:1429;top:275;width:9047;height:129;mso-position-horizontal-relative:page;mso-position-vertical-relative:text" coordsize="9047,129" o:allowincell="f" path="m7827,r,128e" filled="f" strokecolor="#009fe3" strokeweight=".42297mm">
              <v:path arrowok="t"/>
            </v:shape>
            <v:shape id="_x0000_s6576" style="position:absolute;left:1429;top:275;width:9047;height:129;mso-position-horizontal-relative:page;mso-position-vertical-relative:text" coordsize="9047,129" o:allowincell="f" path="m7891,r,128e" filled="f" strokecolor="#009fe3" strokeweight=".42297mm">
              <v:path arrowok="t"/>
            </v:shape>
            <v:shape id="_x0000_s6577" style="position:absolute;left:1429;top:275;width:9047;height:129;mso-position-horizontal-relative:page;mso-position-vertical-relative:text" coordsize="9047,129" o:allowincell="f" path="m7956,r,128e" filled="f" strokecolor="#009fe3" strokeweight=".42297mm">
              <v:path arrowok="t"/>
            </v:shape>
            <v:shape id="_x0000_s6578" style="position:absolute;left:1429;top:275;width:9047;height:129;mso-position-horizontal-relative:page;mso-position-vertical-relative:text" coordsize="9047,129" o:allowincell="f" path="m8020,r,128e" filled="f" strokecolor="#009fe3" strokeweight=".42297mm">
              <v:path arrowok="t"/>
            </v:shape>
            <v:shape id="_x0000_s6579" style="position:absolute;left:1429;top:275;width:9047;height:129;mso-position-horizontal-relative:page;mso-position-vertical-relative:text" coordsize="9047,129" o:allowincell="f" path="m8084,r,128e" filled="f" strokecolor="#009fe3" strokeweight=".42297mm">
              <v:path arrowok="t"/>
            </v:shape>
            <v:shape id="_x0000_s6580" style="position:absolute;left:1429;top:275;width:9047;height:129;mso-position-horizontal-relative:page;mso-position-vertical-relative:text" coordsize="9047,129" o:allowincell="f" path="m8148,r,128e" filled="f" strokecolor="#009fe3" strokeweight=".42297mm">
              <v:path arrowok="t"/>
            </v:shape>
            <v:shape id="_x0000_s6581" style="position:absolute;left:1429;top:275;width:9047;height:129;mso-position-horizontal-relative:page;mso-position-vertical-relative:text" coordsize="9047,129" o:allowincell="f" path="m8212,r,128e" filled="f" strokecolor="#009fe3" strokeweight=".42297mm">
              <v:path arrowok="t"/>
            </v:shape>
            <v:shape id="_x0000_s6582" style="position:absolute;left:1429;top:275;width:9047;height:129;mso-position-horizontal-relative:page;mso-position-vertical-relative:text" coordsize="9047,129" o:allowincell="f" path="m8276,r,128e" filled="f" strokecolor="#009fe3" strokeweight=".42297mm">
              <v:path arrowok="t"/>
            </v:shape>
            <v:shape id="_x0000_s6583" style="position:absolute;left:1429;top:275;width:9047;height:129;mso-position-horizontal-relative:page;mso-position-vertical-relative:text" coordsize="9047,129" o:allowincell="f" path="m8341,r,128e" filled="f" strokecolor="#009fe3" strokeweight=".42297mm">
              <v:path arrowok="t"/>
            </v:shape>
            <v:shape id="_x0000_s6584" style="position:absolute;left:1429;top:275;width:9047;height:129;mso-position-horizontal-relative:page;mso-position-vertical-relative:text" coordsize="9047,129" o:allowincell="f" path="m8405,r,128e" filled="f" strokecolor="#009fe3" strokeweight=".42297mm">
              <v:path arrowok="t"/>
            </v:shape>
            <v:shape id="_x0000_s6585" style="position:absolute;left:1429;top:275;width:9047;height:129;mso-position-horizontal-relative:page;mso-position-vertical-relative:text" coordsize="9047,129" o:allowincell="f" path="m8469,r,128e" filled="f" strokecolor="#009fe3" strokeweight=".42297mm">
              <v:path arrowok="t"/>
            </v:shape>
            <v:shape id="_x0000_s6586" style="position:absolute;left:1429;top:275;width:9047;height:129;mso-position-horizontal-relative:page;mso-position-vertical-relative:text" coordsize="9047,129" o:allowincell="f" path="m8533,r,128e" filled="f" strokecolor="#009fe3" strokeweight=".42297mm">
              <v:path arrowok="t"/>
            </v:shape>
            <v:shape id="_x0000_s6587" style="position:absolute;left:1429;top:275;width:9047;height:129;mso-position-horizontal-relative:page;mso-position-vertical-relative:text" coordsize="9047,129" o:allowincell="f" path="m8597,r,128e" filled="f" strokecolor="#009fe3" strokeweight=".42297mm">
              <v:path arrowok="t"/>
            </v:shape>
            <v:shape id="_x0000_s6588" style="position:absolute;left:1429;top:275;width:9047;height:129;mso-position-horizontal-relative:page;mso-position-vertical-relative:text" coordsize="9047,129" o:allowincell="f" path="m8661,r,128e" filled="f" strokecolor="#009fe3" strokeweight=".42297mm">
              <v:path arrowok="t"/>
            </v:shape>
            <v:shape id="_x0000_s6589" style="position:absolute;left:1429;top:275;width:9047;height:129;mso-position-horizontal-relative:page;mso-position-vertical-relative:text" coordsize="9047,129" o:allowincell="f" path="m8726,r,128e" filled="f" strokecolor="#009fe3" strokeweight=".42297mm">
              <v:path arrowok="t"/>
            </v:shape>
            <v:shape id="_x0000_s6590" style="position:absolute;left:1429;top:275;width:9047;height:129;mso-position-horizontal-relative:page;mso-position-vertical-relative:text" coordsize="9047,129" o:allowincell="f" path="m8790,r,128e" filled="f" strokecolor="#009fe3" strokeweight=".42297mm">
              <v:path arrowok="t"/>
            </v:shape>
            <v:shape id="_x0000_s6591" style="position:absolute;left:1429;top:275;width:9047;height:129;mso-position-horizontal-relative:page;mso-position-vertical-relative:text" coordsize="9047,129" o:allowincell="f" path="m8854,r,128e" filled="f" strokecolor="#009fe3" strokeweight=".42297mm">
              <v:path arrowok="t"/>
            </v:shape>
            <v:shape id="_x0000_s6592" style="position:absolute;left:1429;top:275;width:9047;height:129;mso-position-horizontal-relative:page;mso-position-vertical-relative:text" coordsize="9047,129" o:allowincell="f" path="m8918,r,128e" filled="f" strokecolor="#009fe3" strokeweight=".42297mm">
              <v:path arrowok="t"/>
            </v:shape>
            <v:shape id="_x0000_s6593" style="position:absolute;left:1429;top:275;width:9047;height:129;mso-position-horizontal-relative:page;mso-position-vertical-relative:text" coordsize="9047,129" o:allowincell="f" path="m8982,r,128e" filled="f" strokecolor="#009fe3" strokeweight=".42297mm">
              <v:path arrowok="t"/>
            </v:shape>
            <v:shape id="_x0000_s6594" style="position:absolute;left:1429;top:275;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9"/>
        <w:rPr>
          <w:rFonts w:ascii="Century Gothic" w:hAnsi="Century Gothic" w:cs="Century Gothic"/>
          <w:b/>
          <w:bCs/>
          <w:sz w:val="27"/>
          <w:szCs w:val="27"/>
        </w:rPr>
      </w:pPr>
    </w:p>
    <w:p w:rsidR="00025EF4" w:rsidRPr="00FB0322" w:rsidRDefault="00025EF4">
      <w:pPr>
        <w:pStyle w:val="Balk3"/>
        <w:numPr>
          <w:ilvl w:val="0"/>
          <w:numId w:val="30"/>
        </w:numPr>
        <w:tabs>
          <w:tab w:val="left" w:pos="1252"/>
        </w:tabs>
        <w:kinsoku w:val="0"/>
        <w:overflowPunct w:val="0"/>
        <w:spacing w:before="108"/>
        <w:ind w:hanging="1135"/>
        <w:rPr>
          <w:spacing w:val="-2"/>
        </w:rPr>
      </w:pPr>
      <w:r w:rsidRPr="00FB0322">
        <w:rPr>
          <w:spacing w:val="-2"/>
        </w:rPr>
        <w:t>YÜKLEYİCİLER</w:t>
      </w:r>
      <w:r w:rsidR="007F3E9A">
        <w:rPr>
          <w:spacing w:val="-2"/>
        </w:rPr>
        <w:t xml:space="preserve"> (Kilo Takıcıları)</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251" w:right="114" w:firstLine="1"/>
        <w:jc w:val="both"/>
        <w:rPr>
          <w:spacing w:val="-2"/>
        </w:rPr>
      </w:pPr>
      <w:r>
        <w:t xml:space="preserve">Yükleyiciler, Spikerin ve </w:t>
      </w:r>
      <w:r w:rsidR="00DD0A5B">
        <w:t>Teknik Kontrolör</w:t>
      </w:r>
      <w:r>
        <w:t xml:space="preserve"> rehberliğinde halterin yüklenmesi ve temizlenmesi faaliyetlerini yürüten halter sporuna özel gönüllüler / personeldir.</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ind w:left="1251"/>
        <w:jc w:val="both"/>
        <w:rPr>
          <w:spacing w:val="-2"/>
        </w:rPr>
      </w:pPr>
      <w:r>
        <w:t>Yükleyicilerin görevleri şunlardır;</w:t>
      </w:r>
    </w:p>
    <w:p w:rsidR="00025EF4" w:rsidRDefault="00025EF4">
      <w:pPr>
        <w:pStyle w:val="GvdeMetni"/>
        <w:kinsoku w:val="0"/>
        <w:overflowPunct w:val="0"/>
        <w:spacing w:before="8"/>
        <w:rPr>
          <w:sz w:val="21"/>
          <w:szCs w:val="21"/>
        </w:rPr>
      </w:pPr>
    </w:p>
    <w:p w:rsidR="00025EF4" w:rsidRDefault="00025EF4">
      <w:pPr>
        <w:pStyle w:val="ListeParagraf"/>
        <w:numPr>
          <w:ilvl w:val="1"/>
          <w:numId w:val="30"/>
        </w:numPr>
        <w:tabs>
          <w:tab w:val="left" w:pos="1705"/>
        </w:tabs>
        <w:kinsoku w:val="0"/>
        <w:overflowPunct w:val="0"/>
        <w:spacing w:line="265" w:lineRule="exact"/>
        <w:rPr>
          <w:spacing w:val="-2"/>
          <w:sz w:val="22"/>
          <w:szCs w:val="22"/>
        </w:rPr>
      </w:pPr>
      <w:r>
        <w:rPr>
          <w:sz w:val="22"/>
          <w:szCs w:val="22"/>
        </w:rPr>
        <w:t xml:space="preserve">Halteri </w:t>
      </w:r>
      <w:r w:rsidR="00C06A84">
        <w:rPr>
          <w:sz w:val="22"/>
          <w:szCs w:val="22"/>
        </w:rPr>
        <w:t xml:space="preserve">TEKNİK MÜSABAKA KURALLARI VE </w:t>
      </w:r>
      <w:proofErr w:type="spellStart"/>
      <w:r w:rsidR="00C06A84">
        <w:rPr>
          <w:sz w:val="22"/>
          <w:szCs w:val="22"/>
        </w:rPr>
        <w:t>TALİMATLARI</w:t>
      </w:r>
      <w:r>
        <w:rPr>
          <w:sz w:val="22"/>
          <w:szCs w:val="22"/>
        </w:rPr>
        <w:t>'e</w:t>
      </w:r>
      <w:proofErr w:type="spellEnd"/>
      <w:r>
        <w:rPr>
          <w:sz w:val="22"/>
          <w:szCs w:val="22"/>
        </w:rPr>
        <w:t xml:space="preserve"> uygun olarak ve Spikerin yönlendirdiği şekilde yüklemek</w:t>
      </w:r>
    </w:p>
    <w:p w:rsidR="00025EF4" w:rsidRDefault="00025EF4">
      <w:pPr>
        <w:pStyle w:val="ListeParagraf"/>
        <w:numPr>
          <w:ilvl w:val="1"/>
          <w:numId w:val="30"/>
        </w:numPr>
        <w:tabs>
          <w:tab w:val="left" w:pos="1705"/>
        </w:tabs>
        <w:kinsoku w:val="0"/>
        <w:overflowPunct w:val="0"/>
        <w:spacing w:line="264" w:lineRule="exact"/>
        <w:rPr>
          <w:spacing w:val="-2"/>
          <w:sz w:val="22"/>
          <w:szCs w:val="22"/>
        </w:rPr>
      </w:pPr>
      <w:r>
        <w:rPr>
          <w:sz w:val="22"/>
          <w:szCs w:val="22"/>
        </w:rPr>
        <w:t>Her denemenin ardından barda kan olup olmadığını kontrol etmek; Temizlenmesi için T</w:t>
      </w:r>
      <w:r w:rsidR="00337E4B">
        <w:rPr>
          <w:sz w:val="22"/>
          <w:szCs w:val="22"/>
        </w:rPr>
        <w:t xml:space="preserve">eknik </w:t>
      </w:r>
      <w:r>
        <w:rPr>
          <w:sz w:val="22"/>
          <w:szCs w:val="22"/>
        </w:rPr>
        <w:t>K</w:t>
      </w:r>
      <w:r w:rsidR="00337E4B">
        <w:rPr>
          <w:sz w:val="22"/>
          <w:szCs w:val="22"/>
        </w:rPr>
        <w:t>ontrole</w:t>
      </w:r>
      <w:r>
        <w:rPr>
          <w:sz w:val="22"/>
          <w:szCs w:val="22"/>
        </w:rPr>
        <w:t xml:space="preserve"> bilgi vermek</w:t>
      </w:r>
    </w:p>
    <w:p w:rsidR="00025EF4" w:rsidRDefault="00025EF4">
      <w:pPr>
        <w:pStyle w:val="ListeParagraf"/>
        <w:numPr>
          <w:ilvl w:val="1"/>
          <w:numId w:val="30"/>
        </w:numPr>
        <w:tabs>
          <w:tab w:val="left" w:pos="1705"/>
        </w:tabs>
        <w:kinsoku w:val="0"/>
        <w:overflowPunct w:val="0"/>
        <w:ind w:right="114"/>
        <w:rPr>
          <w:sz w:val="22"/>
          <w:szCs w:val="22"/>
        </w:rPr>
      </w:pPr>
      <w:r>
        <w:rPr>
          <w:sz w:val="22"/>
          <w:szCs w:val="22"/>
        </w:rPr>
        <w:t>Yaralı sporcular için oluşturulan mahremiyet bariyerini yönetmek veya bu sıfatla hareket etmek; talep edilmesi halinde Yarışma Doktor(</w:t>
      </w:r>
      <w:proofErr w:type="spellStart"/>
      <w:r>
        <w:rPr>
          <w:sz w:val="22"/>
          <w:szCs w:val="22"/>
        </w:rPr>
        <w:t>lar</w:t>
      </w:r>
      <w:proofErr w:type="spellEnd"/>
      <w:r>
        <w:rPr>
          <w:sz w:val="22"/>
          <w:szCs w:val="22"/>
        </w:rPr>
        <w:t>)</w:t>
      </w:r>
      <w:proofErr w:type="spellStart"/>
      <w:r>
        <w:rPr>
          <w:sz w:val="22"/>
          <w:szCs w:val="22"/>
        </w:rPr>
        <w:t>ına</w:t>
      </w:r>
      <w:proofErr w:type="spellEnd"/>
      <w:r>
        <w:rPr>
          <w:sz w:val="22"/>
          <w:szCs w:val="22"/>
        </w:rPr>
        <w:t xml:space="preserve"> yardımcı olmak</w:t>
      </w:r>
    </w:p>
    <w:p w:rsidR="00025EF4" w:rsidRDefault="00025EF4">
      <w:pPr>
        <w:pStyle w:val="ListeParagraf"/>
        <w:numPr>
          <w:ilvl w:val="1"/>
          <w:numId w:val="30"/>
        </w:numPr>
        <w:tabs>
          <w:tab w:val="left" w:pos="1705"/>
        </w:tabs>
        <w:kinsoku w:val="0"/>
        <w:overflowPunct w:val="0"/>
        <w:spacing w:line="237" w:lineRule="auto"/>
        <w:ind w:right="115"/>
        <w:rPr>
          <w:sz w:val="22"/>
          <w:szCs w:val="22"/>
        </w:rPr>
      </w:pPr>
      <w:r>
        <w:rPr>
          <w:sz w:val="22"/>
          <w:szCs w:val="22"/>
        </w:rPr>
        <w:t xml:space="preserve">Barı ve yarışma platformunu / sahnesini yarışma sırasında ve sonrasında gerektiği şekilde ve / veya Teknik </w:t>
      </w:r>
      <w:r w:rsidR="00DD0A5B">
        <w:rPr>
          <w:sz w:val="22"/>
          <w:szCs w:val="22"/>
        </w:rPr>
        <w:t>Kontrolör</w:t>
      </w:r>
      <w:r>
        <w:rPr>
          <w:sz w:val="22"/>
          <w:szCs w:val="22"/>
        </w:rPr>
        <w:t xml:space="preserve"> yönlendirdiği şekilde temizlemek</w:t>
      </w:r>
    </w:p>
    <w:p w:rsidR="00025EF4" w:rsidRDefault="00025EF4">
      <w:pPr>
        <w:pStyle w:val="ListeParagraf"/>
        <w:numPr>
          <w:ilvl w:val="1"/>
          <w:numId w:val="30"/>
        </w:numPr>
        <w:tabs>
          <w:tab w:val="left" w:pos="1705"/>
        </w:tabs>
        <w:kinsoku w:val="0"/>
        <w:overflowPunct w:val="0"/>
        <w:ind w:right="114"/>
        <w:rPr>
          <w:spacing w:val="-2"/>
          <w:sz w:val="22"/>
          <w:szCs w:val="22"/>
        </w:rPr>
      </w:pPr>
      <w:r>
        <w:rPr>
          <w:sz w:val="22"/>
          <w:szCs w:val="22"/>
        </w:rPr>
        <w:t>Yarışma sonunda Madalya Töreni için madalya podyumunu hazırlamak</w:t>
      </w:r>
    </w:p>
    <w:p w:rsidR="00025EF4" w:rsidRDefault="00025EF4">
      <w:pPr>
        <w:pStyle w:val="ListeParagraf"/>
        <w:numPr>
          <w:ilvl w:val="1"/>
          <w:numId w:val="30"/>
        </w:numPr>
        <w:tabs>
          <w:tab w:val="left" w:pos="1705"/>
        </w:tabs>
        <w:kinsoku w:val="0"/>
        <w:overflowPunct w:val="0"/>
        <w:spacing w:line="262" w:lineRule="exact"/>
        <w:rPr>
          <w:spacing w:val="-2"/>
          <w:sz w:val="22"/>
          <w:szCs w:val="22"/>
        </w:rPr>
      </w:pPr>
      <w:r>
        <w:rPr>
          <w:sz w:val="22"/>
          <w:szCs w:val="22"/>
        </w:rPr>
        <w:t>Halter üzerindeki diskleri sökmek ve diskleri ağırlık raflarına geri yerleştirmek</w:t>
      </w:r>
    </w:p>
    <w:p w:rsidR="00025EF4" w:rsidRDefault="00A702AD">
      <w:pPr>
        <w:pStyle w:val="ListeParagraf"/>
        <w:numPr>
          <w:ilvl w:val="1"/>
          <w:numId w:val="30"/>
        </w:numPr>
        <w:tabs>
          <w:tab w:val="left" w:pos="1705"/>
        </w:tabs>
        <w:kinsoku w:val="0"/>
        <w:overflowPunct w:val="0"/>
        <w:ind w:right="115"/>
        <w:rPr>
          <w:sz w:val="22"/>
          <w:szCs w:val="22"/>
        </w:rPr>
      </w:pPr>
      <w:r>
        <w:rPr>
          <w:sz w:val="22"/>
          <w:szCs w:val="22"/>
        </w:rPr>
        <w:t>Gerektiğinde ve / veya Teknik Kontrolü</w:t>
      </w:r>
      <w:r w:rsidR="00025EF4">
        <w:rPr>
          <w:sz w:val="22"/>
          <w:szCs w:val="22"/>
        </w:rPr>
        <w:t>n yönlendirmesiyle, bar ve yarışma platformu üzerindeki kan ve diğer kirleticileri güvenli bir şekilde temizlemek</w:t>
      </w:r>
    </w:p>
    <w:p w:rsidR="00025EF4" w:rsidRDefault="00025EF4">
      <w:pPr>
        <w:pStyle w:val="ListeParagraf"/>
        <w:numPr>
          <w:ilvl w:val="1"/>
          <w:numId w:val="30"/>
        </w:numPr>
        <w:tabs>
          <w:tab w:val="left" w:pos="1705"/>
        </w:tabs>
        <w:kinsoku w:val="0"/>
        <w:overflowPunct w:val="0"/>
        <w:spacing w:line="237" w:lineRule="auto"/>
        <w:ind w:right="115"/>
        <w:rPr>
          <w:sz w:val="22"/>
          <w:szCs w:val="22"/>
        </w:rPr>
      </w:pPr>
      <w:r>
        <w:rPr>
          <w:sz w:val="22"/>
          <w:szCs w:val="22"/>
        </w:rPr>
        <w:t>Kirlenmiş malzemelerin geçerli politikaya uygun olarak güvenli bir şekilde bertaraf edilmesini sağlamak</w:t>
      </w:r>
    </w:p>
    <w:p w:rsidR="00025EF4" w:rsidRDefault="00337E4B">
      <w:pPr>
        <w:pStyle w:val="ListeParagraf"/>
        <w:numPr>
          <w:ilvl w:val="1"/>
          <w:numId w:val="30"/>
        </w:numPr>
        <w:tabs>
          <w:tab w:val="left" w:pos="1705"/>
        </w:tabs>
        <w:kinsoku w:val="0"/>
        <w:overflowPunct w:val="0"/>
        <w:rPr>
          <w:spacing w:val="-2"/>
          <w:sz w:val="22"/>
          <w:szCs w:val="22"/>
        </w:rPr>
      </w:pPr>
      <w:r>
        <w:rPr>
          <w:sz w:val="22"/>
          <w:szCs w:val="22"/>
        </w:rPr>
        <w:t>Her kaldırışın</w:t>
      </w:r>
      <w:r w:rsidR="00025EF4">
        <w:rPr>
          <w:sz w:val="22"/>
          <w:szCs w:val="22"/>
        </w:rPr>
        <w:t xml:space="preserve"> sonunda barı antiseptikle temizlemek</w:t>
      </w:r>
    </w:p>
    <w:p w:rsidR="00025EF4" w:rsidRDefault="00025EF4">
      <w:pPr>
        <w:pStyle w:val="GvdeMetni"/>
        <w:kinsoku w:val="0"/>
        <w:overflowPunct w:val="0"/>
        <w:spacing w:before="6"/>
        <w:rPr>
          <w:sz w:val="21"/>
          <w:szCs w:val="21"/>
        </w:rPr>
      </w:pPr>
    </w:p>
    <w:p w:rsidR="00025EF4" w:rsidRDefault="00025EF4">
      <w:pPr>
        <w:pStyle w:val="GvdeMetni"/>
        <w:kinsoku w:val="0"/>
        <w:overflowPunct w:val="0"/>
        <w:ind w:left="1251" w:right="115"/>
        <w:jc w:val="both"/>
      </w:pPr>
      <w:r>
        <w:t>Not: Yükleyiciler, temizlik görevlerini yerine getirirken eldiven giyerek genel önlemlere uymalıdır.</w:t>
      </w:r>
    </w:p>
    <w:p w:rsidR="00025EF4" w:rsidRPr="00FB0322" w:rsidRDefault="00025EF4">
      <w:pPr>
        <w:pStyle w:val="GvdeMetni"/>
        <w:kinsoku w:val="0"/>
        <w:overflowPunct w:val="0"/>
        <w:spacing w:before="6"/>
        <w:rPr>
          <w:sz w:val="21"/>
          <w:szCs w:val="21"/>
        </w:rPr>
      </w:pPr>
    </w:p>
    <w:p w:rsidR="00025EF4" w:rsidRPr="00FB0322" w:rsidRDefault="00C06A84">
      <w:pPr>
        <w:pStyle w:val="Balk3"/>
        <w:numPr>
          <w:ilvl w:val="0"/>
          <w:numId w:val="30"/>
        </w:numPr>
        <w:tabs>
          <w:tab w:val="left" w:pos="1252"/>
        </w:tabs>
        <w:kinsoku w:val="0"/>
        <w:overflowPunct w:val="0"/>
        <w:ind w:hanging="1135"/>
        <w:rPr>
          <w:spacing w:val="-2"/>
        </w:rPr>
      </w:pPr>
      <w:r w:rsidRPr="00FB0322">
        <w:t>SALON</w:t>
      </w:r>
      <w:r w:rsidR="00025EF4" w:rsidRPr="00FB0322">
        <w:t xml:space="preserve"> İRTİBAT </w:t>
      </w:r>
      <w:r w:rsidR="009B25C5" w:rsidRPr="00FB0322">
        <w:t>GÖREVLİSİ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251" w:right="114"/>
        <w:jc w:val="both"/>
        <w:rPr>
          <w:spacing w:val="-2"/>
        </w:rPr>
      </w:pPr>
      <w:r>
        <w:t xml:space="preserve">Yayın ve / veya spor prodüksiyonlu IWF Etkinlikleri için, aydınlatma, müzik, Madalya Töreni, Karma Bölge vb. gibi </w:t>
      </w:r>
      <w:r w:rsidR="007F3E9A">
        <w:t>salon</w:t>
      </w:r>
      <w:r>
        <w:t xml:space="preserve"> spor </w:t>
      </w:r>
      <w:proofErr w:type="gramStart"/>
      <w:r>
        <w:t>prodüksiyon</w:t>
      </w:r>
      <w:proofErr w:type="gramEnd"/>
      <w:r>
        <w:t xml:space="preserve"> ekipleriyle bağlantıları sağlamak üzere bir Teknik Görevli atanabilir. Bu rol, eğer kullanılıyorsa, </w:t>
      </w:r>
      <w:r w:rsidR="00C06A84">
        <w:t>SALON</w:t>
      </w:r>
      <w:r>
        <w:t xml:space="preserve"> İrtibat </w:t>
      </w:r>
      <w:r w:rsidR="009B25C5">
        <w:t>Görevlisi</w:t>
      </w:r>
      <w:r>
        <w:t xml:space="preserve"> olarak adlan</w:t>
      </w:r>
      <w:r w:rsidR="007F3E9A">
        <w:t>dırılır ve Oyunlarda ve önemli e</w:t>
      </w:r>
      <w:r>
        <w:t xml:space="preserve">tkinliklerde bulundurulması </w:t>
      </w:r>
      <w:r w:rsidR="007F3E9A">
        <w:t>tavsiye edilir.</w:t>
      </w:r>
    </w:p>
    <w:p w:rsidR="00025EF4" w:rsidRDefault="00025EF4">
      <w:pPr>
        <w:pStyle w:val="Balk2"/>
        <w:kinsoku w:val="0"/>
        <w:overflowPunct w:val="0"/>
        <w:spacing w:before="102" w:line="235" w:lineRule="auto"/>
        <w:ind w:left="117" w:right="4137"/>
        <w:rPr>
          <w:spacing w:val="-2"/>
        </w:rPr>
      </w:pPr>
      <w:r>
        <w:rPr>
          <w:w w:val="95"/>
        </w:rPr>
        <w:t>MD. 9 -TÖREN TALİMATI</w:t>
      </w:r>
    </w:p>
    <w:p w:rsidR="00025EF4" w:rsidRDefault="00BD5F91">
      <w:pPr>
        <w:pStyle w:val="GvdeMetni"/>
        <w:kinsoku w:val="0"/>
        <w:overflowPunct w:val="0"/>
        <w:spacing w:before="10"/>
        <w:rPr>
          <w:rFonts w:ascii="Century Gothic" w:hAnsi="Century Gothic" w:cs="Century Gothic"/>
          <w:b/>
          <w:bCs/>
          <w:sz w:val="21"/>
          <w:szCs w:val="21"/>
        </w:rPr>
      </w:pPr>
      <w:r>
        <w:rPr>
          <w:noProof/>
        </w:rPr>
        <w:pict>
          <v:group id="_x0000_s6595" style="position:absolute;margin-left:71.45pt;margin-top:15.2pt;width:452.35pt;height:6.45pt;z-index:251704320;mso-wrap-distance-left:0;mso-wrap-distance-right:0;mso-position-horizontal-relative:page" coordorigin="1429,304" coordsize="9047,129" o:allowincell="f">
            <v:shape id="_x0000_s6596" style="position:absolute;left:1429;top:304;width:9047;height:129;mso-position-horizontal-relative:page;mso-position-vertical-relative:text" coordsize="9047,129" o:allowincell="f" path="m,l,128e" filled="f" strokecolor="#009fe3" strokeweight=".42297mm">
              <v:path arrowok="t"/>
            </v:shape>
            <v:shape id="_x0000_s6597" style="position:absolute;left:1429;top:304;width:9047;height:129;mso-position-horizontal-relative:page;mso-position-vertical-relative:text" coordsize="9047,129" o:allowincell="f" path="m64,r,128e" filled="f" strokecolor="#009fe3" strokeweight=".42297mm">
              <v:path arrowok="t"/>
            </v:shape>
            <v:shape id="_x0000_s6598" style="position:absolute;left:1429;top:304;width:9047;height:129;mso-position-horizontal-relative:page;mso-position-vertical-relative:text" coordsize="9047,129" o:allowincell="f" path="m128,r,128e" filled="f" strokecolor="#009fe3" strokeweight=".42297mm">
              <v:path arrowok="t"/>
            </v:shape>
            <v:shape id="_x0000_s6599" style="position:absolute;left:1429;top:304;width:9047;height:129;mso-position-horizontal-relative:page;mso-position-vertical-relative:text" coordsize="9047,129" o:allowincell="f" path="m192,r,128e" filled="f" strokecolor="#009fe3" strokeweight=".42297mm">
              <v:path arrowok="t"/>
            </v:shape>
            <v:shape id="_x0000_s6600" style="position:absolute;left:1429;top:304;width:9047;height:129;mso-position-horizontal-relative:page;mso-position-vertical-relative:text" coordsize="9047,129" o:allowincell="f" path="m256,r,128e" filled="f" strokecolor="#009fe3" strokeweight=".42297mm">
              <v:path arrowok="t"/>
            </v:shape>
            <v:shape id="_x0000_s6601" style="position:absolute;left:1429;top:304;width:9047;height:129;mso-position-horizontal-relative:page;mso-position-vertical-relative:text" coordsize="9047,129" o:allowincell="f" path="m320,r,128e" filled="f" strokecolor="#009fe3" strokeweight=".42297mm">
              <v:path arrowok="t"/>
            </v:shape>
            <v:shape id="_x0000_s6602" style="position:absolute;left:1429;top:304;width:9047;height:129;mso-position-horizontal-relative:page;mso-position-vertical-relative:text" coordsize="9047,129" o:allowincell="f" path="m384,r,128e" filled="f" strokecolor="#009fe3" strokeweight=".42297mm">
              <v:path arrowok="t"/>
            </v:shape>
            <v:shape id="_x0000_s6603" style="position:absolute;left:1429;top:304;width:9047;height:129;mso-position-horizontal-relative:page;mso-position-vertical-relative:text" coordsize="9047,129" o:allowincell="f" path="m449,r,128e" filled="f" strokecolor="#009fe3" strokeweight=".42297mm">
              <v:path arrowok="t"/>
            </v:shape>
            <v:shape id="_x0000_s6604" style="position:absolute;left:1429;top:304;width:9047;height:129;mso-position-horizontal-relative:page;mso-position-vertical-relative:text" coordsize="9047,129" o:allowincell="f" path="m513,r,128e" filled="f" strokecolor="#009fe3" strokeweight=".42297mm">
              <v:path arrowok="t"/>
            </v:shape>
            <v:shape id="_x0000_s6605" style="position:absolute;left:1429;top:304;width:9047;height:129;mso-position-horizontal-relative:page;mso-position-vertical-relative:text" coordsize="9047,129" o:allowincell="f" path="m577,r,128e" filled="f" strokecolor="#009fe3" strokeweight=".42297mm">
              <v:path arrowok="t"/>
            </v:shape>
            <v:shape id="_x0000_s6606" style="position:absolute;left:1429;top:304;width:9047;height:129;mso-position-horizontal-relative:page;mso-position-vertical-relative:text" coordsize="9047,129" o:allowincell="f" path="m641,r,128e" filled="f" strokecolor="#009fe3" strokeweight=".42297mm">
              <v:path arrowok="t"/>
            </v:shape>
            <v:shape id="_x0000_s6607" style="position:absolute;left:1429;top:304;width:9047;height:129;mso-position-horizontal-relative:page;mso-position-vertical-relative:text" coordsize="9047,129" o:allowincell="f" path="m705,r,128e" filled="f" strokecolor="#009fe3" strokeweight=".42297mm">
              <v:path arrowok="t"/>
            </v:shape>
            <v:shape id="_x0000_s6608" style="position:absolute;left:1429;top:304;width:9047;height:129;mso-position-horizontal-relative:page;mso-position-vertical-relative:text" coordsize="9047,129" o:allowincell="f" path="m769,r,128e" filled="f" strokecolor="#009fe3" strokeweight=".42297mm">
              <v:path arrowok="t"/>
            </v:shape>
            <v:shape id="_x0000_s6609" style="position:absolute;left:1429;top:304;width:9047;height:129;mso-position-horizontal-relative:page;mso-position-vertical-relative:text" coordsize="9047,129" o:allowincell="f" path="m834,r,128e" filled="f" strokecolor="#009fe3" strokeweight=".42297mm">
              <v:path arrowok="t"/>
            </v:shape>
            <v:shape id="_x0000_s6610" style="position:absolute;left:1429;top:304;width:9047;height:129;mso-position-horizontal-relative:page;mso-position-vertical-relative:text" coordsize="9047,129" o:allowincell="f" path="m898,r,128e" filled="f" strokecolor="#009fe3" strokeweight=".42297mm">
              <v:path arrowok="t"/>
            </v:shape>
            <v:shape id="_x0000_s6611" style="position:absolute;left:1429;top:304;width:9047;height:129;mso-position-horizontal-relative:page;mso-position-vertical-relative:text" coordsize="9047,129" o:allowincell="f" path="m962,r,128e" filled="f" strokecolor="#009fe3" strokeweight=".42297mm">
              <v:path arrowok="t"/>
            </v:shape>
            <v:shape id="_x0000_s6612" style="position:absolute;left:1429;top:304;width:9047;height:129;mso-position-horizontal-relative:page;mso-position-vertical-relative:text" coordsize="9047,129" o:allowincell="f" path="m1026,r,128e" filled="f" strokecolor="#009fe3" strokeweight=".42297mm">
              <v:path arrowok="t"/>
            </v:shape>
            <v:shape id="_x0000_s6613" style="position:absolute;left:1429;top:304;width:9047;height:129;mso-position-horizontal-relative:page;mso-position-vertical-relative:text" coordsize="9047,129" o:allowincell="f" path="m1090,r,128e" filled="f" strokecolor="#009fe3" strokeweight=".42297mm">
              <v:path arrowok="t"/>
            </v:shape>
            <v:shape id="_x0000_s6614" style="position:absolute;left:1429;top:304;width:9047;height:129;mso-position-horizontal-relative:page;mso-position-vertical-relative:text" coordsize="9047,129" o:allowincell="f" path="m1154,r,128e" filled="f" strokecolor="#009fe3" strokeweight=".42297mm">
              <v:path arrowok="t"/>
            </v:shape>
            <v:shape id="_x0000_s6615" style="position:absolute;left:1429;top:304;width:9047;height:129;mso-position-horizontal-relative:page;mso-position-vertical-relative:text" coordsize="9047,129" o:allowincell="f" path="m1219,r,128e" filled="f" strokecolor="#009fe3" strokeweight=".42297mm">
              <v:path arrowok="t"/>
            </v:shape>
            <v:shape id="_x0000_s6616" style="position:absolute;left:1429;top:304;width:9047;height:129;mso-position-horizontal-relative:page;mso-position-vertical-relative:text" coordsize="9047,129" o:allowincell="f" path="m1283,r,128e" filled="f" strokecolor="#009fe3" strokeweight=".42297mm">
              <v:path arrowok="t"/>
            </v:shape>
            <v:shape id="_x0000_s6617" style="position:absolute;left:1429;top:304;width:9047;height:129;mso-position-horizontal-relative:page;mso-position-vertical-relative:text" coordsize="9047,129" o:allowincell="f" path="m1347,r,128e" filled="f" strokecolor="#009fe3" strokeweight=".42297mm">
              <v:path arrowok="t"/>
            </v:shape>
            <v:shape id="_x0000_s6618" style="position:absolute;left:1429;top:304;width:9047;height:129;mso-position-horizontal-relative:page;mso-position-vertical-relative:text" coordsize="9047,129" o:allowincell="f" path="m1411,r,128e" filled="f" strokecolor="#009fe3" strokeweight=".42297mm">
              <v:path arrowok="t"/>
            </v:shape>
            <v:shape id="_x0000_s6619" style="position:absolute;left:1429;top:304;width:9047;height:129;mso-position-horizontal-relative:page;mso-position-vertical-relative:text" coordsize="9047,129" o:allowincell="f" path="m1475,r,128e" filled="f" strokecolor="#009fe3" strokeweight=".42297mm">
              <v:path arrowok="t"/>
            </v:shape>
            <v:shape id="_x0000_s6620" style="position:absolute;left:1429;top:304;width:9047;height:129;mso-position-horizontal-relative:page;mso-position-vertical-relative:text" coordsize="9047,129" o:allowincell="f" path="m1539,r,128e" filled="f" strokecolor="#009fe3" strokeweight=".42297mm">
              <v:path arrowok="t"/>
            </v:shape>
            <v:shape id="_x0000_s6621" style="position:absolute;left:1429;top:304;width:9047;height:129;mso-position-horizontal-relative:page;mso-position-vertical-relative:text" coordsize="9047,129" o:allowincell="f" path="m1604,r,128e" filled="f" strokecolor="#009fe3" strokeweight=".42297mm">
              <v:path arrowok="t"/>
            </v:shape>
            <v:shape id="_x0000_s6622" style="position:absolute;left:1429;top:304;width:9047;height:129;mso-position-horizontal-relative:page;mso-position-vertical-relative:text" coordsize="9047,129" o:allowincell="f" path="m1668,r,128e" filled="f" strokecolor="#009fe3" strokeweight=".42297mm">
              <v:path arrowok="t"/>
            </v:shape>
            <v:shape id="_x0000_s6623" style="position:absolute;left:1429;top:304;width:9047;height:129;mso-position-horizontal-relative:page;mso-position-vertical-relative:text" coordsize="9047,129" o:allowincell="f" path="m1732,r,128e" filled="f" strokecolor="#009fe3" strokeweight=".42297mm">
              <v:path arrowok="t"/>
            </v:shape>
            <v:shape id="_x0000_s6624" style="position:absolute;left:1429;top:304;width:9047;height:129;mso-position-horizontal-relative:page;mso-position-vertical-relative:text" coordsize="9047,129" o:allowincell="f" path="m1796,r,128e" filled="f" strokecolor="#009fe3" strokeweight=".42297mm">
              <v:path arrowok="t"/>
            </v:shape>
            <v:shape id="_x0000_s6625" style="position:absolute;left:1429;top:304;width:9047;height:129;mso-position-horizontal-relative:page;mso-position-vertical-relative:text" coordsize="9047,129" o:allowincell="f" path="m1860,r,128e" filled="f" strokecolor="#009fe3" strokeweight=".42297mm">
              <v:path arrowok="t"/>
            </v:shape>
            <v:shape id="_x0000_s6626" style="position:absolute;left:1429;top:304;width:9047;height:129;mso-position-horizontal-relative:page;mso-position-vertical-relative:text" coordsize="9047,129" o:allowincell="f" path="m1924,r,128e" filled="f" strokecolor="#009fe3" strokeweight=".42297mm">
              <v:path arrowok="t"/>
            </v:shape>
            <v:shape id="_x0000_s6627" style="position:absolute;left:1429;top:304;width:9047;height:129;mso-position-horizontal-relative:page;mso-position-vertical-relative:text" coordsize="9047,129" o:allowincell="f" path="m1989,r,128e" filled="f" strokecolor="#009fe3" strokeweight=".42297mm">
              <v:path arrowok="t"/>
            </v:shape>
            <v:shape id="_x0000_s6628" style="position:absolute;left:1429;top:304;width:9047;height:129;mso-position-horizontal-relative:page;mso-position-vertical-relative:text" coordsize="9047,129" o:allowincell="f" path="m2053,r,128e" filled="f" strokecolor="#009fe3" strokeweight=".42297mm">
              <v:path arrowok="t"/>
            </v:shape>
            <v:shape id="_x0000_s6629" style="position:absolute;left:1429;top:304;width:9047;height:129;mso-position-horizontal-relative:page;mso-position-vertical-relative:text" coordsize="9047,129" o:allowincell="f" path="m2117,r,128e" filled="f" strokecolor="#009fe3" strokeweight=".42297mm">
              <v:path arrowok="t"/>
            </v:shape>
            <v:shape id="_x0000_s6630" style="position:absolute;left:1429;top:304;width:9047;height:129;mso-position-horizontal-relative:page;mso-position-vertical-relative:text" coordsize="9047,129" o:allowincell="f" path="m2181,r,128e" filled="f" strokecolor="#009fe3" strokeweight=".42297mm">
              <v:path arrowok="t"/>
            </v:shape>
            <v:shape id="_x0000_s6631" style="position:absolute;left:1429;top:304;width:9047;height:129;mso-position-horizontal-relative:page;mso-position-vertical-relative:text" coordsize="9047,129" o:allowincell="f" path="m2245,r,128e" filled="f" strokecolor="#009fe3" strokeweight=".42297mm">
              <v:path arrowok="t"/>
            </v:shape>
            <v:shape id="_x0000_s6632" style="position:absolute;left:1429;top:304;width:9047;height:129;mso-position-horizontal-relative:page;mso-position-vertical-relative:text" coordsize="9047,129" o:allowincell="f" path="m2309,r,128e" filled="f" strokecolor="#009fe3" strokeweight=".42297mm">
              <v:path arrowok="t"/>
            </v:shape>
            <v:shape id="_x0000_s6633" style="position:absolute;left:1429;top:304;width:9047;height:129;mso-position-horizontal-relative:page;mso-position-vertical-relative:text" coordsize="9047,129" o:allowincell="f" path="m2374,r,128e" filled="f" strokecolor="#009fe3" strokeweight=".42297mm">
              <v:path arrowok="t"/>
            </v:shape>
            <v:shape id="_x0000_s6634" style="position:absolute;left:1429;top:304;width:9047;height:129;mso-position-horizontal-relative:page;mso-position-vertical-relative:text" coordsize="9047,129" o:allowincell="f" path="m2438,r,128e" filled="f" strokecolor="#009fe3" strokeweight=".42297mm">
              <v:path arrowok="t"/>
            </v:shape>
            <v:shape id="_x0000_s6635" style="position:absolute;left:1429;top:304;width:9047;height:129;mso-position-horizontal-relative:page;mso-position-vertical-relative:text" coordsize="9047,129" o:allowincell="f" path="m2502,r,128e" filled="f" strokecolor="#009fe3" strokeweight=".42297mm">
              <v:path arrowok="t"/>
            </v:shape>
            <v:shape id="_x0000_s6636" style="position:absolute;left:1429;top:304;width:9047;height:129;mso-position-horizontal-relative:page;mso-position-vertical-relative:text" coordsize="9047,129" o:allowincell="f" path="m2566,r,128e" filled="f" strokecolor="#009fe3" strokeweight=".42297mm">
              <v:path arrowok="t"/>
            </v:shape>
            <v:shape id="_x0000_s6637" style="position:absolute;left:1429;top:304;width:9047;height:129;mso-position-horizontal-relative:page;mso-position-vertical-relative:text" coordsize="9047,129" o:allowincell="f" path="m2630,r,128e" filled="f" strokecolor="#009fe3" strokeweight=".42297mm">
              <v:path arrowok="t"/>
            </v:shape>
            <v:shape id="_x0000_s6638" style="position:absolute;left:1429;top:304;width:9047;height:129;mso-position-horizontal-relative:page;mso-position-vertical-relative:text" coordsize="9047,129" o:allowincell="f" path="m2694,r,128e" filled="f" strokecolor="#009fe3" strokeweight=".42297mm">
              <v:path arrowok="t"/>
            </v:shape>
            <v:shape id="_x0000_s6639" style="position:absolute;left:1429;top:304;width:9047;height:129;mso-position-horizontal-relative:page;mso-position-vertical-relative:text" coordsize="9047,129" o:allowincell="f" path="m2758,r,128e" filled="f" strokecolor="#009fe3" strokeweight=".42297mm">
              <v:path arrowok="t"/>
            </v:shape>
            <v:shape id="_x0000_s6640" style="position:absolute;left:1429;top:304;width:9047;height:129;mso-position-horizontal-relative:page;mso-position-vertical-relative:text" coordsize="9047,129" o:allowincell="f" path="m2823,r,128e" filled="f" strokecolor="#009fe3" strokeweight=".42297mm">
              <v:path arrowok="t"/>
            </v:shape>
            <v:shape id="_x0000_s6641" style="position:absolute;left:1429;top:304;width:9047;height:129;mso-position-horizontal-relative:page;mso-position-vertical-relative:text" coordsize="9047,129" o:allowincell="f" path="m2887,r,128e" filled="f" strokecolor="#009fe3" strokeweight=".42297mm">
              <v:path arrowok="t"/>
            </v:shape>
            <v:shape id="_x0000_s6642" style="position:absolute;left:1429;top:304;width:9047;height:129;mso-position-horizontal-relative:page;mso-position-vertical-relative:text" coordsize="9047,129" o:allowincell="f" path="m2951,r,128e" filled="f" strokecolor="#009fe3" strokeweight=".42297mm">
              <v:path arrowok="t"/>
            </v:shape>
            <v:shape id="_x0000_s6643" style="position:absolute;left:1429;top:304;width:9047;height:129;mso-position-horizontal-relative:page;mso-position-vertical-relative:text" coordsize="9047,129" o:allowincell="f" path="m3015,r,128e" filled="f" strokecolor="#009fe3" strokeweight=".42297mm">
              <v:path arrowok="t"/>
            </v:shape>
            <v:shape id="_x0000_s6644" style="position:absolute;left:1429;top:304;width:9047;height:129;mso-position-horizontal-relative:page;mso-position-vertical-relative:text" coordsize="9047,129" o:allowincell="f" path="m3079,r,128e" filled="f" strokecolor="#009fe3" strokeweight=".42297mm">
              <v:path arrowok="t"/>
            </v:shape>
            <v:shape id="_x0000_s6645" style="position:absolute;left:1429;top:304;width:9047;height:129;mso-position-horizontal-relative:page;mso-position-vertical-relative:text" coordsize="9047,129" o:allowincell="f" path="m3143,r,128e" filled="f" strokecolor="#009fe3" strokeweight=".42297mm">
              <v:path arrowok="t"/>
            </v:shape>
            <v:shape id="_x0000_s6646" style="position:absolute;left:1429;top:304;width:9047;height:129;mso-position-horizontal-relative:page;mso-position-vertical-relative:text" coordsize="9047,129" o:allowincell="f" path="m3208,r,128e" filled="f" strokecolor="#009fe3" strokeweight=".42297mm">
              <v:path arrowok="t"/>
            </v:shape>
            <v:shape id="_x0000_s6647" style="position:absolute;left:1429;top:304;width:9047;height:129;mso-position-horizontal-relative:page;mso-position-vertical-relative:text" coordsize="9047,129" o:allowincell="f" path="m3272,r,128e" filled="f" strokecolor="#009fe3" strokeweight=".42297mm">
              <v:path arrowok="t"/>
            </v:shape>
            <v:shape id="_x0000_s6648" style="position:absolute;left:1429;top:304;width:9047;height:129;mso-position-horizontal-relative:page;mso-position-vertical-relative:text" coordsize="9047,129" o:allowincell="f" path="m3336,r,128e" filled="f" strokecolor="#009fe3" strokeweight=".42297mm">
              <v:path arrowok="t"/>
            </v:shape>
            <v:shape id="_x0000_s6649" style="position:absolute;left:1429;top:304;width:9047;height:129;mso-position-horizontal-relative:page;mso-position-vertical-relative:text" coordsize="9047,129" o:allowincell="f" path="m3400,r,128e" filled="f" strokecolor="#009fe3" strokeweight=".42297mm">
              <v:path arrowok="t"/>
            </v:shape>
            <v:shape id="_x0000_s6650" style="position:absolute;left:1429;top:304;width:9047;height:129;mso-position-horizontal-relative:page;mso-position-vertical-relative:text" coordsize="9047,129" o:allowincell="f" path="m3464,r,128e" filled="f" strokecolor="#009fe3" strokeweight=".42297mm">
              <v:path arrowok="t"/>
            </v:shape>
            <v:shape id="_x0000_s6651" style="position:absolute;left:1429;top:304;width:9047;height:129;mso-position-horizontal-relative:page;mso-position-vertical-relative:text" coordsize="9047,129" o:allowincell="f" path="m3528,r,128e" filled="f" strokecolor="#009fe3" strokeweight=".42297mm">
              <v:path arrowok="t"/>
            </v:shape>
            <v:shape id="_x0000_s6652" style="position:absolute;left:1429;top:304;width:9047;height:129;mso-position-horizontal-relative:page;mso-position-vertical-relative:text" coordsize="9047,129" o:allowincell="f" path="m3593,r,128e" filled="f" strokecolor="#009fe3" strokeweight=".42297mm">
              <v:path arrowok="t"/>
            </v:shape>
            <v:shape id="_x0000_s6653" style="position:absolute;left:1429;top:304;width:9047;height:129;mso-position-horizontal-relative:page;mso-position-vertical-relative:text" coordsize="9047,129" o:allowincell="f" path="m3657,r,128e" filled="f" strokecolor="#009fe3" strokeweight=".42297mm">
              <v:path arrowok="t"/>
            </v:shape>
            <v:shape id="_x0000_s6654" style="position:absolute;left:1429;top:304;width:9047;height:129;mso-position-horizontal-relative:page;mso-position-vertical-relative:text" coordsize="9047,129" o:allowincell="f" path="m3721,r,128e" filled="f" strokecolor="#009fe3" strokeweight=".42297mm">
              <v:path arrowok="t"/>
            </v:shape>
            <v:shape id="_x0000_s6655" style="position:absolute;left:1429;top:304;width:9047;height:129;mso-position-horizontal-relative:page;mso-position-vertical-relative:text" coordsize="9047,129" o:allowincell="f" path="m3785,r,128e" filled="f" strokecolor="#009fe3" strokeweight=".42297mm">
              <v:path arrowok="t"/>
            </v:shape>
            <v:shape id="_x0000_s6656" style="position:absolute;left:1429;top:304;width:9047;height:129;mso-position-horizontal-relative:page;mso-position-vertical-relative:text" coordsize="9047,129" o:allowincell="f" path="m3849,r,128e" filled="f" strokecolor="#009fe3" strokeweight=".42297mm">
              <v:path arrowok="t"/>
            </v:shape>
            <v:shape id="_x0000_s6657" style="position:absolute;left:1429;top:304;width:9047;height:129;mso-position-horizontal-relative:page;mso-position-vertical-relative:text" coordsize="9047,129" o:allowincell="f" path="m3913,r,128e" filled="f" strokecolor="#009fe3" strokeweight=".42297mm">
              <v:path arrowok="t"/>
            </v:shape>
            <v:shape id="_x0000_s6658" style="position:absolute;left:1429;top:304;width:9047;height:129;mso-position-horizontal-relative:page;mso-position-vertical-relative:text" coordsize="9047,129" o:allowincell="f" path="m3978,r,128e" filled="f" strokecolor="#009fe3" strokeweight=".42297mm">
              <v:path arrowok="t"/>
            </v:shape>
            <v:shape id="_x0000_s6659" style="position:absolute;left:1429;top:304;width:9047;height:129;mso-position-horizontal-relative:page;mso-position-vertical-relative:text" coordsize="9047,129" o:allowincell="f" path="m4042,r,128e" filled="f" strokecolor="#009fe3" strokeweight=".42297mm">
              <v:path arrowok="t"/>
            </v:shape>
            <v:shape id="_x0000_s6660" style="position:absolute;left:1429;top:304;width:9047;height:129;mso-position-horizontal-relative:page;mso-position-vertical-relative:text" coordsize="9047,129" o:allowincell="f" path="m4106,r,128e" filled="f" strokecolor="#009fe3" strokeweight=".42297mm">
              <v:path arrowok="t"/>
            </v:shape>
            <v:shape id="_x0000_s6661" style="position:absolute;left:1429;top:304;width:9047;height:129;mso-position-horizontal-relative:page;mso-position-vertical-relative:text" coordsize="9047,129" o:allowincell="f" path="m4170,r,128e" filled="f" strokecolor="#009fe3" strokeweight=".42297mm">
              <v:path arrowok="t"/>
            </v:shape>
            <v:shape id="_x0000_s6662" style="position:absolute;left:1429;top:304;width:9047;height:129;mso-position-horizontal-relative:page;mso-position-vertical-relative:text" coordsize="9047,129" o:allowincell="f" path="m4234,r,128e" filled="f" strokecolor="#009fe3" strokeweight=".42297mm">
              <v:path arrowok="t"/>
            </v:shape>
            <v:shape id="_x0000_s6663" style="position:absolute;left:1429;top:304;width:9047;height:129;mso-position-horizontal-relative:page;mso-position-vertical-relative:text" coordsize="9047,129" o:allowincell="f" path="m4298,r,128e" filled="f" strokecolor="#009fe3" strokeweight=".42297mm">
              <v:path arrowok="t"/>
            </v:shape>
            <v:shape id="_x0000_s6664" style="position:absolute;left:1429;top:304;width:9047;height:129;mso-position-horizontal-relative:page;mso-position-vertical-relative:text" coordsize="9047,129" o:allowincell="f" path="m4363,r,128e" filled="f" strokecolor="#009fe3" strokeweight=".42297mm">
              <v:path arrowok="t"/>
            </v:shape>
            <v:shape id="_x0000_s6665" style="position:absolute;left:1429;top:304;width:9047;height:129;mso-position-horizontal-relative:page;mso-position-vertical-relative:text" coordsize="9047,129" o:allowincell="f" path="m4427,r,128e" filled="f" strokecolor="#009fe3" strokeweight=".42297mm">
              <v:path arrowok="t"/>
            </v:shape>
            <v:shape id="_x0000_s6666" style="position:absolute;left:1429;top:304;width:9047;height:129;mso-position-horizontal-relative:page;mso-position-vertical-relative:text" coordsize="9047,129" o:allowincell="f" path="m4491,r,128e" filled="f" strokecolor="#009fe3" strokeweight=".42297mm">
              <v:path arrowok="t"/>
            </v:shape>
            <v:shape id="_x0000_s6667" style="position:absolute;left:1429;top:304;width:9047;height:129;mso-position-horizontal-relative:page;mso-position-vertical-relative:text" coordsize="9047,129" o:allowincell="f" path="m4555,r,128e" filled="f" strokecolor="#009fe3" strokeweight=".42297mm">
              <v:path arrowok="t"/>
            </v:shape>
            <v:shape id="_x0000_s6668" style="position:absolute;left:1429;top:304;width:9047;height:129;mso-position-horizontal-relative:page;mso-position-vertical-relative:text" coordsize="9047,129" o:allowincell="f" path="m4619,r,128e" filled="f" strokecolor="#009fe3" strokeweight=".42297mm">
              <v:path arrowok="t"/>
            </v:shape>
            <v:shape id="_x0000_s6669" style="position:absolute;left:1429;top:304;width:9047;height:129;mso-position-horizontal-relative:page;mso-position-vertical-relative:text" coordsize="9047,129" o:allowincell="f" path="m4683,r,128e" filled="f" strokecolor="#009fe3" strokeweight=".42297mm">
              <v:path arrowok="t"/>
            </v:shape>
            <v:shape id="_x0000_s6670" style="position:absolute;left:1429;top:304;width:9047;height:129;mso-position-horizontal-relative:page;mso-position-vertical-relative:text" coordsize="9047,129" o:allowincell="f" path="m4748,r,128e" filled="f" strokecolor="#009fe3" strokeweight=".42297mm">
              <v:path arrowok="t"/>
            </v:shape>
            <v:shape id="_x0000_s6671" style="position:absolute;left:1429;top:304;width:9047;height:129;mso-position-horizontal-relative:page;mso-position-vertical-relative:text" coordsize="9047,129" o:allowincell="f" path="m4812,r,128e" filled="f" strokecolor="#009fe3" strokeweight=".42297mm">
              <v:path arrowok="t"/>
            </v:shape>
            <v:shape id="_x0000_s6672" style="position:absolute;left:1429;top:304;width:9047;height:129;mso-position-horizontal-relative:page;mso-position-vertical-relative:text" coordsize="9047,129" o:allowincell="f" path="m4876,r,128e" filled="f" strokecolor="#009fe3" strokeweight=".42297mm">
              <v:path arrowok="t"/>
            </v:shape>
            <v:shape id="_x0000_s6673" style="position:absolute;left:1429;top:304;width:9047;height:129;mso-position-horizontal-relative:page;mso-position-vertical-relative:text" coordsize="9047,129" o:allowincell="f" path="m4940,r,128e" filled="f" strokecolor="#009fe3" strokeweight=".42297mm">
              <v:path arrowok="t"/>
            </v:shape>
            <v:shape id="_x0000_s6674" style="position:absolute;left:1429;top:304;width:9047;height:129;mso-position-horizontal-relative:page;mso-position-vertical-relative:text" coordsize="9047,129" o:allowincell="f" path="m5004,r,128e" filled="f" strokecolor="#009fe3" strokeweight=".42297mm">
              <v:path arrowok="t"/>
            </v:shape>
            <v:shape id="_x0000_s6675" style="position:absolute;left:1429;top:304;width:9047;height:129;mso-position-horizontal-relative:page;mso-position-vertical-relative:text" coordsize="9047,129" o:allowincell="f" path="m5068,r,128e" filled="f" strokecolor="#009fe3" strokeweight=".42297mm">
              <v:path arrowok="t"/>
            </v:shape>
            <v:shape id="_x0000_s6676" style="position:absolute;left:1429;top:304;width:9047;height:129;mso-position-horizontal-relative:page;mso-position-vertical-relative:text" coordsize="9047,129" o:allowincell="f" path="m5132,r,128e" filled="f" strokecolor="#009fe3" strokeweight=".42297mm">
              <v:path arrowok="t"/>
            </v:shape>
            <v:shape id="_x0000_s6677" style="position:absolute;left:1429;top:304;width:9047;height:129;mso-position-horizontal-relative:page;mso-position-vertical-relative:text" coordsize="9047,129" o:allowincell="f" path="m5197,r,128e" filled="f" strokecolor="#009fe3" strokeweight=".42297mm">
              <v:path arrowok="t"/>
            </v:shape>
            <v:shape id="_x0000_s6678" style="position:absolute;left:1429;top:304;width:9047;height:129;mso-position-horizontal-relative:page;mso-position-vertical-relative:text" coordsize="9047,129" o:allowincell="f" path="m5261,r,128e" filled="f" strokecolor="#009fe3" strokeweight=".42297mm">
              <v:path arrowok="t"/>
            </v:shape>
            <v:shape id="_x0000_s6679" style="position:absolute;left:1429;top:304;width:9047;height:129;mso-position-horizontal-relative:page;mso-position-vertical-relative:text" coordsize="9047,129" o:allowincell="f" path="m5325,r,128e" filled="f" strokecolor="#009fe3" strokeweight=".42297mm">
              <v:path arrowok="t"/>
            </v:shape>
            <v:shape id="_x0000_s6680" style="position:absolute;left:1429;top:304;width:9047;height:129;mso-position-horizontal-relative:page;mso-position-vertical-relative:text" coordsize="9047,129" o:allowincell="f" path="m5389,r,128e" filled="f" strokecolor="#009fe3" strokeweight=".42297mm">
              <v:path arrowok="t"/>
            </v:shape>
            <v:shape id="_x0000_s6681" style="position:absolute;left:1429;top:304;width:9047;height:129;mso-position-horizontal-relative:page;mso-position-vertical-relative:text" coordsize="9047,129" o:allowincell="f" path="m5453,r,128e" filled="f" strokecolor="#009fe3" strokeweight=".42297mm">
              <v:path arrowok="t"/>
            </v:shape>
            <v:shape id="_x0000_s6682" style="position:absolute;left:1429;top:304;width:9047;height:129;mso-position-horizontal-relative:page;mso-position-vertical-relative:text" coordsize="9047,129" o:allowincell="f" path="m5517,r,128e" filled="f" strokecolor="#009fe3" strokeweight=".42297mm">
              <v:path arrowok="t"/>
            </v:shape>
            <v:shape id="_x0000_s6683" style="position:absolute;left:1429;top:304;width:9047;height:129;mso-position-horizontal-relative:page;mso-position-vertical-relative:text" coordsize="9047,129" o:allowincell="f" path="m5582,r,128e" filled="f" strokecolor="#009fe3" strokeweight=".42297mm">
              <v:path arrowok="t"/>
            </v:shape>
            <v:shape id="_x0000_s6684" style="position:absolute;left:1429;top:304;width:9047;height:129;mso-position-horizontal-relative:page;mso-position-vertical-relative:text" coordsize="9047,129" o:allowincell="f" path="m5646,r,128e" filled="f" strokecolor="#009fe3" strokeweight=".42297mm">
              <v:path arrowok="t"/>
            </v:shape>
            <v:shape id="_x0000_s6685" style="position:absolute;left:1429;top:304;width:9047;height:129;mso-position-horizontal-relative:page;mso-position-vertical-relative:text" coordsize="9047,129" o:allowincell="f" path="m5710,r,128e" filled="f" strokecolor="#009fe3" strokeweight=".42297mm">
              <v:path arrowok="t"/>
            </v:shape>
            <v:shape id="_x0000_s6686" style="position:absolute;left:1429;top:304;width:9047;height:129;mso-position-horizontal-relative:page;mso-position-vertical-relative:text" coordsize="9047,129" o:allowincell="f" path="m5774,r,128e" filled="f" strokecolor="#009fe3" strokeweight=".42297mm">
              <v:path arrowok="t"/>
            </v:shape>
            <v:shape id="_x0000_s6687" style="position:absolute;left:1429;top:304;width:9047;height:129;mso-position-horizontal-relative:page;mso-position-vertical-relative:text" coordsize="9047,129" o:allowincell="f" path="m5838,r,128e" filled="f" strokecolor="#009fe3" strokeweight=".42297mm">
              <v:path arrowok="t"/>
            </v:shape>
            <v:shape id="_x0000_s6688" style="position:absolute;left:1429;top:304;width:9047;height:129;mso-position-horizontal-relative:page;mso-position-vertical-relative:text" coordsize="9047,129" o:allowincell="f" path="m5902,r,128e" filled="f" strokecolor="#009fe3" strokeweight=".42297mm">
              <v:path arrowok="t"/>
            </v:shape>
            <v:shape id="_x0000_s6689" style="position:absolute;left:1429;top:304;width:9047;height:129;mso-position-horizontal-relative:page;mso-position-vertical-relative:text" coordsize="9047,129" o:allowincell="f" path="m5967,r,128e" filled="f" strokecolor="#009fe3" strokeweight=".42297mm">
              <v:path arrowok="t"/>
            </v:shape>
            <v:shape id="_x0000_s6690" style="position:absolute;left:1429;top:304;width:9047;height:129;mso-position-horizontal-relative:page;mso-position-vertical-relative:text" coordsize="9047,129" o:allowincell="f" path="m6031,r,128e" filled="f" strokecolor="#009fe3" strokeweight=".42297mm">
              <v:path arrowok="t"/>
            </v:shape>
            <v:shape id="_x0000_s6691" style="position:absolute;left:1429;top:304;width:9047;height:129;mso-position-horizontal-relative:page;mso-position-vertical-relative:text" coordsize="9047,129" o:allowincell="f" path="m6095,r,128e" filled="f" strokecolor="#009fe3" strokeweight=".42297mm">
              <v:path arrowok="t"/>
            </v:shape>
            <v:shape id="_x0000_s6692" style="position:absolute;left:1429;top:304;width:9047;height:129;mso-position-horizontal-relative:page;mso-position-vertical-relative:text" coordsize="9047,129" o:allowincell="f" path="m6159,r,128e" filled="f" strokecolor="#009fe3" strokeweight=".42297mm">
              <v:path arrowok="t"/>
            </v:shape>
            <v:shape id="_x0000_s6693" style="position:absolute;left:1429;top:304;width:9047;height:129;mso-position-horizontal-relative:page;mso-position-vertical-relative:text" coordsize="9047,129" o:allowincell="f" path="m6223,r,128e" filled="f" strokecolor="#009fe3" strokeweight=".42297mm">
              <v:path arrowok="t"/>
            </v:shape>
            <v:shape id="_x0000_s6694" style="position:absolute;left:1429;top:304;width:9047;height:129;mso-position-horizontal-relative:page;mso-position-vertical-relative:text" coordsize="9047,129" o:allowincell="f" path="m6287,r,128e" filled="f" strokecolor="#009fe3" strokeweight=".42297mm">
              <v:path arrowok="t"/>
            </v:shape>
            <v:shape id="_x0000_s6695" style="position:absolute;left:1429;top:304;width:9047;height:129;mso-position-horizontal-relative:page;mso-position-vertical-relative:text" coordsize="9047,129" o:allowincell="f" path="m6352,r,128e" filled="f" strokecolor="#009fe3" strokeweight=".42297mm">
              <v:path arrowok="t"/>
            </v:shape>
            <v:shape id="_x0000_s6696" style="position:absolute;left:1429;top:304;width:9047;height:129;mso-position-horizontal-relative:page;mso-position-vertical-relative:text" coordsize="9047,129" o:allowincell="f" path="m6416,r,128e" filled="f" strokecolor="#009fe3" strokeweight=".42297mm">
              <v:path arrowok="t"/>
            </v:shape>
            <v:shape id="_x0000_s6697" style="position:absolute;left:1429;top:304;width:9047;height:129;mso-position-horizontal-relative:page;mso-position-vertical-relative:text" coordsize="9047,129" o:allowincell="f" path="m6480,r,128e" filled="f" strokecolor="#009fe3" strokeweight=".42297mm">
              <v:path arrowok="t"/>
            </v:shape>
            <v:shape id="_x0000_s6698" style="position:absolute;left:1429;top:304;width:9047;height:129;mso-position-horizontal-relative:page;mso-position-vertical-relative:text" coordsize="9047,129" o:allowincell="f" path="m6544,r,128e" filled="f" strokecolor="#009fe3" strokeweight=".42297mm">
              <v:path arrowok="t"/>
            </v:shape>
            <v:shape id="_x0000_s6699" style="position:absolute;left:1429;top:304;width:9047;height:129;mso-position-horizontal-relative:page;mso-position-vertical-relative:text" coordsize="9047,129" o:allowincell="f" path="m6608,r,128e" filled="f" strokecolor="#009fe3" strokeweight=".42297mm">
              <v:path arrowok="t"/>
            </v:shape>
            <v:shape id="_x0000_s6700" style="position:absolute;left:1429;top:304;width:9047;height:129;mso-position-horizontal-relative:page;mso-position-vertical-relative:text" coordsize="9047,129" o:allowincell="f" path="m6672,r,128e" filled="f" strokecolor="#009fe3" strokeweight=".42297mm">
              <v:path arrowok="t"/>
            </v:shape>
            <v:shape id="_x0000_s6701" style="position:absolute;left:1429;top:304;width:9047;height:129;mso-position-horizontal-relative:page;mso-position-vertical-relative:text" coordsize="9047,129" o:allowincell="f" path="m6737,r,128e" filled="f" strokecolor="#009fe3" strokeweight=".42297mm">
              <v:path arrowok="t"/>
            </v:shape>
            <v:shape id="_x0000_s6702" style="position:absolute;left:1429;top:304;width:9047;height:129;mso-position-horizontal-relative:page;mso-position-vertical-relative:text" coordsize="9047,129" o:allowincell="f" path="m6801,r,128e" filled="f" strokecolor="#009fe3" strokeweight=".42297mm">
              <v:path arrowok="t"/>
            </v:shape>
            <v:shape id="_x0000_s6703" style="position:absolute;left:1429;top:304;width:9047;height:129;mso-position-horizontal-relative:page;mso-position-vertical-relative:text" coordsize="9047,129" o:allowincell="f" path="m6865,r,128e" filled="f" strokecolor="#009fe3" strokeweight=".42297mm">
              <v:path arrowok="t"/>
            </v:shape>
            <v:shape id="_x0000_s6704" style="position:absolute;left:1429;top:304;width:9047;height:129;mso-position-horizontal-relative:page;mso-position-vertical-relative:text" coordsize="9047,129" o:allowincell="f" path="m6929,r,128e" filled="f" strokecolor="#009fe3" strokeweight=".42297mm">
              <v:path arrowok="t"/>
            </v:shape>
            <v:shape id="_x0000_s6705" style="position:absolute;left:1429;top:304;width:9047;height:129;mso-position-horizontal-relative:page;mso-position-vertical-relative:text" coordsize="9047,129" o:allowincell="f" path="m6993,r,128e" filled="f" strokecolor="#009fe3" strokeweight=".42297mm">
              <v:path arrowok="t"/>
            </v:shape>
            <v:shape id="_x0000_s6706" style="position:absolute;left:1429;top:304;width:9047;height:129;mso-position-horizontal-relative:page;mso-position-vertical-relative:text" coordsize="9047,129" o:allowincell="f" path="m7057,r,128e" filled="f" strokecolor="#009fe3" strokeweight=".42297mm">
              <v:path arrowok="t"/>
            </v:shape>
            <v:shape id="_x0000_s6707" style="position:absolute;left:1429;top:304;width:9047;height:129;mso-position-horizontal-relative:page;mso-position-vertical-relative:text" coordsize="9047,129" o:allowincell="f" path="m7122,r,128e" filled="f" strokecolor="#009fe3" strokeweight=".42297mm">
              <v:path arrowok="t"/>
            </v:shape>
            <v:shape id="_x0000_s6708" style="position:absolute;left:1429;top:304;width:9047;height:129;mso-position-horizontal-relative:page;mso-position-vertical-relative:text" coordsize="9047,129" o:allowincell="f" path="m7186,r,128e" filled="f" strokecolor="#009fe3" strokeweight=".42297mm">
              <v:path arrowok="t"/>
            </v:shape>
            <v:shape id="_x0000_s6709" style="position:absolute;left:1429;top:304;width:9047;height:129;mso-position-horizontal-relative:page;mso-position-vertical-relative:text" coordsize="9047,129" o:allowincell="f" path="m7250,r,128e" filled="f" strokecolor="#009fe3" strokeweight=".42297mm">
              <v:path arrowok="t"/>
            </v:shape>
            <v:shape id="_x0000_s6710" style="position:absolute;left:1429;top:304;width:9047;height:129;mso-position-horizontal-relative:page;mso-position-vertical-relative:text" coordsize="9047,129" o:allowincell="f" path="m7314,r,128e" filled="f" strokecolor="#009fe3" strokeweight=".42297mm">
              <v:path arrowok="t"/>
            </v:shape>
            <v:shape id="_x0000_s6711" style="position:absolute;left:1429;top:304;width:9047;height:129;mso-position-horizontal-relative:page;mso-position-vertical-relative:text" coordsize="9047,129" o:allowincell="f" path="m7378,r,128e" filled="f" strokecolor="#009fe3" strokeweight=".42297mm">
              <v:path arrowok="t"/>
            </v:shape>
            <v:shape id="_x0000_s6712" style="position:absolute;left:1429;top:304;width:9047;height:129;mso-position-horizontal-relative:page;mso-position-vertical-relative:text" coordsize="9047,129" o:allowincell="f" path="m7442,r,128e" filled="f" strokecolor="#009fe3" strokeweight=".42297mm">
              <v:path arrowok="t"/>
            </v:shape>
            <v:shape id="_x0000_s6713" style="position:absolute;left:1429;top:304;width:9047;height:129;mso-position-horizontal-relative:page;mso-position-vertical-relative:text" coordsize="9047,129" o:allowincell="f" path="m7506,r,128e" filled="f" strokecolor="#009fe3" strokeweight=".42297mm">
              <v:path arrowok="t"/>
            </v:shape>
            <v:shape id="_x0000_s6714" style="position:absolute;left:1429;top:304;width:9047;height:129;mso-position-horizontal-relative:page;mso-position-vertical-relative:text" coordsize="9047,129" o:allowincell="f" path="m7571,r,128e" filled="f" strokecolor="#009fe3" strokeweight=".42297mm">
              <v:path arrowok="t"/>
            </v:shape>
            <v:shape id="_x0000_s6715" style="position:absolute;left:1429;top:304;width:9047;height:129;mso-position-horizontal-relative:page;mso-position-vertical-relative:text" coordsize="9047,129" o:allowincell="f" path="m7635,r,128e" filled="f" strokecolor="#009fe3" strokeweight=".42297mm">
              <v:path arrowok="t"/>
            </v:shape>
            <v:shape id="_x0000_s6716" style="position:absolute;left:1429;top:304;width:9047;height:129;mso-position-horizontal-relative:page;mso-position-vertical-relative:text" coordsize="9047,129" o:allowincell="f" path="m7699,r,128e" filled="f" strokecolor="#009fe3" strokeweight=".42297mm">
              <v:path arrowok="t"/>
            </v:shape>
            <v:shape id="_x0000_s6717" style="position:absolute;left:1429;top:304;width:9047;height:129;mso-position-horizontal-relative:page;mso-position-vertical-relative:text" coordsize="9047,129" o:allowincell="f" path="m7763,r,128e" filled="f" strokecolor="#009fe3" strokeweight=".42297mm">
              <v:path arrowok="t"/>
            </v:shape>
            <v:shape id="_x0000_s6718" style="position:absolute;left:1429;top:304;width:9047;height:129;mso-position-horizontal-relative:page;mso-position-vertical-relative:text" coordsize="9047,129" o:allowincell="f" path="m7827,r,128e" filled="f" strokecolor="#009fe3" strokeweight=".42297mm">
              <v:path arrowok="t"/>
            </v:shape>
            <v:shape id="_x0000_s6719" style="position:absolute;left:1429;top:304;width:9047;height:129;mso-position-horizontal-relative:page;mso-position-vertical-relative:text" coordsize="9047,129" o:allowincell="f" path="m7891,r,128e" filled="f" strokecolor="#009fe3" strokeweight=".42297mm">
              <v:path arrowok="t"/>
            </v:shape>
            <v:shape id="_x0000_s6720" style="position:absolute;left:1429;top:304;width:9047;height:129;mso-position-horizontal-relative:page;mso-position-vertical-relative:text" coordsize="9047,129" o:allowincell="f" path="m7956,r,128e" filled="f" strokecolor="#009fe3" strokeweight=".42297mm">
              <v:path arrowok="t"/>
            </v:shape>
            <v:shape id="_x0000_s6721" style="position:absolute;left:1429;top:304;width:9047;height:129;mso-position-horizontal-relative:page;mso-position-vertical-relative:text" coordsize="9047,129" o:allowincell="f" path="m8020,r,128e" filled="f" strokecolor="#009fe3" strokeweight=".42297mm">
              <v:path arrowok="t"/>
            </v:shape>
            <v:shape id="_x0000_s6722" style="position:absolute;left:1429;top:304;width:9047;height:129;mso-position-horizontal-relative:page;mso-position-vertical-relative:text" coordsize="9047,129" o:allowincell="f" path="m8084,r,128e" filled="f" strokecolor="#009fe3" strokeweight=".42297mm">
              <v:path arrowok="t"/>
            </v:shape>
            <v:shape id="_x0000_s6723" style="position:absolute;left:1429;top:304;width:9047;height:129;mso-position-horizontal-relative:page;mso-position-vertical-relative:text" coordsize="9047,129" o:allowincell="f" path="m8148,r,128e" filled="f" strokecolor="#009fe3" strokeweight=".42297mm">
              <v:path arrowok="t"/>
            </v:shape>
            <v:shape id="_x0000_s6724" style="position:absolute;left:1429;top:304;width:9047;height:129;mso-position-horizontal-relative:page;mso-position-vertical-relative:text" coordsize="9047,129" o:allowincell="f" path="m8212,r,128e" filled="f" strokecolor="#009fe3" strokeweight=".42297mm">
              <v:path arrowok="t"/>
            </v:shape>
            <v:shape id="_x0000_s6725" style="position:absolute;left:1429;top:304;width:9047;height:129;mso-position-horizontal-relative:page;mso-position-vertical-relative:text" coordsize="9047,129" o:allowincell="f" path="m8276,r,128e" filled="f" strokecolor="#009fe3" strokeweight=".42297mm">
              <v:path arrowok="t"/>
            </v:shape>
            <v:shape id="_x0000_s6726" style="position:absolute;left:1429;top:304;width:9047;height:129;mso-position-horizontal-relative:page;mso-position-vertical-relative:text" coordsize="9047,129" o:allowincell="f" path="m8341,r,128e" filled="f" strokecolor="#009fe3" strokeweight=".42297mm">
              <v:path arrowok="t"/>
            </v:shape>
            <v:shape id="_x0000_s6727" style="position:absolute;left:1429;top:304;width:9047;height:129;mso-position-horizontal-relative:page;mso-position-vertical-relative:text" coordsize="9047,129" o:allowincell="f" path="m8405,r,128e" filled="f" strokecolor="#009fe3" strokeweight=".42297mm">
              <v:path arrowok="t"/>
            </v:shape>
            <v:shape id="_x0000_s6728" style="position:absolute;left:1429;top:304;width:9047;height:129;mso-position-horizontal-relative:page;mso-position-vertical-relative:text" coordsize="9047,129" o:allowincell="f" path="m8469,r,128e" filled="f" strokecolor="#009fe3" strokeweight=".42297mm">
              <v:path arrowok="t"/>
            </v:shape>
            <v:shape id="_x0000_s6729" style="position:absolute;left:1429;top:304;width:9047;height:129;mso-position-horizontal-relative:page;mso-position-vertical-relative:text" coordsize="9047,129" o:allowincell="f" path="m8533,r,128e" filled="f" strokecolor="#009fe3" strokeweight=".42297mm">
              <v:path arrowok="t"/>
            </v:shape>
            <v:shape id="_x0000_s6730" style="position:absolute;left:1429;top:304;width:9047;height:129;mso-position-horizontal-relative:page;mso-position-vertical-relative:text" coordsize="9047,129" o:allowincell="f" path="m8597,r,128e" filled="f" strokecolor="#009fe3" strokeweight=".42297mm">
              <v:path arrowok="t"/>
            </v:shape>
            <v:shape id="_x0000_s6731" style="position:absolute;left:1429;top:304;width:9047;height:129;mso-position-horizontal-relative:page;mso-position-vertical-relative:text" coordsize="9047,129" o:allowincell="f" path="m8661,r,128e" filled="f" strokecolor="#009fe3" strokeweight=".42297mm">
              <v:path arrowok="t"/>
            </v:shape>
            <v:shape id="_x0000_s6732" style="position:absolute;left:1429;top:304;width:9047;height:129;mso-position-horizontal-relative:page;mso-position-vertical-relative:text" coordsize="9047,129" o:allowincell="f" path="m8726,r,128e" filled="f" strokecolor="#009fe3" strokeweight=".42297mm">
              <v:path arrowok="t"/>
            </v:shape>
            <v:shape id="_x0000_s6733" style="position:absolute;left:1429;top:304;width:9047;height:129;mso-position-horizontal-relative:page;mso-position-vertical-relative:text" coordsize="9047,129" o:allowincell="f" path="m8790,r,128e" filled="f" strokecolor="#009fe3" strokeweight=".42297mm">
              <v:path arrowok="t"/>
            </v:shape>
            <v:shape id="_x0000_s6734" style="position:absolute;left:1429;top:304;width:9047;height:129;mso-position-horizontal-relative:page;mso-position-vertical-relative:text" coordsize="9047,129" o:allowincell="f" path="m8854,r,128e" filled="f" strokecolor="#009fe3" strokeweight=".42297mm">
              <v:path arrowok="t"/>
            </v:shape>
            <v:shape id="_x0000_s6735" style="position:absolute;left:1429;top:304;width:9047;height:129;mso-position-horizontal-relative:page;mso-position-vertical-relative:text" coordsize="9047,129" o:allowincell="f" path="m8918,r,128e" filled="f" strokecolor="#009fe3" strokeweight=".42297mm">
              <v:path arrowok="t"/>
            </v:shape>
            <v:shape id="_x0000_s6736" style="position:absolute;left:1429;top:304;width:9047;height:129;mso-position-horizontal-relative:page;mso-position-vertical-relative:text" coordsize="9047,129" o:allowincell="f" path="m8982,r,128e" filled="f" strokecolor="#009fe3" strokeweight=".42297mm">
              <v:path arrowok="t"/>
            </v:shape>
            <v:shape id="_x0000_s6737" style="position:absolute;left:1429;top:304;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2"/>
        <w:rPr>
          <w:rFonts w:ascii="Century Gothic" w:hAnsi="Century Gothic" w:cs="Century Gothic"/>
          <w:b/>
          <w:bCs/>
          <w:sz w:val="16"/>
          <w:szCs w:val="16"/>
        </w:rPr>
      </w:pPr>
    </w:p>
    <w:p w:rsidR="00025EF4" w:rsidRDefault="00025EF4">
      <w:pPr>
        <w:pStyle w:val="Balk3"/>
        <w:numPr>
          <w:ilvl w:val="1"/>
          <w:numId w:val="29"/>
        </w:numPr>
        <w:tabs>
          <w:tab w:val="left" w:pos="1252"/>
        </w:tabs>
        <w:kinsoku w:val="0"/>
        <w:overflowPunct w:val="0"/>
        <w:spacing w:before="108"/>
        <w:ind w:hanging="1135"/>
        <w:rPr>
          <w:spacing w:val="-2"/>
        </w:rPr>
      </w:pPr>
      <w:r>
        <w:rPr>
          <w:w w:val="90"/>
        </w:rPr>
        <w:t>AÇILIŞ TÖRENİ</w:t>
      </w:r>
    </w:p>
    <w:p w:rsidR="00025EF4" w:rsidRDefault="00025EF4">
      <w:pPr>
        <w:pStyle w:val="GvdeMetni"/>
        <w:kinsoku w:val="0"/>
        <w:overflowPunct w:val="0"/>
        <w:spacing w:before="2"/>
        <w:rPr>
          <w:rFonts w:ascii="Century Gothic" w:hAnsi="Century Gothic" w:cs="Century Gothic"/>
          <w:b/>
          <w:bCs/>
          <w:sz w:val="21"/>
          <w:szCs w:val="21"/>
        </w:rPr>
      </w:pPr>
    </w:p>
    <w:p w:rsidR="00025EF4" w:rsidRPr="00B865E3" w:rsidRDefault="00025EF4">
      <w:pPr>
        <w:pStyle w:val="GvdeMetni"/>
        <w:kinsoku w:val="0"/>
        <w:overflowPunct w:val="0"/>
        <w:ind w:left="1251"/>
        <w:rPr>
          <w:rFonts w:cs="Tahoma"/>
          <w:sz w:val="22"/>
          <w:szCs w:val="22"/>
        </w:rPr>
      </w:pPr>
      <w:r w:rsidRPr="00B865E3">
        <w:rPr>
          <w:rFonts w:cs="Tahoma"/>
          <w:sz w:val="22"/>
          <w:szCs w:val="22"/>
        </w:rPr>
        <w:t xml:space="preserve">Dünya Şampiyonalarının başlangıcından önce, aşağıdaki </w:t>
      </w:r>
      <w:proofErr w:type="gramStart"/>
      <w:r w:rsidRPr="00B865E3">
        <w:rPr>
          <w:rFonts w:cs="Tahoma"/>
          <w:sz w:val="22"/>
          <w:szCs w:val="22"/>
        </w:rPr>
        <w:t>prosedüre</w:t>
      </w:r>
      <w:proofErr w:type="gramEnd"/>
      <w:r w:rsidRPr="00B865E3">
        <w:rPr>
          <w:rFonts w:cs="Tahoma"/>
          <w:sz w:val="22"/>
          <w:szCs w:val="22"/>
        </w:rPr>
        <w:t xml:space="preserve"> göre bir Açılış Töreni düzenlenir</w:t>
      </w:r>
      <w:r w:rsidR="00CA68D1" w:rsidRPr="00B865E3">
        <w:rPr>
          <w:rFonts w:cs="Tahoma"/>
          <w:sz w:val="22"/>
          <w:szCs w:val="22"/>
        </w:rPr>
        <w:t>.</w:t>
      </w:r>
      <w:r w:rsidRPr="00B865E3">
        <w:rPr>
          <w:rFonts w:cs="Tahoma"/>
          <w:sz w:val="22"/>
          <w:szCs w:val="22"/>
        </w:rPr>
        <w:t xml:space="preserve"> (yaratıcı, yenilikçi fikirler memnuniyetle karşılanır);</w:t>
      </w:r>
      <w:r w:rsidR="00CA68D1" w:rsidRPr="00B865E3">
        <w:rPr>
          <w:rFonts w:cs="Tahoma"/>
          <w:sz w:val="22"/>
          <w:szCs w:val="22"/>
        </w:rPr>
        <w:t xml:space="preserve"> </w:t>
      </w:r>
    </w:p>
    <w:p w:rsidR="00CA68D1" w:rsidRPr="00B865E3" w:rsidRDefault="00CA68D1">
      <w:pPr>
        <w:pStyle w:val="GvdeMetni"/>
        <w:kinsoku w:val="0"/>
        <w:overflowPunct w:val="0"/>
        <w:ind w:left="1251"/>
        <w:rPr>
          <w:rFonts w:cs="Tahoma"/>
          <w:sz w:val="22"/>
          <w:szCs w:val="22"/>
        </w:rPr>
      </w:pPr>
      <w:r w:rsidRPr="00B865E3">
        <w:rPr>
          <w:rFonts w:cs="Tahoma"/>
          <w:sz w:val="22"/>
          <w:szCs w:val="22"/>
        </w:rPr>
        <w:t xml:space="preserve">Dünya Şampiyonaları başlamadan önce bir açılış seremonisi, organizasyon komitesi ve IWF tarafından belirlenen </w:t>
      </w:r>
      <w:proofErr w:type="gramStart"/>
      <w:r w:rsidRPr="00B865E3">
        <w:rPr>
          <w:rFonts w:cs="Tahoma"/>
          <w:sz w:val="22"/>
          <w:szCs w:val="22"/>
        </w:rPr>
        <w:t>prosedüre</w:t>
      </w:r>
      <w:proofErr w:type="gramEnd"/>
      <w:r w:rsidRPr="00B865E3">
        <w:rPr>
          <w:rFonts w:cs="Tahoma"/>
          <w:sz w:val="22"/>
          <w:szCs w:val="22"/>
        </w:rPr>
        <w:t xml:space="preserve"> göre gerçekleşir. </w:t>
      </w:r>
    </w:p>
    <w:p w:rsidR="00CA68D1" w:rsidRPr="00B865E3" w:rsidRDefault="00CA68D1" w:rsidP="00CA68D1">
      <w:pPr>
        <w:pStyle w:val="GvdeMetni"/>
        <w:kinsoku w:val="0"/>
        <w:overflowPunct w:val="0"/>
        <w:ind w:left="1251"/>
        <w:rPr>
          <w:rFonts w:cs="Tahoma"/>
          <w:sz w:val="22"/>
          <w:szCs w:val="22"/>
        </w:rPr>
      </w:pPr>
      <w:r w:rsidRPr="00B865E3">
        <w:rPr>
          <w:rFonts w:cs="Tahoma"/>
          <w:sz w:val="22"/>
          <w:szCs w:val="22"/>
        </w:rPr>
        <w:t>Açılış seremonisin içeriği etkinlikten önce IWF tarafından onaylanmalıdır.</w:t>
      </w:r>
    </w:p>
    <w:p w:rsidR="00CA68D1" w:rsidRDefault="00CA68D1">
      <w:pPr>
        <w:pStyle w:val="GvdeMetni"/>
        <w:kinsoku w:val="0"/>
        <w:overflowPunct w:val="0"/>
        <w:spacing w:before="7"/>
        <w:rPr>
          <w:sz w:val="21"/>
          <w:szCs w:val="21"/>
        </w:rPr>
      </w:pPr>
    </w:p>
    <w:p w:rsidR="00025EF4" w:rsidRDefault="00CA68D1">
      <w:pPr>
        <w:pStyle w:val="GvdeMetni"/>
        <w:kinsoku w:val="0"/>
        <w:overflowPunct w:val="0"/>
        <w:spacing w:before="7"/>
        <w:rPr>
          <w:sz w:val="21"/>
          <w:szCs w:val="21"/>
        </w:rPr>
      </w:pPr>
      <w:r>
        <w:rPr>
          <w:sz w:val="21"/>
          <w:szCs w:val="21"/>
        </w:rPr>
        <w:tab/>
        <w:t>Not: Aşağıdaki maddeler uygulanabilir:</w:t>
      </w:r>
    </w:p>
    <w:p w:rsidR="00CA68D1" w:rsidRPr="00CA68D1" w:rsidRDefault="00CA68D1">
      <w:pPr>
        <w:pStyle w:val="GvdeMetni"/>
        <w:kinsoku w:val="0"/>
        <w:overflowPunct w:val="0"/>
        <w:spacing w:before="7"/>
        <w:rPr>
          <w:sz w:val="21"/>
          <w:szCs w:val="21"/>
        </w:rPr>
      </w:pPr>
    </w:p>
    <w:p w:rsidR="00025EF4" w:rsidRDefault="00025EF4">
      <w:pPr>
        <w:pStyle w:val="ListeParagraf"/>
        <w:numPr>
          <w:ilvl w:val="2"/>
          <w:numId w:val="29"/>
        </w:numPr>
        <w:tabs>
          <w:tab w:val="left" w:pos="1252"/>
        </w:tabs>
        <w:kinsoku w:val="0"/>
        <w:overflowPunct w:val="0"/>
        <w:spacing w:before="1"/>
        <w:ind w:right="114"/>
        <w:rPr>
          <w:sz w:val="22"/>
          <w:szCs w:val="22"/>
        </w:rPr>
      </w:pPr>
      <w:r>
        <w:rPr>
          <w:sz w:val="22"/>
          <w:szCs w:val="22"/>
        </w:rPr>
        <w:t>Katılan tüm milli takımlar veya atanan takım üyeleri, kapanış geçit törenini gerçekleştiren ev sahibi ülke olan organizasyon ülkenin alfabetik sırasına göre yürürler.</w:t>
      </w:r>
    </w:p>
    <w:p w:rsidR="00025EF4" w:rsidRDefault="00025EF4">
      <w:pPr>
        <w:pStyle w:val="GvdeMetni"/>
        <w:kinsoku w:val="0"/>
        <w:overflowPunct w:val="0"/>
        <w:spacing w:before="7"/>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Her milli takımın bayrak taşıyıcıları sahnede yarım daire oluşturur.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Onur konukları içeri girer ve sahnede yerlerini alırlar.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Ev sahibi Federasyonun onur konuğu bir konuşma yapar.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Ev sahibi Federasyon Başkanı bir konuşma yapar.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right="115"/>
        <w:rPr>
          <w:sz w:val="22"/>
          <w:szCs w:val="22"/>
        </w:rPr>
      </w:pPr>
      <w:r>
        <w:rPr>
          <w:sz w:val="22"/>
          <w:szCs w:val="22"/>
        </w:rPr>
        <w:t>IWF Başkanı konuşmaları cevaplar ve Şampiyonanın başladığını ilan eder, ancak bu görevi ev sahibi Federasyonu temsil eden başka bir kişiye devredebilir.</w:t>
      </w:r>
    </w:p>
    <w:p w:rsidR="00025EF4" w:rsidRDefault="00025EF4">
      <w:pPr>
        <w:pStyle w:val="GvdeMetni"/>
        <w:kinsoku w:val="0"/>
        <w:overflowPunct w:val="0"/>
        <w:spacing w:before="7"/>
        <w:rPr>
          <w:sz w:val="21"/>
          <w:szCs w:val="21"/>
        </w:rPr>
      </w:pPr>
    </w:p>
    <w:p w:rsidR="00025EF4" w:rsidRDefault="00025EF4">
      <w:pPr>
        <w:pStyle w:val="ListeParagraf"/>
        <w:numPr>
          <w:ilvl w:val="2"/>
          <w:numId w:val="29"/>
        </w:numPr>
        <w:tabs>
          <w:tab w:val="left" w:pos="1252"/>
        </w:tabs>
        <w:kinsoku w:val="0"/>
        <w:overflowPunct w:val="0"/>
        <w:ind w:right="116"/>
        <w:rPr>
          <w:sz w:val="22"/>
          <w:szCs w:val="22"/>
        </w:rPr>
      </w:pPr>
      <w:r>
        <w:rPr>
          <w:sz w:val="22"/>
          <w:szCs w:val="22"/>
        </w:rPr>
        <w:t>Ev sahibi Federasyonun ulusal marşı çalınırken ev sahibi Federasyonun ulusal bayrağı ve IWF bayrağı göndere çekilir.</w:t>
      </w:r>
    </w:p>
    <w:p w:rsidR="00025EF4" w:rsidRDefault="00025EF4">
      <w:pPr>
        <w:pStyle w:val="GvdeMetni"/>
        <w:kinsoku w:val="0"/>
        <w:overflowPunct w:val="0"/>
        <w:spacing w:before="8"/>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Onur konukları delegasyon temsilcilerinin eşliğinde sahneden ayrılır.</w:t>
      </w:r>
    </w:p>
    <w:p w:rsidR="00025EF4" w:rsidRDefault="00025EF4">
      <w:pPr>
        <w:pStyle w:val="GvdeMetni"/>
        <w:kinsoku w:val="0"/>
        <w:overflowPunct w:val="0"/>
        <w:spacing w:before="9"/>
        <w:rPr>
          <w:sz w:val="21"/>
          <w:szCs w:val="21"/>
        </w:rPr>
      </w:pPr>
    </w:p>
    <w:p w:rsidR="00025EF4" w:rsidRPr="00B865E3" w:rsidRDefault="00025EF4">
      <w:pPr>
        <w:pStyle w:val="ListeParagraf"/>
        <w:numPr>
          <w:ilvl w:val="2"/>
          <w:numId w:val="29"/>
        </w:numPr>
        <w:tabs>
          <w:tab w:val="left" w:pos="1252"/>
        </w:tabs>
        <w:kinsoku w:val="0"/>
        <w:overflowPunct w:val="0"/>
        <w:ind w:right="114"/>
        <w:rPr>
          <w:spacing w:val="-2"/>
          <w:sz w:val="22"/>
          <w:szCs w:val="22"/>
        </w:rPr>
      </w:pPr>
      <w:r>
        <w:rPr>
          <w:sz w:val="22"/>
          <w:szCs w:val="22"/>
        </w:rPr>
        <w:t>Törenin ardından ev sahibi Federasyon tarafından organize edilen bir eğlence programı gerçekleştirilebilir.</w:t>
      </w:r>
    </w:p>
    <w:p w:rsidR="00B865E3" w:rsidRDefault="00B865E3" w:rsidP="00B865E3">
      <w:pPr>
        <w:pStyle w:val="ListeParagraf"/>
        <w:rPr>
          <w:spacing w:val="-2"/>
          <w:sz w:val="22"/>
          <w:szCs w:val="22"/>
        </w:rPr>
      </w:pPr>
    </w:p>
    <w:p w:rsidR="00025EF4" w:rsidRDefault="00025EF4">
      <w:pPr>
        <w:pStyle w:val="GvdeMetni"/>
        <w:kinsoku w:val="0"/>
        <w:overflowPunct w:val="0"/>
        <w:spacing w:before="6"/>
        <w:rPr>
          <w:sz w:val="21"/>
          <w:szCs w:val="21"/>
        </w:rPr>
      </w:pPr>
    </w:p>
    <w:p w:rsidR="00025EF4" w:rsidRDefault="00025EF4">
      <w:pPr>
        <w:pStyle w:val="Balk3"/>
        <w:numPr>
          <w:ilvl w:val="1"/>
          <w:numId w:val="29"/>
        </w:numPr>
        <w:tabs>
          <w:tab w:val="left" w:pos="1252"/>
        </w:tabs>
        <w:kinsoku w:val="0"/>
        <w:overflowPunct w:val="0"/>
        <w:ind w:hanging="1135"/>
        <w:rPr>
          <w:spacing w:val="-2"/>
        </w:rPr>
      </w:pPr>
      <w:r>
        <w:rPr>
          <w:w w:val="90"/>
        </w:rPr>
        <w:t>KAPANIŞ TÖRENİ</w:t>
      </w:r>
    </w:p>
    <w:p w:rsidR="00025EF4" w:rsidRPr="00B865E3" w:rsidRDefault="00025EF4" w:rsidP="00B865E3">
      <w:pPr>
        <w:pStyle w:val="GvdeMetni"/>
        <w:kinsoku w:val="0"/>
        <w:overflowPunct w:val="0"/>
        <w:ind w:left="1251"/>
        <w:rPr>
          <w:rFonts w:cs="Tahoma"/>
          <w:sz w:val="22"/>
          <w:szCs w:val="22"/>
        </w:rPr>
      </w:pPr>
    </w:p>
    <w:p w:rsidR="00CA68D1" w:rsidRPr="00B865E3" w:rsidRDefault="00025EF4" w:rsidP="00CA68D1">
      <w:pPr>
        <w:pStyle w:val="GvdeMetni"/>
        <w:kinsoku w:val="0"/>
        <w:overflowPunct w:val="0"/>
        <w:ind w:left="1251"/>
        <w:rPr>
          <w:rFonts w:cs="Tahoma"/>
          <w:sz w:val="22"/>
          <w:szCs w:val="22"/>
        </w:rPr>
      </w:pPr>
      <w:r w:rsidRPr="00B865E3">
        <w:rPr>
          <w:rFonts w:cs="Tahoma"/>
          <w:sz w:val="22"/>
          <w:szCs w:val="22"/>
        </w:rPr>
        <w:t>Dünya Şampiyonalarının sonunda, aşağıdaki protokole uygun olarak bir Kapanış Töreni düzenlenir (yaratıcı, yenilikçi fi</w:t>
      </w:r>
      <w:r w:rsidR="00CA68D1" w:rsidRPr="00B865E3">
        <w:rPr>
          <w:rFonts w:cs="Tahoma"/>
          <w:sz w:val="22"/>
          <w:szCs w:val="22"/>
        </w:rPr>
        <w:t>kirler memnuniyetle karşılanır);</w:t>
      </w:r>
    </w:p>
    <w:p w:rsidR="00CA68D1" w:rsidRPr="00B865E3" w:rsidRDefault="00CA68D1" w:rsidP="00CA68D1">
      <w:pPr>
        <w:pStyle w:val="GvdeMetni"/>
        <w:kinsoku w:val="0"/>
        <w:overflowPunct w:val="0"/>
        <w:ind w:left="1251"/>
        <w:rPr>
          <w:rFonts w:cs="Tahoma"/>
          <w:sz w:val="22"/>
          <w:szCs w:val="22"/>
        </w:rPr>
      </w:pPr>
      <w:r w:rsidRPr="00B865E3">
        <w:rPr>
          <w:rFonts w:cs="Tahoma"/>
          <w:sz w:val="22"/>
          <w:szCs w:val="22"/>
        </w:rPr>
        <w:t xml:space="preserve">Dünya Şampiyonaları başlamadan önce bir kapanış seremonisi, organizasyon komitesi ve IWF tarafından belirlenen </w:t>
      </w:r>
      <w:proofErr w:type="gramStart"/>
      <w:r w:rsidRPr="00B865E3">
        <w:rPr>
          <w:rFonts w:cs="Tahoma"/>
          <w:sz w:val="22"/>
          <w:szCs w:val="22"/>
        </w:rPr>
        <w:t>prosedüre</w:t>
      </w:r>
      <w:proofErr w:type="gramEnd"/>
      <w:r w:rsidRPr="00B865E3">
        <w:rPr>
          <w:rFonts w:cs="Tahoma"/>
          <w:sz w:val="22"/>
          <w:szCs w:val="22"/>
        </w:rPr>
        <w:t xml:space="preserve"> göre gerçekleşir. </w:t>
      </w:r>
    </w:p>
    <w:p w:rsidR="00CA68D1" w:rsidRPr="00B865E3" w:rsidRDefault="00CA68D1" w:rsidP="00CA68D1">
      <w:pPr>
        <w:pStyle w:val="GvdeMetni"/>
        <w:kinsoku w:val="0"/>
        <w:overflowPunct w:val="0"/>
        <w:ind w:left="1251"/>
        <w:rPr>
          <w:rFonts w:cs="Tahoma"/>
          <w:sz w:val="22"/>
          <w:szCs w:val="22"/>
        </w:rPr>
      </w:pPr>
      <w:r w:rsidRPr="00B865E3">
        <w:rPr>
          <w:rFonts w:cs="Tahoma"/>
          <w:sz w:val="22"/>
          <w:szCs w:val="22"/>
        </w:rPr>
        <w:t>Kapanış seremonisin içeriği etkinlikten önce IWF tarafından onaylanmalıdır.</w:t>
      </w:r>
    </w:p>
    <w:p w:rsidR="00CA68D1" w:rsidRDefault="00CA68D1" w:rsidP="00CA68D1">
      <w:pPr>
        <w:pStyle w:val="GvdeMetni"/>
        <w:kinsoku w:val="0"/>
        <w:overflowPunct w:val="0"/>
        <w:spacing w:before="7"/>
        <w:rPr>
          <w:sz w:val="21"/>
          <w:szCs w:val="21"/>
        </w:rPr>
      </w:pPr>
    </w:p>
    <w:p w:rsidR="00CA68D1" w:rsidRDefault="00CA68D1" w:rsidP="00CA68D1">
      <w:pPr>
        <w:pStyle w:val="GvdeMetni"/>
        <w:kinsoku w:val="0"/>
        <w:overflowPunct w:val="0"/>
        <w:spacing w:before="7"/>
        <w:rPr>
          <w:sz w:val="21"/>
          <w:szCs w:val="21"/>
        </w:rPr>
      </w:pPr>
      <w:r>
        <w:rPr>
          <w:sz w:val="21"/>
          <w:szCs w:val="21"/>
        </w:rPr>
        <w:tab/>
        <w:t>Not: Aşağıdaki maddeler uygulanabilir:</w:t>
      </w:r>
    </w:p>
    <w:p w:rsidR="00025EF4" w:rsidRDefault="00025EF4">
      <w:pPr>
        <w:pStyle w:val="GvdeMetni"/>
        <w:kinsoku w:val="0"/>
        <w:overflowPunct w:val="0"/>
        <w:ind w:left="1251"/>
      </w:pPr>
    </w:p>
    <w:p w:rsidR="00025EF4" w:rsidRDefault="00025EF4">
      <w:pPr>
        <w:pStyle w:val="GvdeMetni"/>
        <w:kinsoku w:val="0"/>
        <w:overflowPunct w:val="0"/>
        <w:spacing w:before="7"/>
        <w:rPr>
          <w:sz w:val="21"/>
          <w:szCs w:val="21"/>
        </w:rPr>
      </w:pPr>
    </w:p>
    <w:p w:rsidR="00025EF4" w:rsidRDefault="00025EF4">
      <w:pPr>
        <w:pStyle w:val="ListeParagraf"/>
        <w:numPr>
          <w:ilvl w:val="2"/>
          <w:numId w:val="29"/>
        </w:numPr>
        <w:tabs>
          <w:tab w:val="left" w:pos="1252"/>
        </w:tabs>
        <w:kinsoku w:val="0"/>
        <w:overflowPunct w:val="0"/>
        <w:ind w:right="114"/>
        <w:rPr>
          <w:spacing w:val="-2"/>
          <w:sz w:val="22"/>
          <w:szCs w:val="22"/>
        </w:rPr>
      </w:pPr>
      <w:r>
        <w:rPr>
          <w:sz w:val="22"/>
          <w:szCs w:val="22"/>
        </w:rPr>
        <w:t>Katılan takımların delegeleri tören düzeninde salondan içeri girer ve sahnede yerlerini alırlar.</w:t>
      </w:r>
    </w:p>
    <w:p w:rsidR="00025EF4" w:rsidRDefault="00025EF4">
      <w:pPr>
        <w:pStyle w:val="GvdeMetni"/>
        <w:kinsoku w:val="0"/>
        <w:overflowPunct w:val="0"/>
        <w:spacing w:before="8"/>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Katılan takımların bayrak taşıyıcıları yarım daire oluşturur.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Onur konukları içeri girer ve sahnede yerlerini alırlar.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Ev sahibi Federasyon Başkanı bir konuşma yapar.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right="115"/>
        <w:rPr>
          <w:sz w:val="22"/>
          <w:szCs w:val="22"/>
        </w:rPr>
      </w:pPr>
      <w:r>
        <w:rPr>
          <w:sz w:val="22"/>
          <w:szCs w:val="22"/>
        </w:rPr>
        <w:t>IWF Başkanı konuşmaları cevaplar ve Şampiyonanın sona erdiğini ilan eder, ancak bu görevi ev sahibi Federasyonu temsil eden başka bir kişiye devredebilir.</w:t>
      </w:r>
    </w:p>
    <w:p w:rsidR="00025EF4" w:rsidRDefault="00025EF4">
      <w:pPr>
        <w:pStyle w:val="GvdeMetni"/>
        <w:kinsoku w:val="0"/>
        <w:overflowPunct w:val="0"/>
        <w:spacing w:before="7"/>
        <w:rPr>
          <w:sz w:val="21"/>
          <w:szCs w:val="21"/>
        </w:rPr>
      </w:pPr>
    </w:p>
    <w:p w:rsidR="00025EF4" w:rsidRDefault="00025EF4">
      <w:pPr>
        <w:pStyle w:val="ListeParagraf"/>
        <w:numPr>
          <w:ilvl w:val="2"/>
          <w:numId w:val="29"/>
        </w:numPr>
        <w:tabs>
          <w:tab w:val="left" w:pos="1252"/>
        </w:tabs>
        <w:kinsoku w:val="0"/>
        <w:overflowPunct w:val="0"/>
        <w:ind w:right="115"/>
        <w:rPr>
          <w:sz w:val="22"/>
          <w:szCs w:val="22"/>
        </w:rPr>
      </w:pPr>
      <w:r>
        <w:rPr>
          <w:sz w:val="22"/>
          <w:szCs w:val="22"/>
        </w:rPr>
        <w:t>Ev sahibi Federasyonun ulusal marşı çalınırken ev sahibi Federasyonun ulusal bayrağı ve IWF bayrağı gönderden indirilir.</w:t>
      </w:r>
    </w:p>
    <w:p w:rsidR="00025EF4" w:rsidRDefault="00025EF4">
      <w:pPr>
        <w:pStyle w:val="GvdeMetni"/>
        <w:kinsoku w:val="0"/>
        <w:overflowPunct w:val="0"/>
        <w:spacing w:before="3"/>
        <w:rPr>
          <w:sz w:val="21"/>
          <w:szCs w:val="21"/>
        </w:rPr>
      </w:pPr>
    </w:p>
    <w:p w:rsidR="00025EF4" w:rsidRDefault="00025EF4">
      <w:pPr>
        <w:pStyle w:val="ListeParagraf"/>
        <w:numPr>
          <w:ilvl w:val="2"/>
          <w:numId w:val="29"/>
        </w:numPr>
        <w:tabs>
          <w:tab w:val="left" w:pos="1252"/>
        </w:tabs>
        <w:kinsoku w:val="0"/>
        <w:overflowPunct w:val="0"/>
        <w:ind w:hanging="1135"/>
        <w:rPr>
          <w:spacing w:val="-2"/>
          <w:w w:val="95"/>
          <w:sz w:val="22"/>
          <w:szCs w:val="22"/>
        </w:rPr>
      </w:pPr>
      <w:r>
        <w:rPr>
          <w:w w:val="95"/>
          <w:sz w:val="22"/>
          <w:szCs w:val="22"/>
        </w:rPr>
        <w:t>IWF bayrağı IWF Başkanına getirilir.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lastRenderedPageBreak/>
        <w:t>IWF bayrağı bir sonraki Dünya Şampiyonasının organizatörlerine sunulur.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hanging="1135"/>
        <w:rPr>
          <w:spacing w:val="-2"/>
          <w:sz w:val="22"/>
          <w:szCs w:val="22"/>
        </w:rPr>
      </w:pPr>
      <w:r>
        <w:rPr>
          <w:sz w:val="22"/>
          <w:szCs w:val="22"/>
        </w:rPr>
        <w:t>Onur konukları takım temsilcilerinin eşliğinde sahneden ayrılır.</w:t>
      </w:r>
    </w:p>
    <w:p w:rsidR="00025EF4" w:rsidRDefault="00025EF4">
      <w:pPr>
        <w:pStyle w:val="GvdeMetni"/>
        <w:kinsoku w:val="0"/>
        <w:overflowPunct w:val="0"/>
        <w:spacing w:before="9"/>
        <w:rPr>
          <w:sz w:val="21"/>
          <w:szCs w:val="21"/>
        </w:rPr>
      </w:pPr>
    </w:p>
    <w:p w:rsidR="00025EF4" w:rsidRDefault="00025EF4">
      <w:pPr>
        <w:pStyle w:val="ListeParagraf"/>
        <w:numPr>
          <w:ilvl w:val="2"/>
          <w:numId w:val="29"/>
        </w:numPr>
        <w:tabs>
          <w:tab w:val="left" w:pos="1252"/>
        </w:tabs>
        <w:kinsoku w:val="0"/>
        <w:overflowPunct w:val="0"/>
        <w:ind w:right="114"/>
        <w:jc w:val="both"/>
        <w:rPr>
          <w:sz w:val="22"/>
          <w:szCs w:val="22"/>
        </w:rPr>
      </w:pPr>
      <w:r>
        <w:rPr>
          <w:sz w:val="22"/>
          <w:szCs w:val="22"/>
        </w:rPr>
        <w:t>Organizasyon Komitesi ve IWF arasında yapılan düzenlemelere bağlı olarak, Takım Kupalarının sunumu Kapanış Töreni ile birlikte veya ayrı bir Kapanış etkinliğinde yapılabilir.</w:t>
      </w:r>
    </w:p>
    <w:p w:rsidR="00025EF4" w:rsidRDefault="00025EF4">
      <w:pPr>
        <w:pStyle w:val="GvdeMetni"/>
        <w:kinsoku w:val="0"/>
        <w:overflowPunct w:val="0"/>
        <w:rPr>
          <w:sz w:val="28"/>
          <w:szCs w:val="28"/>
        </w:rPr>
      </w:pPr>
    </w:p>
    <w:p w:rsidR="00025EF4" w:rsidRDefault="00025EF4">
      <w:pPr>
        <w:pStyle w:val="GvdeMetni"/>
        <w:kinsoku w:val="0"/>
        <w:overflowPunct w:val="0"/>
        <w:rPr>
          <w:sz w:val="28"/>
          <w:szCs w:val="28"/>
        </w:rPr>
      </w:pPr>
    </w:p>
    <w:p w:rsidR="00025EF4" w:rsidRDefault="00025EF4">
      <w:pPr>
        <w:pStyle w:val="GvdeMetni"/>
        <w:kinsoku w:val="0"/>
        <w:overflowPunct w:val="0"/>
        <w:spacing w:before="7"/>
        <w:rPr>
          <w:sz w:val="34"/>
          <w:szCs w:val="34"/>
        </w:rPr>
      </w:pPr>
    </w:p>
    <w:p w:rsidR="00025EF4" w:rsidRDefault="00025EF4">
      <w:pPr>
        <w:pStyle w:val="Balk2"/>
        <w:kinsoku w:val="0"/>
        <w:overflowPunct w:val="0"/>
        <w:ind w:left="117"/>
        <w:rPr>
          <w:spacing w:val="-2"/>
          <w:w w:val="105"/>
        </w:rPr>
      </w:pPr>
      <w:r>
        <w:rPr>
          <w:spacing w:val="-2"/>
          <w:w w:val="105"/>
        </w:rPr>
        <w:t>KILAVUZLAR</w:t>
      </w:r>
    </w:p>
    <w:p w:rsidR="00025EF4" w:rsidRDefault="00BD5F91">
      <w:pPr>
        <w:pStyle w:val="GvdeMetni"/>
        <w:kinsoku w:val="0"/>
        <w:overflowPunct w:val="0"/>
        <w:spacing w:before="11"/>
        <w:rPr>
          <w:rFonts w:ascii="Century Gothic" w:hAnsi="Century Gothic" w:cs="Century Gothic"/>
          <w:b/>
          <w:bCs/>
          <w:sz w:val="14"/>
          <w:szCs w:val="14"/>
        </w:rPr>
      </w:pPr>
      <w:r>
        <w:rPr>
          <w:noProof/>
        </w:rPr>
        <w:pict>
          <v:group id="_x0000_s6738" style="position:absolute;margin-left:71.45pt;margin-top:10.95pt;width:452.35pt;height:6.45pt;z-index:251705344;mso-wrap-distance-left:0;mso-wrap-distance-right:0;mso-position-horizontal-relative:page" coordorigin="1429,219" coordsize="9047,129" o:allowincell="f">
            <v:shape id="_x0000_s6739" style="position:absolute;left:1429;top:219;width:9047;height:129;mso-position-horizontal-relative:page;mso-position-vertical-relative:text" coordsize="9047,129" o:allowincell="f" path="m,l,128e" filled="f" strokecolor="#009fe3" strokeweight=".42297mm">
              <v:path arrowok="t"/>
            </v:shape>
            <v:shape id="_x0000_s6740" style="position:absolute;left:1429;top:219;width:9047;height:129;mso-position-horizontal-relative:page;mso-position-vertical-relative:text" coordsize="9047,129" o:allowincell="f" path="m64,r,128e" filled="f" strokecolor="#009fe3" strokeweight=".42297mm">
              <v:path arrowok="t"/>
            </v:shape>
            <v:shape id="_x0000_s6741" style="position:absolute;left:1429;top:219;width:9047;height:129;mso-position-horizontal-relative:page;mso-position-vertical-relative:text" coordsize="9047,129" o:allowincell="f" path="m128,r,128e" filled="f" strokecolor="#009fe3" strokeweight=".42297mm">
              <v:path arrowok="t"/>
            </v:shape>
            <v:shape id="_x0000_s6742" style="position:absolute;left:1429;top:219;width:9047;height:129;mso-position-horizontal-relative:page;mso-position-vertical-relative:text" coordsize="9047,129" o:allowincell="f" path="m192,r,128e" filled="f" strokecolor="#009fe3" strokeweight=".42297mm">
              <v:path arrowok="t"/>
            </v:shape>
            <v:shape id="_x0000_s6743" style="position:absolute;left:1429;top:219;width:9047;height:129;mso-position-horizontal-relative:page;mso-position-vertical-relative:text" coordsize="9047,129" o:allowincell="f" path="m256,r,128e" filled="f" strokecolor="#009fe3" strokeweight=".42297mm">
              <v:path arrowok="t"/>
            </v:shape>
            <v:shape id="_x0000_s6744" style="position:absolute;left:1429;top:219;width:9047;height:129;mso-position-horizontal-relative:page;mso-position-vertical-relative:text" coordsize="9047,129" o:allowincell="f" path="m320,r,128e" filled="f" strokecolor="#009fe3" strokeweight=".42297mm">
              <v:path arrowok="t"/>
            </v:shape>
            <v:shape id="_x0000_s6745" style="position:absolute;left:1429;top:219;width:9047;height:129;mso-position-horizontal-relative:page;mso-position-vertical-relative:text" coordsize="9047,129" o:allowincell="f" path="m384,r,128e" filled="f" strokecolor="#009fe3" strokeweight=".42297mm">
              <v:path arrowok="t"/>
            </v:shape>
            <v:shape id="_x0000_s6746" style="position:absolute;left:1429;top:219;width:9047;height:129;mso-position-horizontal-relative:page;mso-position-vertical-relative:text" coordsize="9047,129" o:allowincell="f" path="m449,r,128e" filled="f" strokecolor="#009fe3" strokeweight=".42297mm">
              <v:path arrowok="t"/>
            </v:shape>
            <v:shape id="_x0000_s6747" style="position:absolute;left:1429;top:219;width:9047;height:129;mso-position-horizontal-relative:page;mso-position-vertical-relative:text" coordsize="9047,129" o:allowincell="f" path="m513,r,128e" filled="f" strokecolor="#009fe3" strokeweight=".42297mm">
              <v:path arrowok="t"/>
            </v:shape>
            <v:shape id="_x0000_s6748" style="position:absolute;left:1429;top:219;width:9047;height:129;mso-position-horizontal-relative:page;mso-position-vertical-relative:text" coordsize="9047,129" o:allowincell="f" path="m577,r,128e" filled="f" strokecolor="#009fe3" strokeweight=".42297mm">
              <v:path arrowok="t"/>
            </v:shape>
            <v:shape id="_x0000_s6749" style="position:absolute;left:1429;top:219;width:9047;height:129;mso-position-horizontal-relative:page;mso-position-vertical-relative:text" coordsize="9047,129" o:allowincell="f" path="m641,r,128e" filled="f" strokecolor="#009fe3" strokeweight=".42297mm">
              <v:path arrowok="t"/>
            </v:shape>
            <v:shape id="_x0000_s6750" style="position:absolute;left:1429;top:219;width:9047;height:129;mso-position-horizontal-relative:page;mso-position-vertical-relative:text" coordsize="9047,129" o:allowincell="f" path="m705,r,128e" filled="f" strokecolor="#009fe3" strokeweight=".42297mm">
              <v:path arrowok="t"/>
            </v:shape>
            <v:shape id="_x0000_s6751" style="position:absolute;left:1429;top:219;width:9047;height:129;mso-position-horizontal-relative:page;mso-position-vertical-relative:text" coordsize="9047,129" o:allowincell="f" path="m769,r,128e" filled="f" strokecolor="#009fe3" strokeweight=".42297mm">
              <v:path arrowok="t"/>
            </v:shape>
            <v:shape id="_x0000_s6752" style="position:absolute;left:1429;top:219;width:9047;height:129;mso-position-horizontal-relative:page;mso-position-vertical-relative:text" coordsize="9047,129" o:allowincell="f" path="m834,r,128e" filled="f" strokecolor="#009fe3" strokeweight=".42297mm">
              <v:path arrowok="t"/>
            </v:shape>
            <v:shape id="_x0000_s6753" style="position:absolute;left:1429;top:219;width:9047;height:129;mso-position-horizontal-relative:page;mso-position-vertical-relative:text" coordsize="9047,129" o:allowincell="f" path="m898,r,128e" filled="f" strokecolor="#009fe3" strokeweight=".42297mm">
              <v:path arrowok="t"/>
            </v:shape>
            <v:shape id="_x0000_s6754" style="position:absolute;left:1429;top:219;width:9047;height:129;mso-position-horizontal-relative:page;mso-position-vertical-relative:text" coordsize="9047,129" o:allowincell="f" path="m962,r,128e" filled="f" strokecolor="#009fe3" strokeweight=".42297mm">
              <v:path arrowok="t"/>
            </v:shape>
            <v:shape id="_x0000_s6755" style="position:absolute;left:1429;top:219;width:9047;height:129;mso-position-horizontal-relative:page;mso-position-vertical-relative:text" coordsize="9047,129" o:allowincell="f" path="m1026,r,128e" filled="f" strokecolor="#009fe3" strokeweight=".42297mm">
              <v:path arrowok="t"/>
            </v:shape>
            <v:shape id="_x0000_s6756" style="position:absolute;left:1429;top:219;width:9047;height:129;mso-position-horizontal-relative:page;mso-position-vertical-relative:text" coordsize="9047,129" o:allowincell="f" path="m1090,r,128e" filled="f" strokecolor="#009fe3" strokeweight=".42297mm">
              <v:path arrowok="t"/>
            </v:shape>
            <v:shape id="_x0000_s6757" style="position:absolute;left:1429;top:219;width:9047;height:129;mso-position-horizontal-relative:page;mso-position-vertical-relative:text" coordsize="9047,129" o:allowincell="f" path="m1154,r,128e" filled="f" strokecolor="#009fe3" strokeweight=".42297mm">
              <v:path arrowok="t"/>
            </v:shape>
            <v:shape id="_x0000_s6758" style="position:absolute;left:1429;top:219;width:9047;height:129;mso-position-horizontal-relative:page;mso-position-vertical-relative:text" coordsize="9047,129" o:allowincell="f" path="m1219,r,128e" filled="f" strokecolor="#009fe3" strokeweight=".42297mm">
              <v:path arrowok="t"/>
            </v:shape>
            <v:shape id="_x0000_s6759" style="position:absolute;left:1429;top:219;width:9047;height:129;mso-position-horizontal-relative:page;mso-position-vertical-relative:text" coordsize="9047,129" o:allowincell="f" path="m1283,r,128e" filled="f" strokecolor="#009fe3" strokeweight=".42297mm">
              <v:path arrowok="t"/>
            </v:shape>
            <v:shape id="_x0000_s6760" style="position:absolute;left:1429;top:219;width:9047;height:129;mso-position-horizontal-relative:page;mso-position-vertical-relative:text" coordsize="9047,129" o:allowincell="f" path="m1347,r,128e" filled="f" strokecolor="#009fe3" strokeweight=".42297mm">
              <v:path arrowok="t"/>
            </v:shape>
            <v:shape id="_x0000_s6761" style="position:absolute;left:1429;top:219;width:9047;height:129;mso-position-horizontal-relative:page;mso-position-vertical-relative:text" coordsize="9047,129" o:allowincell="f" path="m1411,r,128e" filled="f" strokecolor="#009fe3" strokeweight=".42297mm">
              <v:path arrowok="t"/>
            </v:shape>
            <v:shape id="_x0000_s6762" style="position:absolute;left:1429;top:219;width:9047;height:129;mso-position-horizontal-relative:page;mso-position-vertical-relative:text" coordsize="9047,129" o:allowincell="f" path="m1475,r,128e" filled="f" strokecolor="#009fe3" strokeweight=".42297mm">
              <v:path arrowok="t"/>
            </v:shape>
            <v:shape id="_x0000_s6763" style="position:absolute;left:1429;top:219;width:9047;height:129;mso-position-horizontal-relative:page;mso-position-vertical-relative:text" coordsize="9047,129" o:allowincell="f" path="m1539,r,128e" filled="f" strokecolor="#009fe3" strokeweight=".42297mm">
              <v:path arrowok="t"/>
            </v:shape>
            <v:shape id="_x0000_s6764" style="position:absolute;left:1429;top:219;width:9047;height:129;mso-position-horizontal-relative:page;mso-position-vertical-relative:text" coordsize="9047,129" o:allowincell="f" path="m1604,r,128e" filled="f" strokecolor="#009fe3" strokeweight=".42297mm">
              <v:path arrowok="t"/>
            </v:shape>
            <v:shape id="_x0000_s6765" style="position:absolute;left:1429;top:219;width:9047;height:129;mso-position-horizontal-relative:page;mso-position-vertical-relative:text" coordsize="9047,129" o:allowincell="f" path="m1668,r,128e" filled="f" strokecolor="#009fe3" strokeweight=".42297mm">
              <v:path arrowok="t"/>
            </v:shape>
            <v:shape id="_x0000_s6766" style="position:absolute;left:1429;top:219;width:9047;height:129;mso-position-horizontal-relative:page;mso-position-vertical-relative:text" coordsize="9047,129" o:allowincell="f" path="m1732,r,128e" filled="f" strokecolor="#009fe3" strokeweight=".42297mm">
              <v:path arrowok="t"/>
            </v:shape>
            <v:shape id="_x0000_s6767" style="position:absolute;left:1429;top:219;width:9047;height:129;mso-position-horizontal-relative:page;mso-position-vertical-relative:text" coordsize="9047,129" o:allowincell="f" path="m1796,r,128e" filled="f" strokecolor="#009fe3" strokeweight=".42297mm">
              <v:path arrowok="t"/>
            </v:shape>
            <v:shape id="_x0000_s6768" style="position:absolute;left:1429;top:219;width:9047;height:129;mso-position-horizontal-relative:page;mso-position-vertical-relative:text" coordsize="9047,129" o:allowincell="f" path="m1860,r,128e" filled="f" strokecolor="#009fe3" strokeweight=".42297mm">
              <v:path arrowok="t"/>
            </v:shape>
            <v:shape id="_x0000_s6769" style="position:absolute;left:1429;top:219;width:9047;height:129;mso-position-horizontal-relative:page;mso-position-vertical-relative:text" coordsize="9047,129" o:allowincell="f" path="m1924,r,128e" filled="f" strokecolor="#009fe3" strokeweight=".42297mm">
              <v:path arrowok="t"/>
            </v:shape>
            <v:shape id="_x0000_s6770" style="position:absolute;left:1429;top:219;width:9047;height:129;mso-position-horizontal-relative:page;mso-position-vertical-relative:text" coordsize="9047,129" o:allowincell="f" path="m1989,r,128e" filled="f" strokecolor="#009fe3" strokeweight=".42297mm">
              <v:path arrowok="t"/>
            </v:shape>
            <v:shape id="_x0000_s6771" style="position:absolute;left:1429;top:219;width:9047;height:129;mso-position-horizontal-relative:page;mso-position-vertical-relative:text" coordsize="9047,129" o:allowincell="f" path="m2053,r,128e" filled="f" strokecolor="#009fe3" strokeweight=".42297mm">
              <v:path arrowok="t"/>
            </v:shape>
            <v:shape id="_x0000_s6772" style="position:absolute;left:1429;top:219;width:9047;height:129;mso-position-horizontal-relative:page;mso-position-vertical-relative:text" coordsize="9047,129" o:allowincell="f" path="m2117,r,128e" filled="f" strokecolor="#009fe3" strokeweight=".42297mm">
              <v:path arrowok="t"/>
            </v:shape>
            <v:shape id="_x0000_s6773" style="position:absolute;left:1429;top:219;width:9047;height:129;mso-position-horizontal-relative:page;mso-position-vertical-relative:text" coordsize="9047,129" o:allowincell="f" path="m2181,r,128e" filled="f" strokecolor="#009fe3" strokeweight=".42297mm">
              <v:path arrowok="t"/>
            </v:shape>
            <v:shape id="_x0000_s6774" style="position:absolute;left:1429;top:219;width:9047;height:129;mso-position-horizontal-relative:page;mso-position-vertical-relative:text" coordsize="9047,129" o:allowincell="f" path="m2245,r,128e" filled="f" strokecolor="#009fe3" strokeweight=".42297mm">
              <v:path arrowok="t"/>
            </v:shape>
            <v:shape id="_x0000_s6775" style="position:absolute;left:1429;top:219;width:9047;height:129;mso-position-horizontal-relative:page;mso-position-vertical-relative:text" coordsize="9047,129" o:allowincell="f" path="m2309,r,128e" filled="f" strokecolor="#009fe3" strokeweight=".42297mm">
              <v:path arrowok="t"/>
            </v:shape>
            <v:shape id="_x0000_s6776" style="position:absolute;left:1429;top:219;width:9047;height:129;mso-position-horizontal-relative:page;mso-position-vertical-relative:text" coordsize="9047,129" o:allowincell="f" path="m2374,r,128e" filled="f" strokecolor="#009fe3" strokeweight=".42297mm">
              <v:path arrowok="t"/>
            </v:shape>
            <v:shape id="_x0000_s6777" style="position:absolute;left:1429;top:219;width:9047;height:129;mso-position-horizontal-relative:page;mso-position-vertical-relative:text" coordsize="9047,129" o:allowincell="f" path="m2438,r,128e" filled="f" strokecolor="#009fe3" strokeweight=".42297mm">
              <v:path arrowok="t"/>
            </v:shape>
            <v:shape id="_x0000_s6778" style="position:absolute;left:1429;top:219;width:9047;height:129;mso-position-horizontal-relative:page;mso-position-vertical-relative:text" coordsize="9047,129" o:allowincell="f" path="m2502,r,128e" filled="f" strokecolor="#009fe3" strokeweight=".42297mm">
              <v:path arrowok="t"/>
            </v:shape>
            <v:shape id="_x0000_s6779" style="position:absolute;left:1429;top:219;width:9047;height:129;mso-position-horizontal-relative:page;mso-position-vertical-relative:text" coordsize="9047,129" o:allowincell="f" path="m2566,r,128e" filled="f" strokecolor="#009fe3" strokeweight=".42297mm">
              <v:path arrowok="t"/>
            </v:shape>
            <v:shape id="_x0000_s6780" style="position:absolute;left:1429;top:219;width:9047;height:129;mso-position-horizontal-relative:page;mso-position-vertical-relative:text" coordsize="9047,129" o:allowincell="f" path="m2630,r,128e" filled="f" strokecolor="#009fe3" strokeweight=".42297mm">
              <v:path arrowok="t"/>
            </v:shape>
            <v:shape id="_x0000_s6781" style="position:absolute;left:1429;top:219;width:9047;height:129;mso-position-horizontal-relative:page;mso-position-vertical-relative:text" coordsize="9047,129" o:allowincell="f" path="m2694,r,128e" filled="f" strokecolor="#009fe3" strokeweight=".42297mm">
              <v:path arrowok="t"/>
            </v:shape>
            <v:shape id="_x0000_s6782" style="position:absolute;left:1429;top:219;width:9047;height:129;mso-position-horizontal-relative:page;mso-position-vertical-relative:text" coordsize="9047,129" o:allowincell="f" path="m2758,r,128e" filled="f" strokecolor="#009fe3" strokeweight=".42297mm">
              <v:path arrowok="t"/>
            </v:shape>
            <v:shape id="_x0000_s6783" style="position:absolute;left:1429;top:219;width:9047;height:129;mso-position-horizontal-relative:page;mso-position-vertical-relative:text" coordsize="9047,129" o:allowincell="f" path="m2823,r,128e" filled="f" strokecolor="#009fe3" strokeweight=".42297mm">
              <v:path arrowok="t"/>
            </v:shape>
            <v:shape id="_x0000_s6784" style="position:absolute;left:1429;top:219;width:9047;height:129;mso-position-horizontal-relative:page;mso-position-vertical-relative:text" coordsize="9047,129" o:allowincell="f" path="m2887,r,128e" filled="f" strokecolor="#009fe3" strokeweight=".42297mm">
              <v:path arrowok="t"/>
            </v:shape>
            <v:shape id="_x0000_s6785" style="position:absolute;left:1429;top:219;width:9047;height:129;mso-position-horizontal-relative:page;mso-position-vertical-relative:text" coordsize="9047,129" o:allowincell="f" path="m2951,r,128e" filled="f" strokecolor="#009fe3" strokeweight=".42297mm">
              <v:path arrowok="t"/>
            </v:shape>
            <v:shape id="_x0000_s6786" style="position:absolute;left:1429;top:219;width:9047;height:129;mso-position-horizontal-relative:page;mso-position-vertical-relative:text" coordsize="9047,129" o:allowincell="f" path="m3015,r,128e" filled="f" strokecolor="#009fe3" strokeweight=".42297mm">
              <v:path arrowok="t"/>
            </v:shape>
            <v:shape id="_x0000_s6787" style="position:absolute;left:1429;top:219;width:9047;height:129;mso-position-horizontal-relative:page;mso-position-vertical-relative:text" coordsize="9047,129" o:allowincell="f" path="m3079,r,128e" filled="f" strokecolor="#009fe3" strokeweight=".42297mm">
              <v:path arrowok="t"/>
            </v:shape>
            <v:shape id="_x0000_s6788" style="position:absolute;left:1429;top:219;width:9047;height:129;mso-position-horizontal-relative:page;mso-position-vertical-relative:text" coordsize="9047,129" o:allowincell="f" path="m3143,r,128e" filled="f" strokecolor="#009fe3" strokeweight=".42297mm">
              <v:path arrowok="t"/>
            </v:shape>
            <v:shape id="_x0000_s6789" style="position:absolute;left:1429;top:219;width:9047;height:129;mso-position-horizontal-relative:page;mso-position-vertical-relative:text" coordsize="9047,129" o:allowincell="f" path="m3208,r,128e" filled="f" strokecolor="#009fe3" strokeweight=".42297mm">
              <v:path arrowok="t"/>
            </v:shape>
            <v:shape id="_x0000_s6790" style="position:absolute;left:1429;top:219;width:9047;height:129;mso-position-horizontal-relative:page;mso-position-vertical-relative:text" coordsize="9047,129" o:allowincell="f" path="m3272,r,128e" filled="f" strokecolor="#009fe3" strokeweight=".42297mm">
              <v:path arrowok="t"/>
            </v:shape>
            <v:shape id="_x0000_s6791" style="position:absolute;left:1429;top:219;width:9047;height:129;mso-position-horizontal-relative:page;mso-position-vertical-relative:text" coordsize="9047,129" o:allowincell="f" path="m3336,r,128e" filled="f" strokecolor="#009fe3" strokeweight=".42297mm">
              <v:path arrowok="t"/>
            </v:shape>
            <v:shape id="_x0000_s6792" style="position:absolute;left:1429;top:219;width:9047;height:129;mso-position-horizontal-relative:page;mso-position-vertical-relative:text" coordsize="9047,129" o:allowincell="f" path="m3400,r,128e" filled="f" strokecolor="#009fe3" strokeweight=".42297mm">
              <v:path arrowok="t"/>
            </v:shape>
            <v:shape id="_x0000_s6793" style="position:absolute;left:1429;top:219;width:9047;height:129;mso-position-horizontal-relative:page;mso-position-vertical-relative:text" coordsize="9047,129" o:allowincell="f" path="m3464,r,128e" filled="f" strokecolor="#009fe3" strokeweight=".42297mm">
              <v:path arrowok="t"/>
            </v:shape>
            <v:shape id="_x0000_s6794" style="position:absolute;left:1429;top:219;width:9047;height:129;mso-position-horizontal-relative:page;mso-position-vertical-relative:text" coordsize="9047,129" o:allowincell="f" path="m3528,r,128e" filled="f" strokecolor="#009fe3" strokeweight=".42297mm">
              <v:path arrowok="t"/>
            </v:shape>
            <v:shape id="_x0000_s6795" style="position:absolute;left:1429;top:219;width:9047;height:129;mso-position-horizontal-relative:page;mso-position-vertical-relative:text" coordsize="9047,129" o:allowincell="f" path="m3593,r,128e" filled="f" strokecolor="#009fe3" strokeweight=".42297mm">
              <v:path arrowok="t"/>
            </v:shape>
            <v:shape id="_x0000_s6796" style="position:absolute;left:1429;top:219;width:9047;height:129;mso-position-horizontal-relative:page;mso-position-vertical-relative:text" coordsize="9047,129" o:allowincell="f" path="m3657,r,128e" filled="f" strokecolor="#009fe3" strokeweight=".42297mm">
              <v:path arrowok="t"/>
            </v:shape>
            <v:shape id="_x0000_s6797" style="position:absolute;left:1429;top:219;width:9047;height:129;mso-position-horizontal-relative:page;mso-position-vertical-relative:text" coordsize="9047,129" o:allowincell="f" path="m3721,r,128e" filled="f" strokecolor="#009fe3" strokeweight=".42297mm">
              <v:path arrowok="t"/>
            </v:shape>
            <v:shape id="_x0000_s6798" style="position:absolute;left:1429;top:219;width:9047;height:129;mso-position-horizontal-relative:page;mso-position-vertical-relative:text" coordsize="9047,129" o:allowincell="f" path="m3785,r,128e" filled="f" strokecolor="#009fe3" strokeweight=".42297mm">
              <v:path arrowok="t"/>
            </v:shape>
            <v:shape id="_x0000_s6799" style="position:absolute;left:1429;top:219;width:9047;height:129;mso-position-horizontal-relative:page;mso-position-vertical-relative:text" coordsize="9047,129" o:allowincell="f" path="m3849,r,128e" filled="f" strokecolor="#009fe3" strokeweight=".42297mm">
              <v:path arrowok="t"/>
            </v:shape>
            <v:shape id="_x0000_s6800" style="position:absolute;left:1429;top:219;width:9047;height:129;mso-position-horizontal-relative:page;mso-position-vertical-relative:text" coordsize="9047,129" o:allowincell="f" path="m3913,r,128e" filled="f" strokecolor="#009fe3" strokeweight=".42297mm">
              <v:path arrowok="t"/>
            </v:shape>
            <v:shape id="_x0000_s6801" style="position:absolute;left:1429;top:219;width:9047;height:129;mso-position-horizontal-relative:page;mso-position-vertical-relative:text" coordsize="9047,129" o:allowincell="f" path="m3978,r,128e" filled="f" strokecolor="#009fe3" strokeweight=".42297mm">
              <v:path arrowok="t"/>
            </v:shape>
            <v:shape id="_x0000_s6802" style="position:absolute;left:1429;top:219;width:9047;height:129;mso-position-horizontal-relative:page;mso-position-vertical-relative:text" coordsize="9047,129" o:allowincell="f" path="m4042,r,128e" filled="f" strokecolor="#009fe3" strokeweight=".42297mm">
              <v:path arrowok="t"/>
            </v:shape>
            <v:shape id="_x0000_s6803" style="position:absolute;left:1429;top:219;width:9047;height:129;mso-position-horizontal-relative:page;mso-position-vertical-relative:text" coordsize="9047,129" o:allowincell="f" path="m4106,r,128e" filled="f" strokecolor="#009fe3" strokeweight=".42297mm">
              <v:path arrowok="t"/>
            </v:shape>
            <v:shape id="_x0000_s6804" style="position:absolute;left:1429;top:219;width:9047;height:129;mso-position-horizontal-relative:page;mso-position-vertical-relative:text" coordsize="9047,129" o:allowincell="f" path="m4170,r,128e" filled="f" strokecolor="#009fe3" strokeweight=".42297mm">
              <v:path arrowok="t"/>
            </v:shape>
            <v:shape id="_x0000_s6805" style="position:absolute;left:1429;top:219;width:9047;height:129;mso-position-horizontal-relative:page;mso-position-vertical-relative:text" coordsize="9047,129" o:allowincell="f" path="m4234,r,128e" filled="f" strokecolor="#009fe3" strokeweight=".42297mm">
              <v:path arrowok="t"/>
            </v:shape>
            <v:shape id="_x0000_s6806" style="position:absolute;left:1429;top:219;width:9047;height:129;mso-position-horizontal-relative:page;mso-position-vertical-relative:text" coordsize="9047,129" o:allowincell="f" path="m4298,r,128e" filled="f" strokecolor="#009fe3" strokeweight=".42297mm">
              <v:path arrowok="t"/>
            </v:shape>
            <v:shape id="_x0000_s6807" style="position:absolute;left:1429;top:219;width:9047;height:129;mso-position-horizontal-relative:page;mso-position-vertical-relative:text" coordsize="9047,129" o:allowincell="f" path="m4363,r,128e" filled="f" strokecolor="#009fe3" strokeweight=".42297mm">
              <v:path arrowok="t"/>
            </v:shape>
            <v:shape id="_x0000_s6808" style="position:absolute;left:1429;top:219;width:9047;height:129;mso-position-horizontal-relative:page;mso-position-vertical-relative:text" coordsize="9047,129" o:allowincell="f" path="m4427,r,128e" filled="f" strokecolor="#009fe3" strokeweight=".42297mm">
              <v:path arrowok="t"/>
            </v:shape>
            <v:shape id="_x0000_s6809" style="position:absolute;left:1429;top:219;width:9047;height:129;mso-position-horizontal-relative:page;mso-position-vertical-relative:text" coordsize="9047,129" o:allowincell="f" path="m4491,r,128e" filled="f" strokecolor="#009fe3" strokeweight=".42297mm">
              <v:path arrowok="t"/>
            </v:shape>
            <v:shape id="_x0000_s6810" style="position:absolute;left:1429;top:219;width:9047;height:129;mso-position-horizontal-relative:page;mso-position-vertical-relative:text" coordsize="9047,129" o:allowincell="f" path="m4555,r,128e" filled="f" strokecolor="#009fe3" strokeweight=".42297mm">
              <v:path arrowok="t"/>
            </v:shape>
            <v:shape id="_x0000_s6811" style="position:absolute;left:1429;top:219;width:9047;height:129;mso-position-horizontal-relative:page;mso-position-vertical-relative:text" coordsize="9047,129" o:allowincell="f" path="m4619,r,128e" filled="f" strokecolor="#009fe3" strokeweight=".42297mm">
              <v:path arrowok="t"/>
            </v:shape>
            <v:shape id="_x0000_s6812" style="position:absolute;left:1429;top:219;width:9047;height:129;mso-position-horizontal-relative:page;mso-position-vertical-relative:text" coordsize="9047,129" o:allowincell="f" path="m4683,r,128e" filled="f" strokecolor="#009fe3" strokeweight=".42297mm">
              <v:path arrowok="t"/>
            </v:shape>
            <v:shape id="_x0000_s6813" style="position:absolute;left:1429;top:219;width:9047;height:129;mso-position-horizontal-relative:page;mso-position-vertical-relative:text" coordsize="9047,129" o:allowincell="f" path="m4748,r,128e" filled="f" strokecolor="#009fe3" strokeweight=".42297mm">
              <v:path arrowok="t"/>
            </v:shape>
            <v:shape id="_x0000_s6814" style="position:absolute;left:1429;top:219;width:9047;height:129;mso-position-horizontal-relative:page;mso-position-vertical-relative:text" coordsize="9047,129" o:allowincell="f" path="m4812,r,128e" filled="f" strokecolor="#009fe3" strokeweight=".42297mm">
              <v:path arrowok="t"/>
            </v:shape>
            <v:shape id="_x0000_s6815" style="position:absolute;left:1429;top:219;width:9047;height:129;mso-position-horizontal-relative:page;mso-position-vertical-relative:text" coordsize="9047,129" o:allowincell="f" path="m4876,r,128e" filled="f" strokecolor="#009fe3" strokeweight=".42297mm">
              <v:path arrowok="t"/>
            </v:shape>
            <v:shape id="_x0000_s6816" style="position:absolute;left:1429;top:219;width:9047;height:129;mso-position-horizontal-relative:page;mso-position-vertical-relative:text" coordsize="9047,129" o:allowincell="f" path="m4940,r,128e" filled="f" strokecolor="#009fe3" strokeweight=".42297mm">
              <v:path arrowok="t"/>
            </v:shape>
            <v:shape id="_x0000_s6817" style="position:absolute;left:1429;top:219;width:9047;height:129;mso-position-horizontal-relative:page;mso-position-vertical-relative:text" coordsize="9047,129" o:allowincell="f" path="m5004,r,128e" filled="f" strokecolor="#009fe3" strokeweight=".42297mm">
              <v:path arrowok="t"/>
            </v:shape>
            <v:shape id="_x0000_s6818" style="position:absolute;left:1429;top:219;width:9047;height:129;mso-position-horizontal-relative:page;mso-position-vertical-relative:text" coordsize="9047,129" o:allowincell="f" path="m5068,r,128e" filled="f" strokecolor="#009fe3" strokeweight=".42297mm">
              <v:path arrowok="t"/>
            </v:shape>
            <v:shape id="_x0000_s6819" style="position:absolute;left:1429;top:219;width:9047;height:129;mso-position-horizontal-relative:page;mso-position-vertical-relative:text" coordsize="9047,129" o:allowincell="f" path="m5132,r,128e" filled="f" strokecolor="#009fe3" strokeweight=".42297mm">
              <v:path arrowok="t"/>
            </v:shape>
            <v:shape id="_x0000_s6820" style="position:absolute;left:1429;top:219;width:9047;height:129;mso-position-horizontal-relative:page;mso-position-vertical-relative:text" coordsize="9047,129" o:allowincell="f" path="m5197,r,128e" filled="f" strokecolor="#009fe3" strokeweight=".42297mm">
              <v:path arrowok="t"/>
            </v:shape>
            <v:shape id="_x0000_s6821" style="position:absolute;left:1429;top:219;width:9047;height:129;mso-position-horizontal-relative:page;mso-position-vertical-relative:text" coordsize="9047,129" o:allowincell="f" path="m5261,r,128e" filled="f" strokecolor="#009fe3" strokeweight=".42297mm">
              <v:path arrowok="t"/>
            </v:shape>
            <v:shape id="_x0000_s6822" style="position:absolute;left:1429;top:219;width:9047;height:129;mso-position-horizontal-relative:page;mso-position-vertical-relative:text" coordsize="9047,129" o:allowincell="f" path="m5325,r,128e" filled="f" strokecolor="#009fe3" strokeweight=".42297mm">
              <v:path arrowok="t"/>
            </v:shape>
            <v:shape id="_x0000_s6823" style="position:absolute;left:1429;top:219;width:9047;height:129;mso-position-horizontal-relative:page;mso-position-vertical-relative:text" coordsize="9047,129" o:allowincell="f" path="m5389,r,128e" filled="f" strokecolor="#009fe3" strokeweight=".42297mm">
              <v:path arrowok="t"/>
            </v:shape>
            <v:shape id="_x0000_s6824" style="position:absolute;left:1429;top:219;width:9047;height:129;mso-position-horizontal-relative:page;mso-position-vertical-relative:text" coordsize="9047,129" o:allowincell="f" path="m5453,r,128e" filled="f" strokecolor="#009fe3" strokeweight=".42297mm">
              <v:path arrowok="t"/>
            </v:shape>
            <v:shape id="_x0000_s6825" style="position:absolute;left:1429;top:219;width:9047;height:129;mso-position-horizontal-relative:page;mso-position-vertical-relative:text" coordsize="9047,129" o:allowincell="f" path="m5517,r,128e" filled="f" strokecolor="#009fe3" strokeweight=".42297mm">
              <v:path arrowok="t"/>
            </v:shape>
            <v:shape id="_x0000_s6826" style="position:absolute;left:1429;top:219;width:9047;height:129;mso-position-horizontal-relative:page;mso-position-vertical-relative:text" coordsize="9047,129" o:allowincell="f" path="m5582,r,128e" filled="f" strokecolor="#009fe3" strokeweight=".42297mm">
              <v:path arrowok="t"/>
            </v:shape>
            <v:shape id="_x0000_s6827" style="position:absolute;left:1429;top:219;width:9047;height:129;mso-position-horizontal-relative:page;mso-position-vertical-relative:text" coordsize="9047,129" o:allowincell="f" path="m5646,r,128e" filled="f" strokecolor="#009fe3" strokeweight=".42297mm">
              <v:path arrowok="t"/>
            </v:shape>
            <v:shape id="_x0000_s6828" style="position:absolute;left:1429;top:219;width:9047;height:129;mso-position-horizontal-relative:page;mso-position-vertical-relative:text" coordsize="9047,129" o:allowincell="f" path="m5710,r,128e" filled="f" strokecolor="#009fe3" strokeweight=".42297mm">
              <v:path arrowok="t"/>
            </v:shape>
            <v:shape id="_x0000_s6829" style="position:absolute;left:1429;top:219;width:9047;height:129;mso-position-horizontal-relative:page;mso-position-vertical-relative:text" coordsize="9047,129" o:allowincell="f" path="m5774,r,128e" filled="f" strokecolor="#009fe3" strokeweight=".42297mm">
              <v:path arrowok="t"/>
            </v:shape>
            <v:shape id="_x0000_s6830" style="position:absolute;left:1429;top:219;width:9047;height:129;mso-position-horizontal-relative:page;mso-position-vertical-relative:text" coordsize="9047,129" o:allowincell="f" path="m5838,r,128e" filled="f" strokecolor="#009fe3" strokeweight=".42297mm">
              <v:path arrowok="t"/>
            </v:shape>
            <v:shape id="_x0000_s6831" style="position:absolute;left:1429;top:219;width:9047;height:129;mso-position-horizontal-relative:page;mso-position-vertical-relative:text" coordsize="9047,129" o:allowincell="f" path="m5902,r,128e" filled="f" strokecolor="#009fe3" strokeweight=".42297mm">
              <v:path arrowok="t"/>
            </v:shape>
            <v:shape id="_x0000_s6832" style="position:absolute;left:1429;top:219;width:9047;height:129;mso-position-horizontal-relative:page;mso-position-vertical-relative:text" coordsize="9047,129" o:allowincell="f" path="m5967,r,128e" filled="f" strokecolor="#009fe3" strokeweight=".42297mm">
              <v:path arrowok="t"/>
            </v:shape>
            <v:shape id="_x0000_s6833" style="position:absolute;left:1429;top:219;width:9047;height:129;mso-position-horizontal-relative:page;mso-position-vertical-relative:text" coordsize="9047,129" o:allowincell="f" path="m6031,r,128e" filled="f" strokecolor="#009fe3" strokeweight=".42297mm">
              <v:path arrowok="t"/>
            </v:shape>
            <v:shape id="_x0000_s6834" style="position:absolute;left:1429;top:219;width:9047;height:129;mso-position-horizontal-relative:page;mso-position-vertical-relative:text" coordsize="9047,129" o:allowincell="f" path="m6095,r,128e" filled="f" strokecolor="#009fe3" strokeweight=".42297mm">
              <v:path arrowok="t"/>
            </v:shape>
            <v:shape id="_x0000_s6835" style="position:absolute;left:1429;top:219;width:9047;height:129;mso-position-horizontal-relative:page;mso-position-vertical-relative:text" coordsize="9047,129" o:allowincell="f" path="m6159,r,128e" filled="f" strokecolor="#009fe3" strokeweight=".42297mm">
              <v:path arrowok="t"/>
            </v:shape>
            <v:shape id="_x0000_s6836" style="position:absolute;left:1429;top:219;width:9047;height:129;mso-position-horizontal-relative:page;mso-position-vertical-relative:text" coordsize="9047,129" o:allowincell="f" path="m6223,r,128e" filled="f" strokecolor="#009fe3" strokeweight=".42297mm">
              <v:path arrowok="t"/>
            </v:shape>
            <v:shape id="_x0000_s6837" style="position:absolute;left:1429;top:219;width:9047;height:129;mso-position-horizontal-relative:page;mso-position-vertical-relative:text" coordsize="9047,129" o:allowincell="f" path="m6287,r,128e" filled="f" strokecolor="#009fe3" strokeweight=".42297mm">
              <v:path arrowok="t"/>
            </v:shape>
            <v:shape id="_x0000_s6838" style="position:absolute;left:1429;top:219;width:9047;height:129;mso-position-horizontal-relative:page;mso-position-vertical-relative:text" coordsize="9047,129" o:allowincell="f" path="m6352,r,128e" filled="f" strokecolor="#009fe3" strokeweight=".42297mm">
              <v:path arrowok="t"/>
            </v:shape>
            <v:shape id="_x0000_s6839" style="position:absolute;left:1429;top:219;width:9047;height:129;mso-position-horizontal-relative:page;mso-position-vertical-relative:text" coordsize="9047,129" o:allowincell="f" path="m6416,r,128e" filled="f" strokecolor="#009fe3" strokeweight=".42297mm">
              <v:path arrowok="t"/>
            </v:shape>
            <v:shape id="_x0000_s6840" style="position:absolute;left:1429;top:219;width:9047;height:129;mso-position-horizontal-relative:page;mso-position-vertical-relative:text" coordsize="9047,129" o:allowincell="f" path="m6480,r,128e" filled="f" strokecolor="#009fe3" strokeweight=".42297mm">
              <v:path arrowok="t"/>
            </v:shape>
            <v:shape id="_x0000_s6841" style="position:absolute;left:1429;top:219;width:9047;height:129;mso-position-horizontal-relative:page;mso-position-vertical-relative:text" coordsize="9047,129" o:allowincell="f" path="m6544,r,128e" filled="f" strokecolor="#009fe3" strokeweight=".42297mm">
              <v:path arrowok="t"/>
            </v:shape>
            <v:shape id="_x0000_s6842" style="position:absolute;left:1429;top:219;width:9047;height:129;mso-position-horizontal-relative:page;mso-position-vertical-relative:text" coordsize="9047,129" o:allowincell="f" path="m6608,r,128e" filled="f" strokecolor="#009fe3" strokeweight=".42297mm">
              <v:path arrowok="t"/>
            </v:shape>
            <v:shape id="_x0000_s6843" style="position:absolute;left:1429;top:219;width:9047;height:129;mso-position-horizontal-relative:page;mso-position-vertical-relative:text" coordsize="9047,129" o:allowincell="f" path="m6672,r,128e" filled="f" strokecolor="#009fe3" strokeweight=".42297mm">
              <v:path arrowok="t"/>
            </v:shape>
            <v:shape id="_x0000_s6844" style="position:absolute;left:1429;top:219;width:9047;height:129;mso-position-horizontal-relative:page;mso-position-vertical-relative:text" coordsize="9047,129" o:allowincell="f" path="m6737,r,128e" filled="f" strokecolor="#009fe3" strokeweight=".42297mm">
              <v:path arrowok="t"/>
            </v:shape>
            <v:shape id="_x0000_s6845" style="position:absolute;left:1429;top:219;width:9047;height:129;mso-position-horizontal-relative:page;mso-position-vertical-relative:text" coordsize="9047,129" o:allowincell="f" path="m6801,r,128e" filled="f" strokecolor="#009fe3" strokeweight=".42297mm">
              <v:path arrowok="t"/>
            </v:shape>
            <v:shape id="_x0000_s6846" style="position:absolute;left:1429;top:219;width:9047;height:129;mso-position-horizontal-relative:page;mso-position-vertical-relative:text" coordsize="9047,129" o:allowincell="f" path="m6865,r,128e" filled="f" strokecolor="#009fe3" strokeweight=".42297mm">
              <v:path arrowok="t"/>
            </v:shape>
            <v:shape id="_x0000_s6847" style="position:absolute;left:1429;top:219;width:9047;height:129;mso-position-horizontal-relative:page;mso-position-vertical-relative:text" coordsize="9047,129" o:allowincell="f" path="m6929,r,128e" filled="f" strokecolor="#009fe3" strokeweight=".42297mm">
              <v:path arrowok="t"/>
            </v:shape>
            <v:shape id="_x0000_s6848" style="position:absolute;left:1429;top:219;width:9047;height:129;mso-position-horizontal-relative:page;mso-position-vertical-relative:text" coordsize="9047,129" o:allowincell="f" path="m6993,r,128e" filled="f" strokecolor="#009fe3" strokeweight=".42297mm">
              <v:path arrowok="t"/>
            </v:shape>
            <v:shape id="_x0000_s6849" style="position:absolute;left:1429;top:219;width:9047;height:129;mso-position-horizontal-relative:page;mso-position-vertical-relative:text" coordsize="9047,129" o:allowincell="f" path="m7057,r,128e" filled="f" strokecolor="#009fe3" strokeweight=".42297mm">
              <v:path arrowok="t"/>
            </v:shape>
            <v:shape id="_x0000_s6850" style="position:absolute;left:1429;top:219;width:9047;height:129;mso-position-horizontal-relative:page;mso-position-vertical-relative:text" coordsize="9047,129" o:allowincell="f" path="m7122,r,128e" filled="f" strokecolor="#009fe3" strokeweight=".42297mm">
              <v:path arrowok="t"/>
            </v:shape>
            <v:shape id="_x0000_s6851" style="position:absolute;left:1429;top:219;width:9047;height:129;mso-position-horizontal-relative:page;mso-position-vertical-relative:text" coordsize="9047,129" o:allowincell="f" path="m7186,r,128e" filled="f" strokecolor="#009fe3" strokeweight=".42297mm">
              <v:path arrowok="t"/>
            </v:shape>
            <v:shape id="_x0000_s6852" style="position:absolute;left:1429;top:219;width:9047;height:129;mso-position-horizontal-relative:page;mso-position-vertical-relative:text" coordsize="9047,129" o:allowincell="f" path="m7250,r,128e" filled="f" strokecolor="#009fe3" strokeweight=".42297mm">
              <v:path arrowok="t"/>
            </v:shape>
            <v:shape id="_x0000_s6853" style="position:absolute;left:1429;top:219;width:9047;height:129;mso-position-horizontal-relative:page;mso-position-vertical-relative:text" coordsize="9047,129" o:allowincell="f" path="m7314,r,128e" filled="f" strokecolor="#009fe3" strokeweight=".42297mm">
              <v:path arrowok="t"/>
            </v:shape>
            <v:shape id="_x0000_s6854" style="position:absolute;left:1429;top:219;width:9047;height:129;mso-position-horizontal-relative:page;mso-position-vertical-relative:text" coordsize="9047,129" o:allowincell="f" path="m7378,r,128e" filled="f" strokecolor="#009fe3" strokeweight=".42297mm">
              <v:path arrowok="t"/>
            </v:shape>
            <v:shape id="_x0000_s6855" style="position:absolute;left:1429;top:219;width:9047;height:129;mso-position-horizontal-relative:page;mso-position-vertical-relative:text" coordsize="9047,129" o:allowincell="f" path="m7442,r,128e" filled="f" strokecolor="#009fe3" strokeweight=".42297mm">
              <v:path arrowok="t"/>
            </v:shape>
            <v:shape id="_x0000_s6856" style="position:absolute;left:1429;top:219;width:9047;height:129;mso-position-horizontal-relative:page;mso-position-vertical-relative:text" coordsize="9047,129" o:allowincell="f" path="m7506,r,128e" filled="f" strokecolor="#009fe3" strokeweight=".42297mm">
              <v:path arrowok="t"/>
            </v:shape>
            <v:shape id="_x0000_s6857" style="position:absolute;left:1429;top:219;width:9047;height:129;mso-position-horizontal-relative:page;mso-position-vertical-relative:text" coordsize="9047,129" o:allowincell="f" path="m7571,r,128e" filled="f" strokecolor="#009fe3" strokeweight=".42297mm">
              <v:path arrowok="t"/>
            </v:shape>
            <v:shape id="_x0000_s6858" style="position:absolute;left:1429;top:219;width:9047;height:129;mso-position-horizontal-relative:page;mso-position-vertical-relative:text" coordsize="9047,129" o:allowincell="f" path="m7635,r,128e" filled="f" strokecolor="#009fe3" strokeweight=".42297mm">
              <v:path arrowok="t"/>
            </v:shape>
            <v:shape id="_x0000_s6859" style="position:absolute;left:1429;top:219;width:9047;height:129;mso-position-horizontal-relative:page;mso-position-vertical-relative:text" coordsize="9047,129" o:allowincell="f" path="m7699,r,128e" filled="f" strokecolor="#009fe3" strokeweight=".42297mm">
              <v:path arrowok="t"/>
            </v:shape>
            <v:shape id="_x0000_s6860" style="position:absolute;left:1429;top:219;width:9047;height:129;mso-position-horizontal-relative:page;mso-position-vertical-relative:text" coordsize="9047,129" o:allowincell="f" path="m7763,r,128e" filled="f" strokecolor="#009fe3" strokeweight=".42297mm">
              <v:path arrowok="t"/>
            </v:shape>
            <v:shape id="_x0000_s6861" style="position:absolute;left:1429;top:219;width:9047;height:129;mso-position-horizontal-relative:page;mso-position-vertical-relative:text" coordsize="9047,129" o:allowincell="f" path="m7827,r,128e" filled="f" strokecolor="#009fe3" strokeweight=".42297mm">
              <v:path arrowok="t"/>
            </v:shape>
            <v:shape id="_x0000_s6862" style="position:absolute;left:1429;top:219;width:9047;height:129;mso-position-horizontal-relative:page;mso-position-vertical-relative:text" coordsize="9047,129" o:allowincell="f" path="m7891,r,128e" filled="f" strokecolor="#009fe3" strokeweight=".42297mm">
              <v:path arrowok="t"/>
            </v:shape>
            <v:shape id="_x0000_s6863" style="position:absolute;left:1429;top:219;width:9047;height:129;mso-position-horizontal-relative:page;mso-position-vertical-relative:text" coordsize="9047,129" o:allowincell="f" path="m7956,r,128e" filled="f" strokecolor="#009fe3" strokeweight=".42297mm">
              <v:path arrowok="t"/>
            </v:shape>
            <v:shape id="_x0000_s6864" style="position:absolute;left:1429;top:219;width:9047;height:129;mso-position-horizontal-relative:page;mso-position-vertical-relative:text" coordsize="9047,129" o:allowincell="f" path="m8020,r,128e" filled="f" strokecolor="#009fe3" strokeweight=".42297mm">
              <v:path arrowok="t"/>
            </v:shape>
            <v:shape id="_x0000_s6865" style="position:absolute;left:1429;top:219;width:9047;height:129;mso-position-horizontal-relative:page;mso-position-vertical-relative:text" coordsize="9047,129" o:allowincell="f" path="m8084,r,128e" filled="f" strokecolor="#009fe3" strokeweight=".42297mm">
              <v:path arrowok="t"/>
            </v:shape>
            <v:shape id="_x0000_s6866" style="position:absolute;left:1429;top:219;width:9047;height:129;mso-position-horizontal-relative:page;mso-position-vertical-relative:text" coordsize="9047,129" o:allowincell="f" path="m8148,r,128e" filled="f" strokecolor="#009fe3" strokeweight=".42297mm">
              <v:path arrowok="t"/>
            </v:shape>
            <v:shape id="_x0000_s6867" style="position:absolute;left:1429;top:219;width:9047;height:129;mso-position-horizontal-relative:page;mso-position-vertical-relative:text" coordsize="9047,129" o:allowincell="f" path="m8212,r,128e" filled="f" strokecolor="#009fe3" strokeweight=".42297mm">
              <v:path arrowok="t"/>
            </v:shape>
            <v:shape id="_x0000_s6868" style="position:absolute;left:1429;top:219;width:9047;height:129;mso-position-horizontal-relative:page;mso-position-vertical-relative:text" coordsize="9047,129" o:allowincell="f" path="m8276,r,128e" filled="f" strokecolor="#009fe3" strokeweight=".42297mm">
              <v:path arrowok="t"/>
            </v:shape>
            <v:shape id="_x0000_s6869" style="position:absolute;left:1429;top:219;width:9047;height:129;mso-position-horizontal-relative:page;mso-position-vertical-relative:text" coordsize="9047,129" o:allowincell="f" path="m8341,r,128e" filled="f" strokecolor="#009fe3" strokeweight=".42297mm">
              <v:path arrowok="t"/>
            </v:shape>
            <v:shape id="_x0000_s6870" style="position:absolute;left:1429;top:219;width:9047;height:129;mso-position-horizontal-relative:page;mso-position-vertical-relative:text" coordsize="9047,129" o:allowincell="f" path="m8405,r,128e" filled="f" strokecolor="#009fe3" strokeweight=".42297mm">
              <v:path arrowok="t"/>
            </v:shape>
            <v:shape id="_x0000_s6871" style="position:absolute;left:1429;top:219;width:9047;height:129;mso-position-horizontal-relative:page;mso-position-vertical-relative:text" coordsize="9047,129" o:allowincell="f" path="m8469,r,128e" filled="f" strokecolor="#009fe3" strokeweight=".42297mm">
              <v:path arrowok="t"/>
            </v:shape>
            <v:shape id="_x0000_s6872" style="position:absolute;left:1429;top:219;width:9047;height:129;mso-position-horizontal-relative:page;mso-position-vertical-relative:text" coordsize="9047,129" o:allowincell="f" path="m8533,r,128e" filled="f" strokecolor="#009fe3" strokeweight=".42297mm">
              <v:path arrowok="t"/>
            </v:shape>
            <v:shape id="_x0000_s6873" style="position:absolute;left:1429;top:219;width:9047;height:129;mso-position-horizontal-relative:page;mso-position-vertical-relative:text" coordsize="9047,129" o:allowincell="f" path="m8597,r,128e" filled="f" strokecolor="#009fe3" strokeweight=".42297mm">
              <v:path arrowok="t"/>
            </v:shape>
            <v:shape id="_x0000_s6874" style="position:absolute;left:1429;top:219;width:9047;height:129;mso-position-horizontal-relative:page;mso-position-vertical-relative:text" coordsize="9047,129" o:allowincell="f" path="m8661,r,128e" filled="f" strokecolor="#009fe3" strokeweight=".42297mm">
              <v:path arrowok="t"/>
            </v:shape>
            <v:shape id="_x0000_s6875" style="position:absolute;left:1429;top:219;width:9047;height:129;mso-position-horizontal-relative:page;mso-position-vertical-relative:text" coordsize="9047,129" o:allowincell="f" path="m8726,r,128e" filled="f" strokecolor="#009fe3" strokeweight=".42297mm">
              <v:path arrowok="t"/>
            </v:shape>
            <v:shape id="_x0000_s6876" style="position:absolute;left:1429;top:219;width:9047;height:129;mso-position-horizontal-relative:page;mso-position-vertical-relative:text" coordsize="9047,129" o:allowincell="f" path="m8790,r,128e" filled="f" strokecolor="#009fe3" strokeweight=".42297mm">
              <v:path arrowok="t"/>
            </v:shape>
            <v:shape id="_x0000_s6877" style="position:absolute;left:1429;top:219;width:9047;height:129;mso-position-horizontal-relative:page;mso-position-vertical-relative:text" coordsize="9047,129" o:allowincell="f" path="m8854,r,128e" filled="f" strokecolor="#009fe3" strokeweight=".42297mm">
              <v:path arrowok="t"/>
            </v:shape>
            <v:shape id="_x0000_s6878" style="position:absolute;left:1429;top:219;width:9047;height:129;mso-position-horizontal-relative:page;mso-position-vertical-relative:text" coordsize="9047,129" o:allowincell="f" path="m8918,r,128e" filled="f" strokecolor="#009fe3" strokeweight=".42297mm">
              <v:path arrowok="t"/>
            </v:shape>
            <v:shape id="_x0000_s6879" style="position:absolute;left:1429;top:219;width:9047;height:129;mso-position-horizontal-relative:page;mso-position-vertical-relative:text" coordsize="9047,129" o:allowincell="f" path="m8982,r,128e" filled="f" strokecolor="#009fe3" strokeweight=".42297mm">
              <v:path arrowok="t"/>
            </v:shape>
            <v:shape id="_x0000_s6880" style="position:absolute;left:1429;top:219;width:9047;height:129;mso-position-horizontal-relative:page;mso-position-vertical-relative:text" coordsize="9047,129" o:allowincell="f" path="m9046,r,128e" filled="f" strokecolor="#009fe3" strokeweight=".42297mm">
              <v:path arrowok="t"/>
            </v:shape>
            <w10:wrap type="topAndBottom" anchorx="page"/>
          </v:group>
        </w:pict>
      </w:r>
    </w:p>
    <w:p w:rsidR="00025EF4" w:rsidRDefault="00025EF4">
      <w:pPr>
        <w:pStyle w:val="GvdeMetni"/>
        <w:kinsoku w:val="0"/>
        <w:overflowPunct w:val="0"/>
        <w:spacing w:before="391"/>
        <w:ind w:left="1251"/>
      </w:pPr>
      <w:r>
        <w:t xml:space="preserve">Ayrıntılı bilgiler de </w:t>
      </w:r>
      <w:proofErr w:type="gramStart"/>
      <w:r>
        <w:t>dahil</w:t>
      </w:r>
      <w:proofErr w:type="gramEnd"/>
      <w:r>
        <w:t xml:space="preserve"> olmak üzere kılavuzlar, IWF Web Sitesindeki İndirme Merkezinde mevcuttur (www.iwf.net )</w:t>
      </w:r>
    </w:p>
    <w:p w:rsidR="00025EF4" w:rsidRDefault="00025EF4">
      <w:pPr>
        <w:pStyle w:val="GvdeMetni"/>
        <w:kinsoku w:val="0"/>
        <w:overflowPunct w:val="0"/>
      </w:pPr>
    </w:p>
    <w:p w:rsidR="00025EF4" w:rsidRDefault="00025EF4">
      <w:pPr>
        <w:pStyle w:val="GvdeMetni"/>
        <w:kinsoku w:val="0"/>
        <w:overflowPunct w:val="0"/>
      </w:pPr>
    </w:p>
    <w:p w:rsidR="00025EF4" w:rsidRDefault="00025EF4">
      <w:pPr>
        <w:pStyle w:val="GvdeMetni"/>
        <w:kinsoku w:val="0"/>
        <w:overflowPunct w:val="0"/>
      </w:pPr>
    </w:p>
    <w:p w:rsidR="00025EF4" w:rsidRDefault="00025EF4">
      <w:pPr>
        <w:pStyle w:val="GvdeMetni"/>
        <w:kinsoku w:val="0"/>
        <w:overflowPunct w:val="0"/>
        <w:spacing w:before="3"/>
        <w:rPr>
          <w:sz w:val="29"/>
          <w:szCs w:val="29"/>
        </w:rPr>
      </w:pPr>
    </w:p>
    <w:p w:rsidR="00025EF4" w:rsidRDefault="00025EF4">
      <w:pPr>
        <w:pStyle w:val="Balk1"/>
        <w:kinsoku w:val="0"/>
        <w:overflowPunct w:val="0"/>
        <w:ind w:left="2653" w:right="2553"/>
        <w:rPr>
          <w:color w:val="0BBBEF"/>
          <w:spacing w:val="-2"/>
        </w:rPr>
      </w:pPr>
      <w:r>
        <w:rPr>
          <w:color w:val="0BBBEF"/>
          <w:spacing w:val="-2"/>
        </w:rPr>
        <w:t>SÖZLÜK</w:t>
      </w: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rPr>
          <w:rFonts w:ascii="Century Gothic" w:hAnsi="Century Gothic" w:cs="Century Gothic"/>
          <w:b/>
          <w:bCs/>
        </w:rPr>
      </w:pPr>
    </w:p>
    <w:p w:rsidR="00025EF4" w:rsidRDefault="00BD5F91">
      <w:pPr>
        <w:pStyle w:val="GvdeMetni"/>
        <w:kinsoku w:val="0"/>
        <w:overflowPunct w:val="0"/>
        <w:spacing w:before="11"/>
        <w:rPr>
          <w:rFonts w:ascii="Century Gothic" w:hAnsi="Century Gothic" w:cs="Century Gothic"/>
          <w:b/>
          <w:bCs/>
          <w:sz w:val="27"/>
          <w:szCs w:val="27"/>
        </w:rPr>
      </w:pPr>
      <w:r>
        <w:rPr>
          <w:noProof/>
        </w:rPr>
        <w:pict>
          <v:rect id="_x0000_s6881" style="position:absolute;margin-left:206.95pt;margin-top:18.3pt;width:192pt;height:255pt;z-index:251706368;mso-wrap-distance-left:0;mso-wrap-distance-right:0;mso-position-horizontal-relative:page" o:allowincell="f" filled="f" stroked="f">
            <v:textbox style="mso-next-textbox:#_x0000_s6881" inset="0,0,0,0">
              <w:txbxContent>
                <w:p w:rsidR="00BD5F91" w:rsidRDefault="00BD5F91">
                  <w:pPr>
                    <w:widowControl/>
                    <w:autoSpaceDE/>
                    <w:autoSpaceDN/>
                    <w:adjustRightInd/>
                    <w:spacing w:line="51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438400" cy="3238500"/>
                        <wp:effectExtent l="1905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srcRect/>
                                <a:stretch>
                                  <a:fillRect/>
                                </a:stretch>
                              </pic:blipFill>
                              <pic:spPr bwMode="auto">
                                <a:xfrm>
                                  <a:off x="0" y="0"/>
                                  <a:ext cx="2438400" cy="3238500"/>
                                </a:xfrm>
                                <a:prstGeom prst="rect">
                                  <a:avLst/>
                                </a:prstGeom>
                                <a:noFill/>
                                <a:ln w="9525">
                                  <a:noFill/>
                                  <a:miter lim="800000"/>
                                  <a:headEnd/>
                                  <a:tailEnd/>
                                </a:ln>
                              </pic:spPr>
                            </pic:pic>
                          </a:graphicData>
                        </a:graphic>
                      </wp:inline>
                    </w:drawing>
                  </w:r>
                </w:p>
                <w:p w:rsidR="00BD5F91" w:rsidRDefault="00BD5F91">
                  <w:pPr>
                    <w:rPr>
                      <w:rFonts w:ascii="Times New Roman" w:hAnsi="Times New Roman" w:cs="Times New Roman"/>
                      <w:sz w:val="24"/>
                      <w:szCs w:val="24"/>
                    </w:rPr>
                  </w:pPr>
                </w:p>
              </w:txbxContent>
            </v:textbox>
            <w10:wrap type="topAndBottom" anchorx="page"/>
          </v:rect>
        </w:pict>
      </w:r>
    </w:p>
    <w:p w:rsidR="00025EF4" w:rsidRDefault="00025EF4">
      <w:pPr>
        <w:pStyle w:val="GvdeMetni"/>
        <w:kinsoku w:val="0"/>
        <w:overflowPunct w:val="0"/>
        <w:spacing w:before="11"/>
        <w:rPr>
          <w:rFonts w:ascii="Century Gothic" w:hAnsi="Century Gothic" w:cs="Century Gothic"/>
          <w:b/>
          <w:bCs/>
          <w:sz w:val="27"/>
          <w:szCs w:val="27"/>
        </w:rPr>
        <w:sectPr w:rsidR="00025EF4">
          <w:headerReference w:type="even" r:id="rId107"/>
          <w:headerReference w:type="default" r:id="rId108"/>
          <w:pgSz w:w="11910" w:h="16840"/>
          <w:pgMar w:top="1920" w:right="1300" w:bottom="760" w:left="1300" w:header="0" w:footer="567" w:gutter="0"/>
          <w:cols w:space="708"/>
        </w:sect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8"/>
        <w:rPr>
          <w:rFonts w:ascii="Century Gothic" w:hAnsi="Century Gothic" w:cs="Century Gothic"/>
          <w:b/>
          <w:bCs/>
        </w:rPr>
      </w:pPr>
    </w:p>
    <w:p w:rsidR="00025EF4" w:rsidRDefault="00025EF4">
      <w:pPr>
        <w:pStyle w:val="GvdeMetni"/>
        <w:tabs>
          <w:tab w:val="left" w:pos="2997"/>
        </w:tabs>
        <w:kinsoku w:val="0"/>
        <w:overflowPunct w:val="0"/>
        <w:spacing w:line="265" w:lineRule="exact"/>
        <w:ind w:left="1251"/>
        <w:rPr>
          <w:spacing w:val="-2"/>
        </w:rPr>
      </w:pPr>
      <w:r>
        <w:rPr>
          <w:spacing w:val="-5"/>
          <w:w w:val="105"/>
        </w:rPr>
        <w:t>ALS</w:t>
      </w:r>
      <w:r>
        <w:rPr>
          <w:spacing w:val="-5"/>
          <w:w w:val="105"/>
        </w:rPr>
        <w:tab/>
        <w:t>İleri Yaşam Desteği</w:t>
      </w:r>
    </w:p>
    <w:p w:rsidR="00025EF4" w:rsidRDefault="00025EF4">
      <w:pPr>
        <w:pStyle w:val="GvdeMetni"/>
        <w:tabs>
          <w:tab w:val="left" w:pos="2997"/>
        </w:tabs>
        <w:kinsoku w:val="0"/>
        <w:overflowPunct w:val="0"/>
        <w:spacing w:line="264" w:lineRule="exact"/>
        <w:ind w:left="1251"/>
        <w:rPr>
          <w:spacing w:val="-2"/>
        </w:rPr>
      </w:pPr>
      <w:r>
        <w:rPr>
          <w:spacing w:val="-5"/>
        </w:rPr>
        <w:t>YD</w:t>
      </w:r>
      <w:r>
        <w:rPr>
          <w:spacing w:val="-5"/>
        </w:rPr>
        <w:tab/>
        <w:t>Yarışma Direktörü</w:t>
      </w:r>
    </w:p>
    <w:p w:rsidR="00025EF4" w:rsidRDefault="00025EF4">
      <w:pPr>
        <w:pStyle w:val="GvdeMetni"/>
        <w:tabs>
          <w:tab w:val="left" w:pos="2997"/>
        </w:tabs>
        <w:kinsoku w:val="0"/>
        <w:overflowPunct w:val="0"/>
        <w:spacing w:line="264" w:lineRule="exact"/>
        <w:ind w:left="1251"/>
        <w:rPr>
          <w:spacing w:val="-2"/>
          <w:w w:val="105"/>
        </w:rPr>
      </w:pPr>
      <w:proofErr w:type="gramStart"/>
      <w:r>
        <w:rPr>
          <w:spacing w:val="-5"/>
          <w:w w:val="105"/>
        </w:rPr>
        <w:t>cm</w:t>
      </w:r>
      <w:proofErr w:type="gramEnd"/>
      <w:r>
        <w:rPr>
          <w:spacing w:val="-5"/>
          <w:w w:val="105"/>
        </w:rPr>
        <w:tab/>
        <w:t>santimetre</w:t>
      </w:r>
    </w:p>
    <w:p w:rsidR="00025EF4" w:rsidRDefault="00025EF4">
      <w:pPr>
        <w:pStyle w:val="GvdeMetni"/>
        <w:tabs>
          <w:tab w:val="left" w:pos="2997"/>
        </w:tabs>
        <w:kinsoku w:val="0"/>
        <w:overflowPunct w:val="0"/>
        <w:spacing w:line="264" w:lineRule="exact"/>
        <w:ind w:left="1251"/>
        <w:rPr>
          <w:spacing w:val="-2"/>
          <w:w w:val="105"/>
        </w:rPr>
      </w:pPr>
      <w:r>
        <w:rPr>
          <w:spacing w:val="-5"/>
          <w:w w:val="105"/>
        </w:rPr>
        <w:t>YS</w:t>
      </w:r>
      <w:r>
        <w:rPr>
          <w:spacing w:val="-5"/>
          <w:w w:val="105"/>
        </w:rPr>
        <w:tab/>
        <w:t>YARIŞMA SEKRETERİ</w:t>
      </w:r>
    </w:p>
    <w:p w:rsidR="00025EF4" w:rsidRDefault="00025EF4">
      <w:pPr>
        <w:pStyle w:val="GvdeMetni"/>
        <w:tabs>
          <w:tab w:val="left" w:pos="2997"/>
        </w:tabs>
        <w:kinsoku w:val="0"/>
        <w:overflowPunct w:val="0"/>
        <w:spacing w:line="264" w:lineRule="exact"/>
        <w:ind w:left="1251"/>
        <w:rPr>
          <w:spacing w:val="-2"/>
        </w:rPr>
      </w:pPr>
      <w:r>
        <w:rPr>
          <w:spacing w:val="-5"/>
        </w:rPr>
        <w:t>ET</w:t>
      </w:r>
      <w:r>
        <w:rPr>
          <w:spacing w:val="-5"/>
        </w:rPr>
        <w:tab/>
        <w:t>Etkinlik Temsilcisi</w:t>
      </w:r>
    </w:p>
    <w:p w:rsidR="00025EF4" w:rsidRDefault="00025EF4">
      <w:pPr>
        <w:pStyle w:val="GvdeMetni"/>
        <w:tabs>
          <w:tab w:val="left" w:pos="2997"/>
        </w:tabs>
        <w:kinsoku w:val="0"/>
        <w:overflowPunct w:val="0"/>
        <w:spacing w:line="264" w:lineRule="exact"/>
        <w:ind w:left="1251"/>
        <w:rPr>
          <w:spacing w:val="-2"/>
        </w:rPr>
      </w:pPr>
      <w:r>
        <w:rPr>
          <w:spacing w:val="-4"/>
        </w:rPr>
        <w:t>FISU</w:t>
      </w:r>
      <w:r>
        <w:rPr>
          <w:spacing w:val="-4"/>
        </w:rPr>
        <w:tab/>
        <w:t>Uluslararası Üniversite Sporları Federasyonu</w:t>
      </w:r>
    </w:p>
    <w:p w:rsidR="00025EF4" w:rsidRDefault="00C06A84">
      <w:pPr>
        <w:pStyle w:val="GvdeMetni"/>
        <w:tabs>
          <w:tab w:val="left" w:pos="2997"/>
        </w:tabs>
        <w:kinsoku w:val="0"/>
        <w:overflowPunct w:val="0"/>
        <w:spacing w:line="264" w:lineRule="exact"/>
        <w:ind w:left="1251"/>
        <w:rPr>
          <w:spacing w:val="-4"/>
        </w:rPr>
      </w:pPr>
      <w:r>
        <w:rPr>
          <w:spacing w:val="-5"/>
          <w:w w:val="105"/>
        </w:rPr>
        <w:t>SALON</w:t>
      </w:r>
      <w:r w:rsidR="00025EF4">
        <w:rPr>
          <w:spacing w:val="-5"/>
          <w:w w:val="105"/>
        </w:rPr>
        <w:tab/>
        <w:t>Saha</w:t>
      </w:r>
    </w:p>
    <w:p w:rsidR="00025EF4" w:rsidRDefault="00025EF4">
      <w:pPr>
        <w:pStyle w:val="GvdeMetni"/>
        <w:tabs>
          <w:tab w:val="left" w:pos="2997"/>
        </w:tabs>
        <w:kinsoku w:val="0"/>
        <w:overflowPunct w:val="0"/>
        <w:spacing w:line="264" w:lineRule="exact"/>
        <w:ind w:left="1251"/>
        <w:rPr>
          <w:spacing w:val="-2"/>
        </w:rPr>
      </w:pPr>
      <w:r>
        <w:rPr>
          <w:spacing w:val="-5"/>
        </w:rPr>
        <w:t>IOC</w:t>
      </w:r>
      <w:r>
        <w:rPr>
          <w:spacing w:val="-5"/>
        </w:rPr>
        <w:tab/>
        <w:t>Uluslararası Olimpiyat Komitesi</w:t>
      </w:r>
    </w:p>
    <w:p w:rsidR="00025EF4" w:rsidRDefault="00025EF4">
      <w:pPr>
        <w:pStyle w:val="GvdeMetni"/>
        <w:tabs>
          <w:tab w:val="left" w:pos="2997"/>
        </w:tabs>
        <w:kinsoku w:val="0"/>
        <w:overflowPunct w:val="0"/>
        <w:spacing w:line="264" w:lineRule="exact"/>
        <w:ind w:left="1251"/>
        <w:rPr>
          <w:spacing w:val="-2"/>
        </w:rPr>
      </w:pPr>
      <w:r>
        <w:rPr>
          <w:spacing w:val="-5"/>
        </w:rPr>
        <w:t>ITO</w:t>
      </w:r>
      <w:r>
        <w:rPr>
          <w:spacing w:val="-5"/>
        </w:rPr>
        <w:tab/>
        <w:t>Uluslararası Teknik Görevli</w:t>
      </w:r>
    </w:p>
    <w:p w:rsidR="00025EF4" w:rsidRDefault="00025EF4">
      <w:pPr>
        <w:pStyle w:val="GvdeMetni"/>
        <w:tabs>
          <w:tab w:val="left" w:pos="2997"/>
        </w:tabs>
        <w:kinsoku w:val="0"/>
        <w:overflowPunct w:val="0"/>
        <w:spacing w:line="264" w:lineRule="exact"/>
        <w:ind w:left="1251"/>
        <w:rPr>
          <w:spacing w:val="-2"/>
        </w:rPr>
      </w:pPr>
      <w:r>
        <w:rPr>
          <w:spacing w:val="-5"/>
        </w:rPr>
        <w:t>IWF</w:t>
      </w:r>
      <w:r>
        <w:rPr>
          <w:spacing w:val="-5"/>
        </w:rPr>
        <w:tab/>
        <w:t>ULUSLARARASI HALTER FEDERASYONU</w:t>
      </w:r>
    </w:p>
    <w:p w:rsidR="00025EF4" w:rsidRDefault="00025EF4">
      <w:pPr>
        <w:pStyle w:val="GvdeMetni"/>
        <w:tabs>
          <w:tab w:val="left" w:pos="2997"/>
        </w:tabs>
        <w:kinsoku w:val="0"/>
        <w:overflowPunct w:val="0"/>
        <w:spacing w:line="264" w:lineRule="exact"/>
        <w:ind w:left="1251"/>
        <w:rPr>
          <w:spacing w:val="-2"/>
          <w:w w:val="105"/>
        </w:rPr>
      </w:pPr>
      <w:proofErr w:type="gramStart"/>
      <w:r>
        <w:rPr>
          <w:spacing w:val="-5"/>
          <w:w w:val="105"/>
        </w:rPr>
        <w:t>kg</w:t>
      </w:r>
      <w:proofErr w:type="gramEnd"/>
      <w:r>
        <w:rPr>
          <w:spacing w:val="-5"/>
          <w:w w:val="105"/>
        </w:rPr>
        <w:tab/>
        <w:t>kilogram</w:t>
      </w:r>
    </w:p>
    <w:p w:rsidR="00025EF4" w:rsidRDefault="00025EF4">
      <w:pPr>
        <w:pStyle w:val="GvdeMetni"/>
        <w:tabs>
          <w:tab w:val="left" w:pos="2997"/>
        </w:tabs>
        <w:kinsoku w:val="0"/>
        <w:overflowPunct w:val="0"/>
        <w:spacing w:line="264" w:lineRule="exact"/>
        <w:ind w:left="1251"/>
        <w:rPr>
          <w:spacing w:val="-2"/>
          <w:w w:val="105"/>
        </w:rPr>
      </w:pPr>
      <w:r>
        <w:rPr>
          <w:spacing w:val="-5"/>
          <w:w w:val="105"/>
        </w:rPr>
        <w:t>MF</w:t>
      </w:r>
      <w:r>
        <w:rPr>
          <w:spacing w:val="-5"/>
          <w:w w:val="105"/>
        </w:rPr>
        <w:tab/>
        <w:t>Üye Federasyon</w:t>
      </w:r>
    </w:p>
    <w:p w:rsidR="00025EF4" w:rsidRDefault="00F26809">
      <w:pPr>
        <w:pStyle w:val="GvdeMetni"/>
        <w:tabs>
          <w:tab w:val="left" w:pos="2997"/>
        </w:tabs>
        <w:kinsoku w:val="0"/>
        <w:overflowPunct w:val="0"/>
        <w:spacing w:line="264" w:lineRule="exact"/>
        <w:ind w:left="1251"/>
        <w:rPr>
          <w:spacing w:val="-2"/>
        </w:rPr>
      </w:pPr>
      <w:r>
        <w:rPr>
          <w:spacing w:val="-5"/>
        </w:rPr>
        <w:t>MİLLİ OLİMPİYAT KOMİTESİ</w:t>
      </w:r>
      <w:r w:rsidR="00025EF4">
        <w:rPr>
          <w:spacing w:val="-5"/>
        </w:rPr>
        <w:tab/>
        <w:t>Milli Olimpiyat Komitesi</w:t>
      </w:r>
    </w:p>
    <w:p w:rsidR="00025EF4" w:rsidRDefault="00025EF4">
      <w:pPr>
        <w:pStyle w:val="GvdeMetni"/>
        <w:tabs>
          <w:tab w:val="left" w:pos="2997"/>
        </w:tabs>
        <w:kinsoku w:val="0"/>
        <w:overflowPunct w:val="0"/>
        <w:spacing w:line="264" w:lineRule="exact"/>
        <w:ind w:left="1251"/>
        <w:rPr>
          <w:spacing w:val="-2"/>
        </w:rPr>
      </w:pPr>
      <w:r>
        <w:rPr>
          <w:spacing w:val="-5"/>
        </w:rPr>
        <w:t>NTO</w:t>
      </w:r>
      <w:r>
        <w:rPr>
          <w:spacing w:val="-5"/>
        </w:rPr>
        <w:tab/>
        <w:t>Ulusal Teknik Görevli</w:t>
      </w:r>
    </w:p>
    <w:p w:rsidR="00025EF4" w:rsidRDefault="00025EF4">
      <w:pPr>
        <w:pStyle w:val="GvdeMetni"/>
        <w:tabs>
          <w:tab w:val="left" w:pos="2997"/>
        </w:tabs>
        <w:kinsoku w:val="0"/>
        <w:overflowPunct w:val="0"/>
        <w:spacing w:line="264" w:lineRule="exact"/>
        <w:ind w:left="1251"/>
        <w:rPr>
          <w:spacing w:val="-2"/>
        </w:rPr>
      </w:pPr>
      <w:r>
        <w:rPr>
          <w:spacing w:val="-4"/>
        </w:rPr>
        <w:t>OCOG</w:t>
      </w:r>
      <w:r>
        <w:rPr>
          <w:spacing w:val="-4"/>
        </w:rPr>
        <w:tab/>
        <w:t>Olimpiyat Oyunları Organizasyon Komitesi</w:t>
      </w:r>
    </w:p>
    <w:p w:rsidR="00025EF4" w:rsidRDefault="00025EF4">
      <w:pPr>
        <w:pStyle w:val="GvdeMetni"/>
        <w:tabs>
          <w:tab w:val="left" w:pos="2997"/>
        </w:tabs>
        <w:kinsoku w:val="0"/>
        <w:overflowPunct w:val="0"/>
        <w:spacing w:line="264" w:lineRule="exact"/>
        <w:ind w:left="1251"/>
        <w:rPr>
          <w:spacing w:val="-2"/>
          <w:w w:val="105"/>
        </w:rPr>
      </w:pPr>
      <w:r>
        <w:rPr>
          <w:spacing w:val="-5"/>
          <w:w w:val="105"/>
        </w:rPr>
        <w:t>TD</w:t>
      </w:r>
      <w:r>
        <w:rPr>
          <w:spacing w:val="-5"/>
          <w:w w:val="105"/>
        </w:rPr>
        <w:tab/>
        <w:t>TEKNİK DENETLEYİCİ</w:t>
      </w:r>
    </w:p>
    <w:p w:rsidR="009B25C5" w:rsidRDefault="00C06A84">
      <w:pPr>
        <w:pStyle w:val="GvdeMetni"/>
        <w:tabs>
          <w:tab w:val="left" w:pos="2997"/>
        </w:tabs>
        <w:kinsoku w:val="0"/>
        <w:overflowPunct w:val="0"/>
        <w:ind w:left="1251" w:right="1692"/>
        <w:rPr>
          <w:spacing w:val="-4"/>
          <w:w w:val="105"/>
        </w:rPr>
      </w:pPr>
      <w:r>
        <w:rPr>
          <w:spacing w:val="-4"/>
          <w:w w:val="105"/>
        </w:rPr>
        <w:t>TEKNİK MÜSABAKA KURALLARI VE TALİMATLARI</w:t>
      </w:r>
      <w:r w:rsidR="00025EF4">
        <w:rPr>
          <w:spacing w:val="-4"/>
          <w:w w:val="105"/>
        </w:rPr>
        <w:tab/>
        <w:t xml:space="preserve">Teknik ve Rekabet Kuralları ve Talimatları  </w:t>
      </w:r>
    </w:p>
    <w:p w:rsidR="00025EF4" w:rsidRDefault="00025EF4">
      <w:pPr>
        <w:pStyle w:val="GvdeMetni"/>
        <w:tabs>
          <w:tab w:val="left" w:pos="2997"/>
        </w:tabs>
        <w:kinsoku w:val="0"/>
        <w:overflowPunct w:val="0"/>
        <w:ind w:left="1251" w:right="1692"/>
        <w:rPr>
          <w:w w:val="105"/>
        </w:rPr>
      </w:pPr>
      <w:r>
        <w:rPr>
          <w:spacing w:val="-4"/>
          <w:w w:val="105"/>
        </w:rPr>
        <w:t>TT</w:t>
      </w:r>
      <w:r>
        <w:rPr>
          <w:spacing w:val="-4"/>
          <w:w w:val="105"/>
        </w:rPr>
        <w:tab/>
        <w:t>Teknik Temsilci</w:t>
      </w:r>
    </w:p>
    <w:p w:rsidR="009B25C5" w:rsidRDefault="00025EF4" w:rsidP="009B25C5">
      <w:pPr>
        <w:pStyle w:val="GvdeMetni"/>
        <w:tabs>
          <w:tab w:val="left" w:pos="2997"/>
        </w:tabs>
        <w:kinsoku w:val="0"/>
        <w:overflowPunct w:val="0"/>
        <w:spacing w:line="237" w:lineRule="auto"/>
        <w:ind w:left="1251" w:right="1230"/>
      </w:pPr>
      <w:r>
        <w:t>Takım Görevlisi</w:t>
      </w:r>
      <w:r>
        <w:tab/>
        <w:t xml:space="preserve">Takım lideri, </w:t>
      </w:r>
      <w:proofErr w:type="gramStart"/>
      <w:r>
        <w:t>antrenör</w:t>
      </w:r>
      <w:proofErr w:type="gramEnd"/>
      <w:r>
        <w:t xml:space="preserve">, doktor, terapist vb. </w:t>
      </w:r>
    </w:p>
    <w:p w:rsidR="00025EF4" w:rsidRDefault="00025EF4" w:rsidP="009B25C5">
      <w:pPr>
        <w:pStyle w:val="GvdeMetni"/>
        <w:tabs>
          <w:tab w:val="left" w:pos="2997"/>
        </w:tabs>
        <w:kinsoku w:val="0"/>
        <w:overflowPunct w:val="0"/>
        <w:spacing w:line="237" w:lineRule="auto"/>
        <w:ind w:left="1251" w:right="1230"/>
      </w:pPr>
      <w:r>
        <w:t>TIS</w:t>
      </w:r>
      <w:r>
        <w:tab/>
        <w:t>Teknoloji ve Bilgi Sistemi</w:t>
      </w:r>
    </w:p>
    <w:p w:rsidR="00025EF4" w:rsidRDefault="00025EF4">
      <w:pPr>
        <w:pStyle w:val="GvdeMetni"/>
        <w:tabs>
          <w:tab w:val="left" w:pos="2997"/>
        </w:tabs>
        <w:kinsoku w:val="0"/>
        <w:overflowPunct w:val="0"/>
        <w:spacing w:line="265" w:lineRule="exact"/>
        <w:ind w:left="1251"/>
        <w:rPr>
          <w:spacing w:val="-2"/>
        </w:rPr>
      </w:pPr>
      <w:r>
        <w:rPr>
          <w:spacing w:val="-5"/>
        </w:rPr>
        <w:t>TO</w:t>
      </w:r>
      <w:r>
        <w:rPr>
          <w:spacing w:val="-5"/>
        </w:rPr>
        <w:tab/>
        <w:t>Teknik Görevli</w:t>
      </w:r>
    </w:p>
    <w:p w:rsidR="00025EF4" w:rsidRDefault="00025EF4">
      <w:pPr>
        <w:pStyle w:val="GvdeMetni"/>
        <w:tabs>
          <w:tab w:val="left" w:pos="2997"/>
        </w:tabs>
        <w:kinsoku w:val="0"/>
        <w:overflowPunct w:val="0"/>
        <w:spacing w:line="264" w:lineRule="exact"/>
        <w:ind w:left="1251"/>
        <w:rPr>
          <w:spacing w:val="-2"/>
        </w:rPr>
      </w:pPr>
      <w:r>
        <w:rPr>
          <w:spacing w:val="-5"/>
        </w:rPr>
        <w:t>VFE</w:t>
      </w:r>
      <w:r>
        <w:rPr>
          <w:spacing w:val="-5"/>
        </w:rPr>
        <w:tab/>
        <w:t>SON KAYITLARIN DOĞRULANMASI</w:t>
      </w:r>
    </w:p>
    <w:p w:rsidR="00025EF4" w:rsidRDefault="00025EF4">
      <w:pPr>
        <w:pStyle w:val="GvdeMetni"/>
        <w:tabs>
          <w:tab w:val="left" w:pos="2997"/>
        </w:tabs>
        <w:kinsoku w:val="0"/>
        <w:overflowPunct w:val="0"/>
        <w:spacing w:line="265" w:lineRule="exact"/>
        <w:ind w:left="1251"/>
        <w:rPr>
          <w:spacing w:val="-2"/>
          <w:w w:val="95"/>
        </w:rPr>
      </w:pPr>
      <w:r>
        <w:rPr>
          <w:spacing w:val="-5"/>
        </w:rPr>
        <w:t>YOG</w:t>
      </w:r>
      <w:r>
        <w:rPr>
          <w:spacing w:val="-5"/>
        </w:rPr>
        <w:tab/>
      </w:r>
      <w:r w:rsidR="002A0AF1">
        <w:rPr>
          <w:spacing w:val="-5"/>
        </w:rPr>
        <w:t>Gençlik Olimpiyat</w:t>
      </w:r>
      <w:r>
        <w:rPr>
          <w:spacing w:val="-5"/>
        </w:rPr>
        <w:t xml:space="preserve"> Oyunları</w:t>
      </w:r>
    </w:p>
    <w:p w:rsidR="00025EF4" w:rsidRDefault="00025EF4">
      <w:pPr>
        <w:pStyle w:val="GvdeMetni"/>
        <w:tabs>
          <w:tab w:val="left" w:pos="2997"/>
        </w:tabs>
        <w:kinsoku w:val="0"/>
        <w:overflowPunct w:val="0"/>
        <w:spacing w:line="265" w:lineRule="exact"/>
        <w:ind w:left="1251"/>
        <w:rPr>
          <w:spacing w:val="-2"/>
          <w:w w:val="95"/>
        </w:rPr>
        <w:sectPr w:rsidR="00025EF4">
          <w:headerReference w:type="even" r:id="rId109"/>
          <w:headerReference w:type="default" r:id="rId110"/>
          <w:footerReference w:type="even" r:id="rId111"/>
          <w:footerReference w:type="default" r:id="rId112"/>
          <w:pgSz w:w="11910" w:h="16840"/>
          <w:pgMar w:top="860" w:right="1300" w:bottom="760" w:left="1300" w:header="535" w:footer="567" w:gutter="0"/>
          <w:pgNumType w:start="84"/>
          <w:cols w:space="708"/>
        </w:sectPr>
      </w:pPr>
    </w:p>
    <w:p w:rsidR="00025EF4" w:rsidRDefault="00025EF4">
      <w:pPr>
        <w:pStyle w:val="Balk2"/>
        <w:kinsoku w:val="0"/>
        <w:overflowPunct w:val="0"/>
        <w:spacing w:before="102" w:line="235" w:lineRule="auto"/>
        <w:ind w:left="117"/>
      </w:pPr>
      <w:r>
        <w:rPr>
          <w:w w:val="95"/>
        </w:rPr>
        <w:lastRenderedPageBreak/>
        <w:t xml:space="preserve">01 KASIM 2018 VE 01 OCAK 2019 TARİHLERİ İTİBARİYLE </w:t>
      </w:r>
      <w:r w:rsidR="00C06A84">
        <w:rPr>
          <w:w w:val="95"/>
        </w:rPr>
        <w:t>TEKNİK MÜSABAKA KURALLARI VE TALİMATLARI</w:t>
      </w:r>
      <w:r>
        <w:rPr>
          <w:w w:val="95"/>
        </w:rPr>
        <w:t xml:space="preserve"> DEĞİŞİKLİKLERİ</w:t>
      </w:r>
    </w:p>
    <w:p w:rsidR="00025EF4" w:rsidRPr="00AC17B3" w:rsidRDefault="00BD5F91">
      <w:pPr>
        <w:pStyle w:val="GvdeMetni"/>
        <w:kinsoku w:val="0"/>
        <w:overflowPunct w:val="0"/>
        <w:spacing w:before="5"/>
        <w:rPr>
          <w:rFonts w:ascii="Century Gothic" w:hAnsi="Century Gothic" w:cs="Century Gothic"/>
          <w:b/>
          <w:bCs/>
          <w:sz w:val="24"/>
          <w:szCs w:val="24"/>
        </w:rPr>
      </w:pPr>
      <w:r>
        <w:rPr>
          <w:noProof/>
          <w:sz w:val="24"/>
          <w:szCs w:val="24"/>
        </w:rPr>
        <w:pict>
          <v:group id="_x0000_s6883" style="position:absolute;margin-left:71.45pt;margin-top:102.75pt;width:485.45pt;height:6.45pt;z-index:251707392;mso-position-horizontal-relative:page;mso-position-vertical-relative:page" coordorigin="1429,2692" coordsize="9709,129" o:allowincell="f">
            <v:shape id="_x0000_s6884" style="position:absolute;left:1429;top:2692;width:9709;height:129;mso-position-horizontal-relative:page;mso-position-vertical-relative:page" coordsize="9709,129" o:allowincell="f" path="m,l,128e" filled="f" strokecolor="#009fe3" strokeweight=".42297mm">
              <v:path arrowok="t"/>
            </v:shape>
            <v:shape id="_x0000_s6885" style="position:absolute;left:1429;top:2692;width:9709;height:129;mso-position-horizontal-relative:page;mso-position-vertical-relative:page" coordsize="9709,129" o:allowincell="f" path="m64,r,128e" filled="f" strokecolor="#009fe3" strokeweight=".42297mm">
              <v:path arrowok="t"/>
            </v:shape>
            <v:shape id="_x0000_s6886" style="position:absolute;left:1429;top:2692;width:9709;height:129;mso-position-horizontal-relative:page;mso-position-vertical-relative:page" coordsize="9709,129" o:allowincell="f" path="m128,r,128e" filled="f" strokecolor="#009fe3" strokeweight=".42297mm">
              <v:path arrowok="t"/>
            </v:shape>
            <v:shape id="_x0000_s6887" style="position:absolute;left:1429;top:2692;width:9709;height:129;mso-position-horizontal-relative:page;mso-position-vertical-relative:page" coordsize="9709,129" o:allowincell="f" path="m192,r,128e" filled="f" strokecolor="#009fe3" strokeweight=".42297mm">
              <v:path arrowok="t"/>
            </v:shape>
            <v:shape id="_x0000_s6888" style="position:absolute;left:1429;top:2692;width:9709;height:129;mso-position-horizontal-relative:page;mso-position-vertical-relative:page" coordsize="9709,129" o:allowincell="f" path="m257,r,128e" filled="f" strokecolor="#009fe3" strokeweight=".42297mm">
              <v:path arrowok="t"/>
            </v:shape>
            <v:shape id="_x0000_s6889" style="position:absolute;left:1429;top:2692;width:9709;height:129;mso-position-horizontal-relative:page;mso-position-vertical-relative:page" coordsize="9709,129" o:allowincell="f" path="m321,r,128e" filled="f" strokecolor="#009fe3" strokeweight=".42297mm">
              <v:path arrowok="t"/>
            </v:shape>
            <v:shape id="_x0000_s6890" style="position:absolute;left:1429;top:2692;width:9709;height:129;mso-position-horizontal-relative:page;mso-position-vertical-relative:page" coordsize="9709,129" o:allowincell="f" path="m385,r,128e" filled="f" strokecolor="#009fe3" strokeweight=".42297mm">
              <v:path arrowok="t"/>
            </v:shape>
            <v:shape id="_x0000_s6891" style="position:absolute;left:1429;top:2692;width:9709;height:129;mso-position-horizontal-relative:page;mso-position-vertical-relative:page" coordsize="9709,129" o:allowincell="f" path="m450,r,128e" filled="f" strokecolor="#009fe3" strokeweight=".42297mm">
              <v:path arrowok="t"/>
            </v:shape>
            <v:shape id="_x0000_s6892" style="position:absolute;left:1429;top:2692;width:9709;height:129;mso-position-horizontal-relative:page;mso-position-vertical-relative:page" coordsize="9709,129" o:allowincell="f" path="m514,r,128e" filled="f" strokecolor="#009fe3" strokeweight=".42297mm">
              <v:path arrowok="t"/>
            </v:shape>
            <v:shape id="_x0000_s6893" style="position:absolute;left:1429;top:2692;width:9709;height:129;mso-position-horizontal-relative:page;mso-position-vertical-relative:page" coordsize="9709,129" o:allowincell="f" path="m578,r,128e" filled="f" strokecolor="#009fe3" strokeweight=".42297mm">
              <v:path arrowok="t"/>
            </v:shape>
            <v:shape id="_x0000_s6894" style="position:absolute;left:1429;top:2692;width:9709;height:129;mso-position-horizontal-relative:page;mso-position-vertical-relative:page" coordsize="9709,129" o:allowincell="f" path="m642,r,128e" filled="f" strokecolor="#009fe3" strokeweight=".42297mm">
              <v:path arrowok="t"/>
            </v:shape>
            <v:shape id="_x0000_s6895" style="position:absolute;left:1429;top:2692;width:9709;height:129;mso-position-horizontal-relative:page;mso-position-vertical-relative:page" coordsize="9709,129" o:allowincell="f" path="m707,r,128e" filled="f" strokecolor="#009fe3" strokeweight=".42297mm">
              <v:path arrowok="t"/>
            </v:shape>
            <v:shape id="_x0000_s6896" style="position:absolute;left:1429;top:2692;width:9709;height:129;mso-position-horizontal-relative:page;mso-position-vertical-relative:page" coordsize="9709,129" o:allowincell="f" path="m771,r,128e" filled="f" strokecolor="#009fe3" strokeweight=".42297mm">
              <v:path arrowok="t"/>
            </v:shape>
            <v:shape id="_x0000_s6897" style="position:absolute;left:1429;top:2692;width:9709;height:129;mso-position-horizontal-relative:page;mso-position-vertical-relative:page" coordsize="9709,129" o:allowincell="f" path="m835,r,128e" filled="f" strokecolor="#009fe3" strokeweight=".42297mm">
              <v:path arrowok="t"/>
            </v:shape>
            <v:shape id="_x0000_s6898" style="position:absolute;left:1429;top:2692;width:9709;height:129;mso-position-horizontal-relative:page;mso-position-vertical-relative:page" coordsize="9709,129" o:allowincell="f" path="m900,r,128e" filled="f" strokecolor="#009fe3" strokeweight=".42297mm">
              <v:path arrowok="t"/>
            </v:shape>
            <v:shape id="_x0000_s6899" style="position:absolute;left:1429;top:2692;width:9709;height:129;mso-position-horizontal-relative:page;mso-position-vertical-relative:page" coordsize="9709,129" o:allowincell="f" path="m964,r,128e" filled="f" strokecolor="#009fe3" strokeweight=".42297mm">
              <v:path arrowok="t"/>
            </v:shape>
            <v:shape id="_x0000_s6900" style="position:absolute;left:1429;top:2692;width:9709;height:129;mso-position-horizontal-relative:page;mso-position-vertical-relative:page" coordsize="9709,129" o:allowincell="f" path="m1028,r,128e" filled="f" strokecolor="#009fe3" strokeweight=".42297mm">
              <v:path arrowok="t"/>
            </v:shape>
            <v:shape id="_x0000_s6901" style="position:absolute;left:1429;top:2692;width:9709;height:129;mso-position-horizontal-relative:page;mso-position-vertical-relative:page" coordsize="9709,129" o:allowincell="f" path="m1092,r,128e" filled="f" strokecolor="#009fe3" strokeweight=".42297mm">
              <v:path arrowok="t"/>
            </v:shape>
            <v:shape id="_x0000_s6902" style="position:absolute;left:1429;top:2692;width:9709;height:129;mso-position-horizontal-relative:page;mso-position-vertical-relative:page" coordsize="9709,129" o:allowincell="f" path="m1157,r,128e" filled="f" strokecolor="#009fe3" strokeweight=".42297mm">
              <v:path arrowok="t"/>
            </v:shape>
            <v:shape id="_x0000_s6903" style="position:absolute;left:1429;top:2692;width:9709;height:129;mso-position-horizontal-relative:page;mso-position-vertical-relative:page" coordsize="9709,129" o:allowincell="f" path="m1221,r,128e" filled="f" strokecolor="#009fe3" strokeweight=".42297mm">
              <v:path arrowok="t"/>
            </v:shape>
            <v:shape id="_x0000_s6904" style="position:absolute;left:1429;top:2692;width:9709;height:129;mso-position-horizontal-relative:page;mso-position-vertical-relative:page" coordsize="9709,129" o:allowincell="f" path="m1285,r,128e" filled="f" strokecolor="#009fe3" strokeweight=".42297mm">
              <v:path arrowok="t"/>
            </v:shape>
            <v:shape id="_x0000_s6905" style="position:absolute;left:1429;top:2692;width:9709;height:129;mso-position-horizontal-relative:page;mso-position-vertical-relative:page" coordsize="9709,129" o:allowincell="f" path="m1350,r,128e" filled="f" strokecolor="#009fe3" strokeweight=".42297mm">
              <v:path arrowok="t"/>
            </v:shape>
            <v:shape id="_x0000_s6906" style="position:absolute;left:1429;top:2692;width:9709;height:129;mso-position-horizontal-relative:page;mso-position-vertical-relative:page" coordsize="9709,129" o:allowincell="f" path="m1414,r,128e" filled="f" strokecolor="#009fe3" strokeweight=".42297mm">
              <v:path arrowok="t"/>
            </v:shape>
            <v:shape id="_x0000_s6907" style="position:absolute;left:1429;top:2692;width:9709;height:129;mso-position-horizontal-relative:page;mso-position-vertical-relative:page" coordsize="9709,129" o:allowincell="f" path="m1478,r,128e" filled="f" strokecolor="#009fe3" strokeweight=".42297mm">
              <v:path arrowok="t"/>
            </v:shape>
            <v:shape id="_x0000_s6908" style="position:absolute;left:1429;top:2692;width:9709;height:129;mso-position-horizontal-relative:page;mso-position-vertical-relative:page" coordsize="9709,129" o:allowincell="f" path="m1543,r,128e" filled="f" strokecolor="#009fe3" strokeweight=".42297mm">
              <v:path arrowok="t"/>
            </v:shape>
            <v:shape id="_x0000_s6909" style="position:absolute;left:1429;top:2692;width:9709;height:129;mso-position-horizontal-relative:page;mso-position-vertical-relative:page" coordsize="9709,129" o:allowincell="f" path="m1607,r,128e" filled="f" strokecolor="#009fe3" strokeweight=".42297mm">
              <v:path arrowok="t"/>
            </v:shape>
            <v:shape id="_x0000_s6910" style="position:absolute;left:1429;top:2692;width:9709;height:129;mso-position-horizontal-relative:page;mso-position-vertical-relative:page" coordsize="9709,129" o:allowincell="f" path="m1671,r,128e" filled="f" strokecolor="#009fe3" strokeweight=".42297mm">
              <v:path arrowok="t"/>
            </v:shape>
            <v:shape id="_x0000_s6911" style="position:absolute;left:1429;top:2692;width:9709;height:129;mso-position-horizontal-relative:page;mso-position-vertical-relative:page" coordsize="9709,129" o:allowincell="f" path="m1735,r,128e" filled="f" strokecolor="#009fe3" strokeweight=".42297mm">
              <v:path arrowok="t"/>
            </v:shape>
            <v:shape id="_x0000_s6912" style="position:absolute;left:1429;top:2692;width:9709;height:129;mso-position-horizontal-relative:page;mso-position-vertical-relative:page" coordsize="9709,129" o:allowincell="f" path="m1800,r,128e" filled="f" strokecolor="#009fe3" strokeweight=".42297mm">
              <v:path arrowok="t"/>
            </v:shape>
            <v:shape id="_x0000_s6913" style="position:absolute;left:1429;top:2692;width:9709;height:129;mso-position-horizontal-relative:page;mso-position-vertical-relative:page" coordsize="9709,129" o:allowincell="f" path="m1864,r,128e" filled="f" strokecolor="#009fe3" strokeweight=".42297mm">
              <v:path arrowok="t"/>
            </v:shape>
            <v:shape id="_x0000_s6914" style="position:absolute;left:1429;top:2692;width:9709;height:129;mso-position-horizontal-relative:page;mso-position-vertical-relative:page" coordsize="9709,129" o:allowincell="f" path="m1928,r,128e" filled="f" strokecolor="#009fe3" strokeweight=".42297mm">
              <v:path arrowok="t"/>
            </v:shape>
            <v:shape id="_x0000_s6915" style="position:absolute;left:1429;top:2692;width:9709;height:129;mso-position-horizontal-relative:page;mso-position-vertical-relative:page" coordsize="9709,129" o:allowincell="f" path="m1993,r,128e" filled="f" strokecolor="#009fe3" strokeweight=".42297mm">
              <v:path arrowok="t"/>
            </v:shape>
            <v:shape id="_x0000_s6916" style="position:absolute;left:1429;top:2692;width:9709;height:129;mso-position-horizontal-relative:page;mso-position-vertical-relative:page" coordsize="9709,129" o:allowincell="f" path="m2057,r,128e" filled="f" strokecolor="#009fe3" strokeweight=".42297mm">
              <v:path arrowok="t"/>
            </v:shape>
            <v:shape id="_x0000_s6917" style="position:absolute;left:1429;top:2692;width:9709;height:129;mso-position-horizontal-relative:page;mso-position-vertical-relative:page" coordsize="9709,129" o:allowincell="f" path="m2121,r,128e" filled="f" strokecolor="#009fe3" strokeweight=".42297mm">
              <v:path arrowok="t"/>
            </v:shape>
            <v:shape id="_x0000_s6918" style="position:absolute;left:1429;top:2692;width:9709;height:129;mso-position-horizontal-relative:page;mso-position-vertical-relative:page" coordsize="9709,129" o:allowincell="f" path="m2185,r,128e" filled="f" strokecolor="#009fe3" strokeweight=".42297mm">
              <v:path arrowok="t"/>
            </v:shape>
            <v:shape id="_x0000_s6919" style="position:absolute;left:1429;top:2692;width:9709;height:129;mso-position-horizontal-relative:page;mso-position-vertical-relative:page" coordsize="9709,129" o:allowincell="f" path="m2250,r,128e" filled="f" strokecolor="#009fe3" strokeweight=".42297mm">
              <v:path arrowok="t"/>
            </v:shape>
            <v:shape id="_x0000_s6920" style="position:absolute;left:1429;top:2692;width:9709;height:129;mso-position-horizontal-relative:page;mso-position-vertical-relative:page" coordsize="9709,129" o:allowincell="f" path="m2314,r,128e" filled="f" strokecolor="#009fe3" strokeweight=".42297mm">
              <v:path arrowok="t"/>
            </v:shape>
            <v:shape id="_x0000_s6921" style="position:absolute;left:1429;top:2692;width:9709;height:129;mso-position-horizontal-relative:page;mso-position-vertical-relative:page" coordsize="9709,129" o:allowincell="f" path="m2378,r,128e" filled="f" strokecolor="#009fe3" strokeweight=".42297mm">
              <v:path arrowok="t"/>
            </v:shape>
            <v:shape id="_x0000_s6922" style="position:absolute;left:1429;top:2692;width:9709;height:129;mso-position-horizontal-relative:page;mso-position-vertical-relative:page" coordsize="9709,129" o:allowincell="f" path="m2443,r,128e" filled="f" strokecolor="#009fe3" strokeweight=".42297mm">
              <v:path arrowok="t"/>
            </v:shape>
            <v:shape id="_x0000_s6923" style="position:absolute;left:1429;top:2692;width:9709;height:129;mso-position-horizontal-relative:page;mso-position-vertical-relative:page" coordsize="9709,129" o:allowincell="f" path="m2507,r,128e" filled="f" strokecolor="#009fe3" strokeweight=".42297mm">
              <v:path arrowok="t"/>
            </v:shape>
            <v:shape id="_x0000_s6924" style="position:absolute;left:1429;top:2692;width:9709;height:129;mso-position-horizontal-relative:page;mso-position-vertical-relative:page" coordsize="9709,129" o:allowincell="f" path="m2571,r,128e" filled="f" strokecolor="#009fe3" strokeweight=".42297mm">
              <v:path arrowok="t"/>
            </v:shape>
            <v:shape id="_x0000_s6925" style="position:absolute;left:1429;top:2692;width:9709;height:129;mso-position-horizontal-relative:page;mso-position-vertical-relative:page" coordsize="9709,129" o:allowincell="f" path="m2636,r,128e" filled="f" strokecolor="#009fe3" strokeweight=".42297mm">
              <v:path arrowok="t"/>
            </v:shape>
            <v:shape id="_x0000_s6926" style="position:absolute;left:1429;top:2692;width:9709;height:129;mso-position-horizontal-relative:page;mso-position-vertical-relative:page" coordsize="9709,129" o:allowincell="f" path="m2700,r,128e" filled="f" strokecolor="#009fe3" strokeweight=".42297mm">
              <v:path arrowok="t"/>
            </v:shape>
            <v:shape id="_x0000_s6927" style="position:absolute;left:1429;top:2692;width:9709;height:129;mso-position-horizontal-relative:page;mso-position-vertical-relative:page" coordsize="9709,129" o:allowincell="f" path="m2764,r,128e" filled="f" strokecolor="#009fe3" strokeweight=".42297mm">
              <v:path arrowok="t"/>
            </v:shape>
            <v:shape id="_x0000_s6928" style="position:absolute;left:1429;top:2692;width:9709;height:129;mso-position-horizontal-relative:page;mso-position-vertical-relative:page" coordsize="9709,129" o:allowincell="f" path="m2828,r,128e" filled="f" strokecolor="#009fe3" strokeweight=".42297mm">
              <v:path arrowok="t"/>
            </v:shape>
            <v:shape id="_x0000_s6929" style="position:absolute;left:1429;top:2692;width:9709;height:129;mso-position-horizontal-relative:page;mso-position-vertical-relative:page" coordsize="9709,129" o:allowincell="f" path="m2893,r,128e" filled="f" strokecolor="#009fe3" strokeweight=".42297mm">
              <v:path arrowok="t"/>
            </v:shape>
            <v:shape id="_x0000_s6930" style="position:absolute;left:1429;top:2692;width:9709;height:129;mso-position-horizontal-relative:page;mso-position-vertical-relative:page" coordsize="9709,129" o:allowincell="f" path="m2957,r,128e" filled="f" strokecolor="#009fe3" strokeweight=".42297mm">
              <v:path arrowok="t"/>
            </v:shape>
            <v:shape id="_x0000_s6931" style="position:absolute;left:1429;top:2692;width:9709;height:129;mso-position-horizontal-relative:page;mso-position-vertical-relative:page" coordsize="9709,129" o:allowincell="f" path="m3021,r,128e" filled="f" strokecolor="#009fe3" strokeweight=".42297mm">
              <v:path arrowok="t"/>
            </v:shape>
            <v:shape id="_x0000_s6932" style="position:absolute;left:1429;top:2692;width:9709;height:129;mso-position-horizontal-relative:page;mso-position-vertical-relative:page" coordsize="9709,129" o:allowincell="f" path="m3086,r,128e" filled="f" strokecolor="#009fe3" strokeweight=".42297mm">
              <v:path arrowok="t"/>
            </v:shape>
            <v:shape id="_x0000_s6933" style="position:absolute;left:1429;top:2692;width:9709;height:129;mso-position-horizontal-relative:page;mso-position-vertical-relative:page" coordsize="9709,129" o:allowincell="f" path="m3150,r,128e" filled="f" strokecolor="#009fe3" strokeweight=".42297mm">
              <v:path arrowok="t"/>
            </v:shape>
            <v:shape id="_x0000_s6934" style="position:absolute;left:1429;top:2692;width:9709;height:129;mso-position-horizontal-relative:page;mso-position-vertical-relative:page" coordsize="9709,129" o:allowincell="f" path="m3214,r,128e" filled="f" strokecolor="#009fe3" strokeweight=".42297mm">
              <v:path arrowok="t"/>
            </v:shape>
            <v:shape id="_x0000_s6935" style="position:absolute;left:1429;top:2692;width:9709;height:129;mso-position-horizontal-relative:page;mso-position-vertical-relative:page" coordsize="9709,129" o:allowincell="f" path="m3278,r,128e" filled="f" strokecolor="#009fe3" strokeweight=".42297mm">
              <v:path arrowok="t"/>
            </v:shape>
            <v:shape id="_x0000_s6936" style="position:absolute;left:1429;top:2692;width:9709;height:129;mso-position-horizontal-relative:page;mso-position-vertical-relative:page" coordsize="9709,129" o:allowincell="f" path="m3343,r,128e" filled="f" strokecolor="#009fe3" strokeweight=".42297mm">
              <v:path arrowok="t"/>
            </v:shape>
            <v:shape id="_x0000_s6937" style="position:absolute;left:1429;top:2692;width:9709;height:129;mso-position-horizontal-relative:page;mso-position-vertical-relative:page" coordsize="9709,129" o:allowincell="f" path="m3407,r,128e" filled="f" strokecolor="#009fe3" strokeweight=".42297mm">
              <v:path arrowok="t"/>
            </v:shape>
            <v:shape id="_x0000_s6938" style="position:absolute;left:1429;top:2692;width:9709;height:129;mso-position-horizontal-relative:page;mso-position-vertical-relative:page" coordsize="9709,129" o:allowincell="f" path="m3471,r,128e" filled="f" strokecolor="#009fe3" strokeweight=".42297mm">
              <v:path arrowok="t"/>
            </v:shape>
            <v:shape id="_x0000_s6939" style="position:absolute;left:1429;top:2692;width:9709;height:129;mso-position-horizontal-relative:page;mso-position-vertical-relative:page" coordsize="9709,129" o:allowincell="f" path="m3536,r,128e" filled="f" strokecolor="#009fe3" strokeweight=".42297mm">
              <v:path arrowok="t"/>
            </v:shape>
            <v:shape id="_x0000_s6940" style="position:absolute;left:1429;top:2692;width:9709;height:129;mso-position-horizontal-relative:page;mso-position-vertical-relative:page" coordsize="9709,129" o:allowincell="f" path="m3600,r,128e" filled="f" strokecolor="#009fe3" strokeweight=".42297mm">
              <v:path arrowok="t"/>
            </v:shape>
            <v:shape id="_x0000_s6941" style="position:absolute;left:1429;top:2692;width:9709;height:129;mso-position-horizontal-relative:page;mso-position-vertical-relative:page" coordsize="9709,129" o:allowincell="f" path="m3664,r,128e" filled="f" strokecolor="#009fe3" strokeweight=".42297mm">
              <v:path arrowok="t"/>
            </v:shape>
            <v:shape id="_x0000_s6942" style="position:absolute;left:1429;top:2692;width:9709;height:129;mso-position-horizontal-relative:page;mso-position-vertical-relative:page" coordsize="9709,129" o:allowincell="f" path="m3729,r,128e" filled="f" strokecolor="#009fe3" strokeweight=".42297mm">
              <v:path arrowok="t"/>
            </v:shape>
            <v:shape id="_x0000_s6943" style="position:absolute;left:1429;top:2692;width:9709;height:129;mso-position-horizontal-relative:page;mso-position-vertical-relative:page" coordsize="9709,129" o:allowincell="f" path="m3793,r,128e" filled="f" strokecolor="#009fe3" strokeweight=".42297mm">
              <v:path arrowok="t"/>
            </v:shape>
            <v:shape id="_x0000_s6944" style="position:absolute;left:1429;top:2692;width:9709;height:129;mso-position-horizontal-relative:page;mso-position-vertical-relative:page" coordsize="9709,129" o:allowincell="f" path="m3857,r,128e" filled="f" strokecolor="#009fe3" strokeweight=".42297mm">
              <v:path arrowok="t"/>
            </v:shape>
            <v:shape id="_x0000_s6945" style="position:absolute;left:1429;top:2692;width:9709;height:129;mso-position-horizontal-relative:page;mso-position-vertical-relative:page" coordsize="9709,129" o:allowincell="f" path="m3921,r,128e" filled="f" strokecolor="#009fe3" strokeweight=".42297mm">
              <v:path arrowok="t"/>
            </v:shape>
            <v:shape id="_x0000_s6946" style="position:absolute;left:1429;top:2692;width:9709;height:129;mso-position-horizontal-relative:page;mso-position-vertical-relative:page" coordsize="9709,129" o:allowincell="f" path="m3986,r,128e" filled="f" strokecolor="#009fe3" strokeweight=".42297mm">
              <v:path arrowok="t"/>
            </v:shape>
            <v:shape id="_x0000_s6947" style="position:absolute;left:1429;top:2692;width:9709;height:129;mso-position-horizontal-relative:page;mso-position-vertical-relative:page" coordsize="9709,129" o:allowincell="f" path="m4050,r,128e" filled="f" strokecolor="#009fe3" strokeweight=".42297mm">
              <v:path arrowok="t"/>
            </v:shape>
            <v:shape id="_x0000_s6948" style="position:absolute;left:1429;top:2692;width:9709;height:129;mso-position-horizontal-relative:page;mso-position-vertical-relative:page" coordsize="9709,129" o:allowincell="f" path="m4114,r,128e" filled="f" strokecolor="#009fe3" strokeweight=".42297mm">
              <v:path arrowok="t"/>
            </v:shape>
            <v:shape id="_x0000_s6949" style="position:absolute;left:1429;top:2692;width:9709;height:129;mso-position-horizontal-relative:page;mso-position-vertical-relative:page" coordsize="9709,129" o:allowincell="f" path="m4179,r,128e" filled="f" strokecolor="#009fe3" strokeweight=".42297mm">
              <v:path arrowok="t"/>
            </v:shape>
            <v:shape id="_x0000_s6950" style="position:absolute;left:1429;top:2692;width:9709;height:129;mso-position-horizontal-relative:page;mso-position-vertical-relative:page" coordsize="9709,129" o:allowincell="f" path="m4243,r,128e" filled="f" strokecolor="#009fe3" strokeweight=".42297mm">
              <v:path arrowok="t"/>
            </v:shape>
            <v:shape id="_x0000_s6951" style="position:absolute;left:1429;top:2692;width:9709;height:129;mso-position-horizontal-relative:page;mso-position-vertical-relative:page" coordsize="9709,129" o:allowincell="f" path="m4307,r,128e" filled="f" strokecolor="#009fe3" strokeweight=".42297mm">
              <v:path arrowok="t"/>
            </v:shape>
            <v:shape id="_x0000_s6952" style="position:absolute;left:1429;top:2692;width:9709;height:129;mso-position-horizontal-relative:page;mso-position-vertical-relative:page" coordsize="9709,129" o:allowincell="f" path="m4371,r,128e" filled="f" strokecolor="#009fe3" strokeweight=".42297mm">
              <v:path arrowok="t"/>
            </v:shape>
            <v:shape id="_x0000_s6953" style="position:absolute;left:1429;top:2692;width:9709;height:129;mso-position-horizontal-relative:page;mso-position-vertical-relative:page" coordsize="9709,129" o:allowincell="f" path="m4436,r,128e" filled="f" strokecolor="#009fe3" strokeweight=".42297mm">
              <v:path arrowok="t"/>
            </v:shape>
            <v:shape id="_x0000_s6954" style="position:absolute;left:1429;top:2692;width:9709;height:129;mso-position-horizontal-relative:page;mso-position-vertical-relative:page" coordsize="9709,129" o:allowincell="f" path="m4500,r,128e" filled="f" strokecolor="#009fe3" strokeweight=".42297mm">
              <v:path arrowok="t"/>
            </v:shape>
            <v:shape id="_x0000_s6955" style="position:absolute;left:1429;top:2692;width:9709;height:129;mso-position-horizontal-relative:page;mso-position-vertical-relative:page" coordsize="9709,129" o:allowincell="f" path="m4564,r,128e" filled="f" strokecolor="#009fe3" strokeweight=".42297mm">
              <v:path arrowok="t"/>
            </v:shape>
            <v:shape id="_x0000_s6956" style="position:absolute;left:1429;top:2692;width:9709;height:129;mso-position-horizontal-relative:page;mso-position-vertical-relative:page" coordsize="9709,129" o:allowincell="f" path="m4629,r,128e" filled="f" strokecolor="#009fe3" strokeweight=".42297mm">
              <v:path arrowok="t"/>
            </v:shape>
            <v:shape id="_x0000_s6957" style="position:absolute;left:1429;top:2692;width:9709;height:129;mso-position-horizontal-relative:page;mso-position-vertical-relative:page" coordsize="9709,129" o:allowincell="f" path="m4693,r,128e" filled="f" strokecolor="#009fe3" strokeweight=".42297mm">
              <v:path arrowok="t"/>
            </v:shape>
            <v:shape id="_x0000_s6958" style="position:absolute;left:1429;top:2692;width:9709;height:129;mso-position-horizontal-relative:page;mso-position-vertical-relative:page" coordsize="9709,129" o:allowincell="f" path="m4757,r,128e" filled="f" strokecolor="#009fe3" strokeweight=".42297mm">
              <v:path arrowok="t"/>
            </v:shape>
            <v:shape id="_x0000_s6959" style="position:absolute;left:1429;top:2692;width:9709;height:129;mso-position-horizontal-relative:page;mso-position-vertical-relative:page" coordsize="9709,129" o:allowincell="f" path="m4822,r,128e" filled="f" strokecolor="#009fe3" strokeweight=".42297mm">
              <v:path arrowok="t"/>
            </v:shape>
            <v:shape id="_x0000_s6960" style="position:absolute;left:1429;top:2692;width:9709;height:129;mso-position-horizontal-relative:page;mso-position-vertical-relative:page" coordsize="9709,129" o:allowincell="f" path="m4886,r,128e" filled="f" strokecolor="#009fe3" strokeweight=".42297mm">
              <v:path arrowok="t"/>
            </v:shape>
            <v:shape id="_x0000_s6961" style="position:absolute;left:1429;top:2692;width:9709;height:129;mso-position-horizontal-relative:page;mso-position-vertical-relative:page" coordsize="9709,129" o:allowincell="f" path="m4950,r,128e" filled="f" strokecolor="#009fe3" strokeweight=".42297mm">
              <v:path arrowok="t"/>
            </v:shape>
            <v:shape id="_x0000_s6962" style="position:absolute;left:1429;top:2692;width:9709;height:129;mso-position-horizontal-relative:page;mso-position-vertical-relative:page" coordsize="9709,129" o:allowincell="f" path="m5014,r,128e" filled="f" strokecolor="#009fe3" strokeweight=".42297mm">
              <v:path arrowok="t"/>
            </v:shape>
            <v:shape id="_x0000_s6963" style="position:absolute;left:1429;top:2692;width:9709;height:129;mso-position-horizontal-relative:page;mso-position-vertical-relative:page" coordsize="9709,129" o:allowincell="f" path="m5079,r,128e" filled="f" strokecolor="#009fe3" strokeweight=".42297mm">
              <v:path arrowok="t"/>
            </v:shape>
            <v:shape id="_x0000_s6964" style="position:absolute;left:1429;top:2692;width:9709;height:129;mso-position-horizontal-relative:page;mso-position-vertical-relative:page" coordsize="9709,129" o:allowincell="f" path="m5143,r,128e" filled="f" strokecolor="#009fe3" strokeweight=".42297mm">
              <v:path arrowok="t"/>
            </v:shape>
            <v:shape id="_x0000_s6965" style="position:absolute;left:1429;top:2692;width:9709;height:129;mso-position-horizontal-relative:page;mso-position-vertical-relative:page" coordsize="9709,129" o:allowincell="f" path="m5207,r,128e" filled="f" strokecolor="#009fe3" strokeweight=".42297mm">
              <v:path arrowok="t"/>
            </v:shape>
            <v:shape id="_x0000_s6966" style="position:absolute;left:1429;top:2692;width:9709;height:129;mso-position-horizontal-relative:page;mso-position-vertical-relative:page" coordsize="9709,129" o:allowincell="f" path="m5272,r,128e" filled="f" strokecolor="#009fe3" strokeweight=".42297mm">
              <v:path arrowok="t"/>
            </v:shape>
            <v:shape id="_x0000_s6967" style="position:absolute;left:1429;top:2692;width:9709;height:129;mso-position-horizontal-relative:page;mso-position-vertical-relative:page" coordsize="9709,129" o:allowincell="f" path="m5336,r,128e" filled="f" strokecolor="#009fe3" strokeweight=".42297mm">
              <v:path arrowok="t"/>
            </v:shape>
            <v:shape id="_x0000_s6968" style="position:absolute;left:1429;top:2692;width:9709;height:129;mso-position-horizontal-relative:page;mso-position-vertical-relative:page" coordsize="9709,129" o:allowincell="f" path="m5400,r,128e" filled="f" strokecolor="#009fe3" strokeweight=".42297mm">
              <v:path arrowok="t"/>
            </v:shape>
            <v:shape id="_x0000_s6969" style="position:absolute;left:1429;top:2692;width:9709;height:129;mso-position-horizontal-relative:page;mso-position-vertical-relative:page" coordsize="9709,129" o:allowincell="f" path="m5464,r,128e" filled="f" strokecolor="#009fe3" strokeweight=".42297mm">
              <v:path arrowok="t"/>
            </v:shape>
            <v:shape id="_x0000_s6970" style="position:absolute;left:1429;top:2692;width:9709;height:129;mso-position-horizontal-relative:page;mso-position-vertical-relative:page" coordsize="9709,129" o:allowincell="f" path="m5529,r,128e" filled="f" strokecolor="#009fe3" strokeweight=".42297mm">
              <v:path arrowok="t"/>
            </v:shape>
            <v:shape id="_x0000_s6971" style="position:absolute;left:1429;top:2692;width:9709;height:129;mso-position-horizontal-relative:page;mso-position-vertical-relative:page" coordsize="9709,129" o:allowincell="f" path="m5593,r,128e" filled="f" strokecolor="#009fe3" strokeweight=".42297mm">
              <v:path arrowok="t"/>
            </v:shape>
            <v:shape id="_x0000_s6972" style="position:absolute;left:1429;top:2692;width:9709;height:129;mso-position-horizontal-relative:page;mso-position-vertical-relative:page" coordsize="9709,129" o:allowincell="f" path="m5657,r,128e" filled="f" strokecolor="#009fe3" strokeweight=".42297mm">
              <v:path arrowok="t"/>
            </v:shape>
            <v:shape id="_x0000_s6973" style="position:absolute;left:1429;top:2692;width:9709;height:129;mso-position-horizontal-relative:page;mso-position-vertical-relative:page" coordsize="9709,129" o:allowincell="f" path="m5722,r,128e" filled="f" strokecolor="#009fe3" strokeweight=".42297mm">
              <v:path arrowok="t"/>
            </v:shape>
            <v:shape id="_x0000_s6974" style="position:absolute;left:1429;top:2692;width:9709;height:129;mso-position-horizontal-relative:page;mso-position-vertical-relative:page" coordsize="9709,129" o:allowincell="f" path="m5786,r,128e" filled="f" strokecolor="#009fe3" strokeweight=".42297mm">
              <v:path arrowok="t"/>
            </v:shape>
            <v:shape id="_x0000_s6975" style="position:absolute;left:1429;top:2692;width:9709;height:129;mso-position-horizontal-relative:page;mso-position-vertical-relative:page" coordsize="9709,129" o:allowincell="f" path="m5850,r,128e" filled="f" strokecolor="#009fe3" strokeweight=".42297mm">
              <v:path arrowok="t"/>
            </v:shape>
            <v:shape id="_x0000_s6976" style="position:absolute;left:1429;top:2692;width:9709;height:129;mso-position-horizontal-relative:page;mso-position-vertical-relative:page" coordsize="9709,129" o:allowincell="f" path="m5915,r,128e" filled="f" strokecolor="#009fe3" strokeweight=".42297mm">
              <v:path arrowok="t"/>
            </v:shape>
            <v:shape id="_x0000_s6977" style="position:absolute;left:1429;top:2692;width:9709;height:129;mso-position-horizontal-relative:page;mso-position-vertical-relative:page" coordsize="9709,129" o:allowincell="f" path="m5979,r,128e" filled="f" strokecolor="#009fe3" strokeweight=".42297mm">
              <v:path arrowok="t"/>
            </v:shape>
            <v:shape id="_x0000_s6978" style="position:absolute;left:1429;top:2692;width:9709;height:129;mso-position-horizontal-relative:page;mso-position-vertical-relative:page" coordsize="9709,129" o:allowincell="f" path="m6043,r,128e" filled="f" strokecolor="#009fe3" strokeweight=".42297mm">
              <v:path arrowok="t"/>
            </v:shape>
            <v:shape id="_x0000_s6979" style="position:absolute;left:1429;top:2692;width:9709;height:129;mso-position-horizontal-relative:page;mso-position-vertical-relative:page" coordsize="9709,129" o:allowincell="f" path="m6107,r,128e" filled="f" strokecolor="#009fe3" strokeweight=".42297mm">
              <v:path arrowok="t"/>
            </v:shape>
            <v:shape id="_x0000_s6980" style="position:absolute;left:1429;top:2692;width:9709;height:129;mso-position-horizontal-relative:page;mso-position-vertical-relative:page" coordsize="9709,129" o:allowincell="f" path="m6172,r,128e" filled="f" strokecolor="#009fe3" strokeweight=".42297mm">
              <v:path arrowok="t"/>
            </v:shape>
            <v:shape id="_x0000_s6981" style="position:absolute;left:1429;top:2692;width:9709;height:129;mso-position-horizontal-relative:page;mso-position-vertical-relative:page" coordsize="9709,129" o:allowincell="f" path="m6236,r,128e" filled="f" strokecolor="#009fe3" strokeweight=".42297mm">
              <v:path arrowok="t"/>
            </v:shape>
            <v:shape id="_x0000_s6982" style="position:absolute;left:1429;top:2692;width:9709;height:129;mso-position-horizontal-relative:page;mso-position-vertical-relative:page" coordsize="9709,129" o:allowincell="f" path="m6300,r,128e" filled="f" strokecolor="#009fe3" strokeweight=".42297mm">
              <v:path arrowok="t"/>
            </v:shape>
            <v:shape id="_x0000_s6983" style="position:absolute;left:1429;top:2692;width:9709;height:129;mso-position-horizontal-relative:page;mso-position-vertical-relative:page" coordsize="9709,129" o:allowincell="f" path="m6365,r,128e" filled="f" strokecolor="#009fe3" strokeweight=".42297mm">
              <v:path arrowok="t"/>
            </v:shape>
            <v:shape id="_x0000_s6984" style="position:absolute;left:1429;top:2692;width:9709;height:129;mso-position-horizontal-relative:page;mso-position-vertical-relative:page" coordsize="9709,129" o:allowincell="f" path="m6429,r,128e" filled="f" strokecolor="#009fe3" strokeweight=".42297mm">
              <v:path arrowok="t"/>
            </v:shape>
            <v:shape id="_x0000_s6985" style="position:absolute;left:1429;top:2692;width:9709;height:129;mso-position-horizontal-relative:page;mso-position-vertical-relative:page" coordsize="9709,129" o:allowincell="f" path="m6493,r,128e" filled="f" strokecolor="#009fe3" strokeweight=".42297mm">
              <v:path arrowok="t"/>
            </v:shape>
            <v:shape id="_x0000_s6986" style="position:absolute;left:1429;top:2692;width:9709;height:129;mso-position-horizontal-relative:page;mso-position-vertical-relative:page" coordsize="9709,129" o:allowincell="f" path="m6557,r,128e" filled="f" strokecolor="#009fe3" strokeweight=".42297mm">
              <v:path arrowok="t"/>
            </v:shape>
            <v:shape id="_x0000_s6987" style="position:absolute;left:1429;top:2692;width:9709;height:129;mso-position-horizontal-relative:page;mso-position-vertical-relative:page" coordsize="9709,129" o:allowincell="f" path="m6622,r,128e" filled="f" strokecolor="#009fe3" strokeweight=".42297mm">
              <v:path arrowok="t"/>
            </v:shape>
            <v:shape id="_x0000_s6988" style="position:absolute;left:1429;top:2692;width:9709;height:129;mso-position-horizontal-relative:page;mso-position-vertical-relative:page" coordsize="9709,129" o:allowincell="f" path="m6686,r,128e" filled="f" strokecolor="#009fe3" strokeweight=".42297mm">
              <v:path arrowok="t"/>
            </v:shape>
            <v:shape id="_x0000_s6989" style="position:absolute;left:1429;top:2692;width:9709;height:129;mso-position-horizontal-relative:page;mso-position-vertical-relative:page" coordsize="9709,129" o:allowincell="f" path="m6750,r,128e" filled="f" strokecolor="#009fe3" strokeweight=".42297mm">
              <v:path arrowok="t"/>
            </v:shape>
            <v:shape id="_x0000_s6990" style="position:absolute;left:1429;top:2692;width:9709;height:129;mso-position-horizontal-relative:page;mso-position-vertical-relative:page" coordsize="9709,129" o:allowincell="f" path="m6815,r,128e" filled="f" strokecolor="#009fe3" strokeweight=".42297mm">
              <v:path arrowok="t"/>
            </v:shape>
            <v:shape id="_x0000_s6991" style="position:absolute;left:1429;top:2692;width:9709;height:129;mso-position-horizontal-relative:page;mso-position-vertical-relative:page" coordsize="9709,129" o:allowincell="f" path="m6879,r,128e" filled="f" strokecolor="#009fe3" strokeweight=".42297mm">
              <v:path arrowok="t"/>
            </v:shape>
            <v:shape id="_x0000_s6992" style="position:absolute;left:1429;top:2692;width:9709;height:129;mso-position-horizontal-relative:page;mso-position-vertical-relative:page" coordsize="9709,129" o:allowincell="f" path="m6943,r,128e" filled="f" strokecolor="#009fe3" strokeweight=".42297mm">
              <v:path arrowok="t"/>
            </v:shape>
            <v:shape id="_x0000_s6993" style="position:absolute;left:1429;top:2692;width:9709;height:129;mso-position-horizontal-relative:page;mso-position-vertical-relative:page" coordsize="9709,129" o:allowincell="f" path="m7007,r,128e" filled="f" strokecolor="#009fe3" strokeweight=".42297mm">
              <v:path arrowok="t"/>
            </v:shape>
            <v:shape id="_x0000_s6994" style="position:absolute;left:1429;top:2692;width:9709;height:129;mso-position-horizontal-relative:page;mso-position-vertical-relative:page" coordsize="9709,129" o:allowincell="f" path="m7072,r,128e" filled="f" strokecolor="#009fe3" strokeweight=".42297mm">
              <v:path arrowok="t"/>
            </v:shape>
            <v:shape id="_x0000_s6995" style="position:absolute;left:1429;top:2692;width:9709;height:129;mso-position-horizontal-relative:page;mso-position-vertical-relative:page" coordsize="9709,129" o:allowincell="f" path="m7136,r,128e" filled="f" strokecolor="#009fe3" strokeweight=".42297mm">
              <v:path arrowok="t"/>
            </v:shape>
            <v:shape id="_x0000_s6996" style="position:absolute;left:1429;top:2692;width:9709;height:129;mso-position-horizontal-relative:page;mso-position-vertical-relative:page" coordsize="9709,129" o:allowincell="f" path="m7200,r,128e" filled="f" strokecolor="#009fe3" strokeweight=".42297mm">
              <v:path arrowok="t"/>
            </v:shape>
            <v:shape id="_x0000_s6997" style="position:absolute;left:1429;top:2692;width:9709;height:129;mso-position-horizontal-relative:page;mso-position-vertical-relative:page" coordsize="9709,129" o:allowincell="f" path="m7265,r,128e" filled="f" strokecolor="#009fe3" strokeweight=".42297mm">
              <v:path arrowok="t"/>
            </v:shape>
            <v:shape id="_x0000_s6998" style="position:absolute;left:1429;top:2692;width:9709;height:129;mso-position-horizontal-relative:page;mso-position-vertical-relative:page" coordsize="9709,129" o:allowincell="f" path="m7329,r,128e" filled="f" strokecolor="#009fe3" strokeweight=".42297mm">
              <v:path arrowok="t"/>
            </v:shape>
            <v:shape id="_x0000_s6999" style="position:absolute;left:1429;top:2692;width:9709;height:129;mso-position-horizontal-relative:page;mso-position-vertical-relative:page" coordsize="9709,129" o:allowincell="f" path="m7393,r,128e" filled="f" strokecolor="#009fe3" strokeweight=".42297mm">
              <v:path arrowok="t"/>
            </v:shape>
            <v:shape id="_x0000_s7000" style="position:absolute;left:1429;top:2692;width:9709;height:129;mso-position-horizontal-relative:page;mso-position-vertical-relative:page" coordsize="9709,129" o:allowincell="f" path="m7458,r,128e" filled="f" strokecolor="#009fe3" strokeweight=".42297mm">
              <v:path arrowok="t"/>
            </v:shape>
            <v:shape id="_x0000_s7001" style="position:absolute;left:1429;top:2692;width:9709;height:129;mso-position-horizontal-relative:page;mso-position-vertical-relative:page" coordsize="9709,129" o:allowincell="f" path="m7522,r,128e" filled="f" strokecolor="#009fe3" strokeweight=".42297mm">
              <v:path arrowok="t"/>
            </v:shape>
            <v:shape id="_x0000_s7002" style="position:absolute;left:1429;top:2692;width:9709;height:129;mso-position-horizontal-relative:page;mso-position-vertical-relative:page" coordsize="9709,129" o:allowincell="f" path="m7586,r,128e" filled="f" strokecolor="#009fe3" strokeweight=".42297mm">
              <v:path arrowok="t"/>
            </v:shape>
            <v:shape id="_x0000_s7003" style="position:absolute;left:1429;top:2692;width:9709;height:129;mso-position-horizontal-relative:page;mso-position-vertical-relative:page" coordsize="9709,129" o:allowincell="f" path="m7650,r,128e" filled="f" strokecolor="#009fe3" strokeweight=".42297mm">
              <v:path arrowok="t"/>
            </v:shape>
            <v:shape id="_x0000_s7004" style="position:absolute;left:1429;top:2692;width:9709;height:129;mso-position-horizontal-relative:page;mso-position-vertical-relative:page" coordsize="9709,129" o:allowincell="f" path="m7715,r,128e" filled="f" strokecolor="#009fe3" strokeweight=".42297mm">
              <v:path arrowok="t"/>
            </v:shape>
            <v:shape id="_x0000_s7005" style="position:absolute;left:1429;top:2692;width:9709;height:129;mso-position-horizontal-relative:page;mso-position-vertical-relative:page" coordsize="9709,129" o:allowincell="f" path="m7779,r,128e" filled="f" strokecolor="#009fe3" strokeweight=".42297mm">
              <v:path arrowok="t"/>
            </v:shape>
            <v:shape id="_x0000_s7006" style="position:absolute;left:1429;top:2692;width:9709;height:129;mso-position-horizontal-relative:page;mso-position-vertical-relative:page" coordsize="9709,129" o:allowincell="f" path="m7843,r,128e" filled="f" strokecolor="#009fe3" strokeweight=".42297mm">
              <v:path arrowok="t"/>
            </v:shape>
            <v:shape id="_x0000_s7007" style="position:absolute;left:1429;top:2692;width:9709;height:129;mso-position-horizontal-relative:page;mso-position-vertical-relative:page" coordsize="9709,129" o:allowincell="f" path="m7908,r,128e" filled="f" strokecolor="#009fe3" strokeweight=".42297mm">
              <v:path arrowok="t"/>
            </v:shape>
            <v:shape id="_x0000_s7008" style="position:absolute;left:1429;top:2692;width:9709;height:129;mso-position-horizontal-relative:page;mso-position-vertical-relative:page" coordsize="9709,129" o:allowincell="f" path="m7972,r,128e" filled="f" strokecolor="#009fe3" strokeweight=".42297mm">
              <v:path arrowok="t"/>
            </v:shape>
            <v:shape id="_x0000_s7009" style="position:absolute;left:1429;top:2692;width:9709;height:129;mso-position-horizontal-relative:page;mso-position-vertical-relative:page" coordsize="9709,129" o:allowincell="f" path="m8036,r,128e" filled="f" strokecolor="#009fe3" strokeweight=".42297mm">
              <v:path arrowok="t"/>
            </v:shape>
            <v:shape id="_x0000_s7010" style="position:absolute;left:1429;top:2692;width:9709;height:129;mso-position-horizontal-relative:page;mso-position-vertical-relative:page" coordsize="9709,129" o:allowincell="f" path="m8100,r,128e" filled="f" strokecolor="#009fe3" strokeweight=".42297mm">
              <v:path arrowok="t"/>
            </v:shape>
            <v:shape id="_x0000_s7011" style="position:absolute;left:1429;top:2692;width:9709;height:129;mso-position-horizontal-relative:page;mso-position-vertical-relative:page" coordsize="9709,129" o:allowincell="f" path="m8165,r,128e" filled="f" strokecolor="#009fe3" strokeweight=".42297mm">
              <v:path arrowok="t"/>
            </v:shape>
            <v:shape id="_x0000_s7012" style="position:absolute;left:1429;top:2692;width:9709;height:129;mso-position-horizontal-relative:page;mso-position-vertical-relative:page" coordsize="9709,129" o:allowincell="f" path="m8229,r,128e" filled="f" strokecolor="#009fe3" strokeweight=".42297mm">
              <v:path arrowok="t"/>
            </v:shape>
            <v:shape id="_x0000_s7013" style="position:absolute;left:1429;top:2692;width:9709;height:129;mso-position-horizontal-relative:page;mso-position-vertical-relative:page" coordsize="9709,129" o:allowincell="f" path="m8293,r,128e" filled="f" strokecolor="#009fe3" strokeweight=".42297mm">
              <v:path arrowok="t"/>
            </v:shape>
            <v:shape id="_x0000_s7014" style="position:absolute;left:1429;top:2692;width:9709;height:129;mso-position-horizontal-relative:page;mso-position-vertical-relative:page" coordsize="9709,129" o:allowincell="f" path="m8358,r,128e" filled="f" strokecolor="#009fe3" strokeweight=".42297mm">
              <v:path arrowok="t"/>
            </v:shape>
            <v:shape id="_x0000_s7015" style="position:absolute;left:1429;top:2692;width:9709;height:129;mso-position-horizontal-relative:page;mso-position-vertical-relative:page" coordsize="9709,129" o:allowincell="f" path="m8422,r,128e" filled="f" strokecolor="#009fe3" strokeweight=".42297mm">
              <v:path arrowok="t"/>
            </v:shape>
            <v:shape id="_x0000_s7016" style="position:absolute;left:1429;top:2692;width:9709;height:129;mso-position-horizontal-relative:page;mso-position-vertical-relative:page" coordsize="9709,129" o:allowincell="f" path="m8486,r,128e" filled="f" strokecolor="#009fe3" strokeweight=".42297mm">
              <v:path arrowok="t"/>
            </v:shape>
            <v:shape id="_x0000_s7017" style="position:absolute;left:1429;top:2692;width:9709;height:129;mso-position-horizontal-relative:page;mso-position-vertical-relative:page" coordsize="9709,129" o:allowincell="f" path="m8551,r,128e" filled="f" strokecolor="#009fe3" strokeweight=".42297mm">
              <v:path arrowok="t"/>
            </v:shape>
            <v:shape id="_x0000_s7018" style="position:absolute;left:1429;top:2692;width:9709;height:129;mso-position-horizontal-relative:page;mso-position-vertical-relative:page" coordsize="9709,129" o:allowincell="f" path="m8615,r,128e" filled="f" strokecolor="#009fe3" strokeweight=".42297mm">
              <v:path arrowok="t"/>
            </v:shape>
            <v:shape id="_x0000_s7019" style="position:absolute;left:1429;top:2692;width:9709;height:129;mso-position-horizontal-relative:page;mso-position-vertical-relative:page" coordsize="9709,129" o:allowincell="f" path="m8679,r,128e" filled="f" strokecolor="#009fe3" strokeweight=".42297mm">
              <v:path arrowok="t"/>
            </v:shape>
            <v:shape id="_x0000_s7020" style="position:absolute;left:1429;top:2692;width:9709;height:129;mso-position-horizontal-relative:page;mso-position-vertical-relative:page" coordsize="9709,129" o:allowincell="f" path="m8743,r,128e" filled="f" strokecolor="#009fe3" strokeweight=".42297mm">
              <v:path arrowok="t"/>
            </v:shape>
            <v:shape id="_x0000_s7021" style="position:absolute;left:1429;top:2692;width:9709;height:129;mso-position-horizontal-relative:page;mso-position-vertical-relative:page" coordsize="9709,129" o:allowincell="f" path="m8808,r,128e" filled="f" strokecolor="#009fe3" strokeweight=".42297mm">
              <v:path arrowok="t"/>
            </v:shape>
            <v:shape id="_x0000_s7022" style="position:absolute;left:1429;top:2692;width:9709;height:129;mso-position-horizontal-relative:page;mso-position-vertical-relative:page" coordsize="9709,129" o:allowincell="f" path="m8872,r,128e" filled="f" strokecolor="#009fe3" strokeweight=".42297mm">
              <v:path arrowok="t"/>
            </v:shape>
            <v:shape id="_x0000_s7023" style="position:absolute;left:1429;top:2692;width:9709;height:129;mso-position-horizontal-relative:page;mso-position-vertical-relative:page" coordsize="9709,129" o:allowincell="f" path="m8936,r,128e" filled="f" strokecolor="#009fe3" strokeweight=".42297mm">
              <v:path arrowok="t"/>
            </v:shape>
            <v:shape id="_x0000_s7024" style="position:absolute;left:1429;top:2692;width:9709;height:129;mso-position-horizontal-relative:page;mso-position-vertical-relative:page" coordsize="9709,129" o:allowincell="f" path="m9001,r,128e" filled="f" strokecolor="#009fe3" strokeweight=".42297mm">
              <v:path arrowok="t"/>
            </v:shape>
            <v:shape id="_x0000_s7025" style="position:absolute;left:1429;top:2692;width:9709;height:129;mso-position-horizontal-relative:page;mso-position-vertical-relative:page" coordsize="9709,129" o:allowincell="f" path="m9065,r,128e" filled="f" strokecolor="#009fe3" strokeweight=".42297mm">
              <v:path arrowok="t"/>
            </v:shape>
            <v:shape id="_x0000_s7026" style="position:absolute;left:1429;top:2692;width:9709;height:129;mso-position-horizontal-relative:page;mso-position-vertical-relative:page" coordsize="9709,129" o:allowincell="f" path="m9129,r,128e" filled="f" strokecolor="#009fe3" strokeweight=".42297mm">
              <v:path arrowok="t"/>
            </v:shape>
            <v:shape id="_x0000_s7027" style="position:absolute;left:1429;top:2692;width:9709;height:129;mso-position-horizontal-relative:page;mso-position-vertical-relative:page" coordsize="9709,129" o:allowincell="f" path="m9193,r,128e" filled="f" strokecolor="#009fe3" strokeweight=".42297mm">
              <v:path arrowok="t"/>
            </v:shape>
            <v:shape id="_x0000_s7028" style="position:absolute;left:1429;top:2692;width:9709;height:129;mso-position-horizontal-relative:page;mso-position-vertical-relative:page" coordsize="9709,129" o:allowincell="f" path="m9258,r,128e" filled="f" strokecolor="#009fe3" strokeweight=".42297mm">
              <v:path arrowok="t"/>
            </v:shape>
            <v:shape id="_x0000_s7029" style="position:absolute;left:1429;top:2692;width:9709;height:129;mso-position-horizontal-relative:page;mso-position-vertical-relative:page" coordsize="9709,129" o:allowincell="f" path="m9322,r,128e" filled="f" strokecolor="#009fe3" strokeweight=".42297mm">
              <v:path arrowok="t"/>
            </v:shape>
            <v:shape id="_x0000_s7030" style="position:absolute;left:1429;top:2692;width:9709;height:129;mso-position-horizontal-relative:page;mso-position-vertical-relative:page" coordsize="9709,129" o:allowincell="f" path="m9386,r,128e" filled="f" strokecolor="#009fe3" strokeweight=".42297mm">
              <v:path arrowok="t"/>
            </v:shape>
            <v:shape id="_x0000_s7031" style="position:absolute;left:1429;top:2692;width:9709;height:129;mso-position-horizontal-relative:page;mso-position-vertical-relative:page" coordsize="9709,129" o:allowincell="f" path="m9451,r,128e" filled="f" strokecolor="#009fe3" strokeweight=".42297mm">
              <v:path arrowok="t"/>
            </v:shape>
            <v:shape id="_x0000_s7032" style="position:absolute;left:1429;top:2692;width:9709;height:129;mso-position-horizontal-relative:page;mso-position-vertical-relative:page" coordsize="9709,129" o:allowincell="f" path="m9515,r,128e" filled="f" strokecolor="#009fe3" strokeweight=".42297mm">
              <v:path arrowok="t"/>
            </v:shape>
            <v:shape id="_x0000_s7033" style="position:absolute;left:1429;top:2692;width:9709;height:129;mso-position-horizontal-relative:page;mso-position-vertical-relative:page" coordsize="9709,129" o:allowincell="f" path="m9579,r,128e" filled="f" strokecolor="#009fe3" strokeweight=".42297mm">
              <v:path arrowok="t"/>
            </v:shape>
            <v:shape id="_x0000_s7034" style="position:absolute;left:1429;top:2692;width:9709;height:129;mso-position-horizontal-relative:page;mso-position-vertical-relative:page" coordsize="9709,129" o:allowincell="f" path="m9644,r,128e" filled="f" strokecolor="#009fe3" strokeweight=".42297mm">
              <v:path arrowok="t"/>
            </v:shape>
            <v:shape id="_x0000_s7035" style="position:absolute;left:1429;top:2692;width:9709;height:129;mso-position-horizontal-relative:page;mso-position-vertical-relative:page" coordsize="9709,129" o:allowincell="f" path="m9708,r,128e" filled="f" strokecolor="#009fe3" strokeweight=".42297mm">
              <v:path arrowok="t"/>
            </v:shape>
            <w10:wrap anchorx="page" anchory="page"/>
          </v:group>
        </w:pict>
      </w:r>
    </w:p>
    <w:p w:rsidR="00486A68" w:rsidRPr="00486A68" w:rsidRDefault="00486A68" w:rsidP="00486A68">
      <w:pPr>
        <w:pStyle w:val="ListeParagraf"/>
        <w:tabs>
          <w:tab w:val="left" w:pos="1252"/>
        </w:tabs>
        <w:kinsoku w:val="0"/>
        <w:overflowPunct w:val="0"/>
        <w:spacing w:line="237" w:lineRule="auto"/>
        <w:ind w:left="117" w:right="114" w:firstLine="0"/>
        <w:jc w:val="both"/>
        <w:rPr>
          <w:sz w:val="22"/>
          <w:szCs w:val="22"/>
        </w:rPr>
      </w:pPr>
    </w:p>
    <w:p w:rsidR="00025EF4" w:rsidRPr="00486A68" w:rsidRDefault="00486A68" w:rsidP="00486A68">
      <w:pPr>
        <w:pStyle w:val="ListeParagraf"/>
        <w:tabs>
          <w:tab w:val="left" w:pos="1252"/>
        </w:tabs>
        <w:kinsoku w:val="0"/>
        <w:overflowPunct w:val="0"/>
        <w:spacing w:line="237" w:lineRule="auto"/>
        <w:ind w:right="114"/>
        <w:jc w:val="both"/>
        <w:rPr>
          <w:sz w:val="22"/>
          <w:szCs w:val="22"/>
        </w:rPr>
      </w:pPr>
      <w:r>
        <w:rPr>
          <w:sz w:val="22"/>
          <w:szCs w:val="22"/>
        </w:rPr>
        <w:t>1.2.1</w:t>
      </w:r>
      <w:r w:rsidR="00025EF4">
        <w:rPr>
          <w:sz w:val="22"/>
          <w:szCs w:val="22"/>
        </w:rPr>
        <w:t xml:space="preserve">Genç ve Büyük erkekler için </w:t>
      </w:r>
      <w:r w:rsidR="00025EF4">
        <w:rPr>
          <w:rFonts w:ascii="Century Gothic" w:hAnsi="Century Gothic" w:cs="Century Gothic"/>
          <w:b/>
          <w:bCs/>
          <w:sz w:val="22"/>
          <w:szCs w:val="22"/>
        </w:rPr>
        <w:t>on (10) vücut ağırlığı</w:t>
      </w:r>
      <w:r w:rsidR="00025EF4">
        <w:rPr>
          <w:sz w:val="22"/>
          <w:szCs w:val="22"/>
        </w:rPr>
        <w:t xml:space="preserve"> kategorisi vardır. IWF </w:t>
      </w:r>
      <w:r w:rsidR="00685409">
        <w:rPr>
          <w:sz w:val="22"/>
          <w:szCs w:val="22"/>
        </w:rPr>
        <w:t xml:space="preserve">TEKNİK MÜSABAKA KURALLARI </w:t>
      </w:r>
      <w:r w:rsidR="00025EF4">
        <w:rPr>
          <w:sz w:val="22"/>
          <w:szCs w:val="22"/>
        </w:rPr>
        <w:t>ve Talimatları (</w:t>
      </w:r>
      <w:r w:rsidR="00C06A84">
        <w:rPr>
          <w:sz w:val="22"/>
          <w:szCs w:val="22"/>
        </w:rPr>
        <w:t>TEKNİK MÜSABAKA KURALLARI VE TALİMATLARI</w:t>
      </w:r>
      <w:r w:rsidR="00025EF4">
        <w:rPr>
          <w:sz w:val="22"/>
          <w:szCs w:val="22"/>
        </w:rPr>
        <w:t>) kapsamındaki tüm müsabakalar aşağıdaki kategorilerde ve sırada düzenlenmelidir;</w:t>
      </w:r>
    </w:p>
    <w:p w:rsidR="00486A68" w:rsidRDefault="00486A68" w:rsidP="00486A68">
      <w:pPr>
        <w:pStyle w:val="ListeParagraf"/>
        <w:tabs>
          <w:tab w:val="left" w:pos="1252"/>
        </w:tabs>
        <w:kinsoku w:val="0"/>
        <w:overflowPunct w:val="0"/>
        <w:spacing w:line="237" w:lineRule="auto"/>
        <w:ind w:left="1251" w:right="114" w:firstLine="0"/>
        <w:jc w:val="both"/>
        <w:rPr>
          <w:sz w:val="22"/>
          <w:szCs w:val="22"/>
        </w:rPr>
      </w:pPr>
    </w:p>
    <w:p w:rsidR="00025EF4" w:rsidRDefault="00025EF4">
      <w:pPr>
        <w:pStyle w:val="GvdeMetni"/>
        <w:kinsoku w:val="0"/>
        <w:overflowPunct w:val="0"/>
        <w:spacing w:before="8"/>
        <w:rPr>
          <w:sz w:val="21"/>
          <w:szCs w:val="21"/>
        </w:rPr>
      </w:pPr>
    </w:p>
    <w:p w:rsidR="00025EF4" w:rsidRDefault="00025EF4">
      <w:pPr>
        <w:pStyle w:val="ListeParagraf"/>
        <w:numPr>
          <w:ilvl w:val="3"/>
          <w:numId w:val="28"/>
        </w:numPr>
        <w:tabs>
          <w:tab w:val="left" w:pos="1909"/>
        </w:tabs>
        <w:kinsoku w:val="0"/>
        <w:overflowPunct w:val="0"/>
        <w:spacing w:line="267"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61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67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73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81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89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96 kg</w:t>
      </w:r>
    </w:p>
    <w:p w:rsidR="00025EF4" w:rsidRDefault="00025EF4">
      <w:pPr>
        <w:pStyle w:val="GvdeMetni"/>
        <w:tabs>
          <w:tab w:val="left" w:pos="1806"/>
        </w:tabs>
        <w:kinsoku w:val="0"/>
        <w:overflowPunct w:val="0"/>
        <w:spacing w:line="264" w:lineRule="exact"/>
        <w:ind w:left="1353"/>
        <w:rPr>
          <w:rFonts w:ascii="Century Gothic" w:hAnsi="Century Gothic" w:cs="Century Gothic"/>
          <w:b/>
          <w:bCs/>
          <w:spacing w:val="-5"/>
        </w:rPr>
      </w:pPr>
      <w:r>
        <w:rPr>
          <w:rFonts w:ascii="Century Gothic" w:hAnsi="Century Gothic" w:cs="Century Gothic"/>
          <w:b/>
          <w:bCs/>
          <w:spacing w:val="-10"/>
        </w:rPr>
        <w:t>8</w:t>
      </w:r>
      <w:r>
        <w:rPr>
          <w:rFonts w:ascii="Century Gothic" w:hAnsi="Century Gothic" w:cs="Century Gothic"/>
          <w:b/>
          <w:bCs/>
          <w:spacing w:val="-10"/>
        </w:rPr>
        <w:tab/>
        <w:t>102 kg</w:t>
      </w:r>
    </w:p>
    <w:p w:rsidR="00025EF4" w:rsidRDefault="00025EF4">
      <w:pPr>
        <w:pStyle w:val="GvdeMetni"/>
        <w:tabs>
          <w:tab w:val="left" w:pos="1806"/>
        </w:tabs>
        <w:kinsoku w:val="0"/>
        <w:overflowPunct w:val="0"/>
        <w:spacing w:line="264" w:lineRule="exact"/>
        <w:ind w:left="1353"/>
        <w:rPr>
          <w:rFonts w:ascii="Century Gothic" w:hAnsi="Century Gothic" w:cs="Century Gothic"/>
          <w:b/>
          <w:bCs/>
          <w:spacing w:val="-5"/>
        </w:rPr>
      </w:pPr>
      <w:r>
        <w:rPr>
          <w:rFonts w:ascii="Century Gothic" w:hAnsi="Century Gothic" w:cs="Century Gothic"/>
          <w:b/>
          <w:bCs/>
          <w:spacing w:val="-10"/>
        </w:rPr>
        <w:t>9</w:t>
      </w:r>
      <w:r>
        <w:rPr>
          <w:rFonts w:ascii="Century Gothic" w:hAnsi="Century Gothic" w:cs="Century Gothic"/>
          <w:b/>
          <w:bCs/>
          <w:spacing w:val="-10"/>
        </w:rPr>
        <w:tab/>
        <w:t>109 kg</w:t>
      </w:r>
    </w:p>
    <w:p w:rsidR="00025EF4" w:rsidRDefault="00025EF4">
      <w:pPr>
        <w:pStyle w:val="GvdeMetni"/>
        <w:tabs>
          <w:tab w:val="left" w:pos="1704"/>
        </w:tabs>
        <w:kinsoku w:val="0"/>
        <w:overflowPunct w:val="0"/>
        <w:spacing w:line="267" w:lineRule="exact"/>
        <w:ind w:left="1251"/>
        <w:rPr>
          <w:rFonts w:ascii="Century Gothic" w:hAnsi="Century Gothic" w:cs="Century Gothic"/>
          <w:b/>
          <w:bCs/>
          <w:spacing w:val="-5"/>
        </w:rPr>
      </w:pPr>
      <w:r>
        <w:rPr>
          <w:rFonts w:ascii="Century Gothic" w:hAnsi="Century Gothic" w:cs="Century Gothic"/>
          <w:b/>
          <w:bCs/>
          <w:spacing w:val="-5"/>
        </w:rPr>
        <w:t>10</w:t>
      </w:r>
      <w:r>
        <w:rPr>
          <w:rFonts w:ascii="Century Gothic" w:hAnsi="Century Gothic" w:cs="Century Gothic"/>
          <w:b/>
          <w:bCs/>
          <w:spacing w:val="-5"/>
        </w:rPr>
        <w:tab/>
        <w:t>+109 kg</w:t>
      </w:r>
    </w:p>
    <w:p w:rsidR="00025EF4" w:rsidRDefault="00025EF4">
      <w:pPr>
        <w:pStyle w:val="GvdeMetni"/>
        <w:kinsoku w:val="0"/>
        <w:overflowPunct w:val="0"/>
        <w:spacing w:before="3"/>
        <w:rPr>
          <w:rFonts w:ascii="Century Gothic" w:hAnsi="Century Gothic" w:cs="Century Gothic"/>
          <w:b/>
          <w:bCs/>
          <w:sz w:val="21"/>
          <w:szCs w:val="21"/>
        </w:rPr>
      </w:pPr>
    </w:p>
    <w:p w:rsidR="00486A68" w:rsidRPr="00486A68" w:rsidRDefault="00486A68" w:rsidP="00486A68">
      <w:pPr>
        <w:pStyle w:val="ListeParagraf"/>
        <w:tabs>
          <w:tab w:val="left" w:pos="1252"/>
        </w:tabs>
        <w:kinsoku w:val="0"/>
        <w:overflowPunct w:val="0"/>
        <w:spacing w:line="237" w:lineRule="auto"/>
        <w:ind w:left="1251" w:right="115" w:firstLine="0"/>
        <w:jc w:val="both"/>
        <w:rPr>
          <w:spacing w:val="-2"/>
          <w:sz w:val="22"/>
          <w:szCs w:val="22"/>
        </w:rPr>
      </w:pPr>
    </w:p>
    <w:p w:rsidR="00025EF4" w:rsidRPr="00486A68" w:rsidRDefault="00025EF4">
      <w:pPr>
        <w:pStyle w:val="ListeParagraf"/>
        <w:numPr>
          <w:ilvl w:val="2"/>
          <w:numId w:val="28"/>
        </w:numPr>
        <w:tabs>
          <w:tab w:val="left" w:pos="1252"/>
        </w:tabs>
        <w:kinsoku w:val="0"/>
        <w:overflowPunct w:val="0"/>
        <w:spacing w:line="237" w:lineRule="auto"/>
        <w:ind w:right="115"/>
        <w:jc w:val="both"/>
        <w:rPr>
          <w:spacing w:val="-2"/>
          <w:sz w:val="22"/>
          <w:szCs w:val="22"/>
        </w:rPr>
      </w:pPr>
      <w:r>
        <w:rPr>
          <w:sz w:val="22"/>
          <w:szCs w:val="22"/>
        </w:rPr>
        <w:t xml:space="preserve">Genç ve Büyük kadınlar için </w:t>
      </w:r>
      <w:r>
        <w:rPr>
          <w:rFonts w:ascii="Century Gothic" w:hAnsi="Century Gothic" w:cs="Century Gothic"/>
          <w:b/>
          <w:bCs/>
          <w:sz w:val="22"/>
          <w:szCs w:val="22"/>
        </w:rPr>
        <w:t>on (10) vücut ağırlığı</w:t>
      </w:r>
      <w:r>
        <w:rPr>
          <w:sz w:val="22"/>
          <w:szCs w:val="22"/>
        </w:rPr>
        <w:t xml:space="preserve"> kategorisi vardır. IWF </w:t>
      </w:r>
      <w:r w:rsidR="00C06A84">
        <w:rPr>
          <w:sz w:val="22"/>
          <w:szCs w:val="22"/>
        </w:rPr>
        <w:t>TEKNİK MÜSABAKA KURALLARI VE TALİMATLARI</w:t>
      </w:r>
      <w:r>
        <w:rPr>
          <w:sz w:val="22"/>
          <w:szCs w:val="22"/>
        </w:rPr>
        <w:t xml:space="preserve"> kapsamındaki tüm müsabakalar aşağıdaki kategorilerde ve sırada düzenlenmelidir;</w:t>
      </w:r>
    </w:p>
    <w:p w:rsidR="00025EF4" w:rsidRDefault="00025EF4">
      <w:pPr>
        <w:pStyle w:val="GvdeMetni"/>
        <w:kinsoku w:val="0"/>
        <w:overflowPunct w:val="0"/>
        <w:spacing w:before="7"/>
        <w:rPr>
          <w:sz w:val="21"/>
          <w:szCs w:val="21"/>
        </w:rPr>
      </w:pPr>
    </w:p>
    <w:p w:rsidR="00486A68" w:rsidRDefault="00486A68">
      <w:pPr>
        <w:pStyle w:val="GvdeMetni"/>
        <w:kinsoku w:val="0"/>
        <w:overflowPunct w:val="0"/>
        <w:spacing w:before="7"/>
        <w:rPr>
          <w:sz w:val="21"/>
          <w:szCs w:val="21"/>
        </w:rPr>
      </w:pPr>
    </w:p>
    <w:p w:rsidR="00025EF4" w:rsidRDefault="00025EF4">
      <w:pPr>
        <w:pStyle w:val="ListeParagraf"/>
        <w:numPr>
          <w:ilvl w:val="3"/>
          <w:numId w:val="28"/>
        </w:numPr>
        <w:tabs>
          <w:tab w:val="left" w:pos="1807"/>
        </w:tabs>
        <w:kinsoku w:val="0"/>
        <w:overflowPunct w:val="0"/>
        <w:spacing w:line="267" w:lineRule="exact"/>
        <w:ind w:left="1806" w:hanging="450"/>
        <w:rPr>
          <w:rFonts w:ascii="Century Gothic" w:hAnsi="Century Gothic" w:cs="Century Gothic"/>
          <w:b/>
          <w:bCs/>
          <w:spacing w:val="-7"/>
          <w:w w:val="95"/>
          <w:sz w:val="22"/>
          <w:szCs w:val="22"/>
        </w:rPr>
      </w:pPr>
      <w:r>
        <w:rPr>
          <w:rFonts w:ascii="Century Gothic" w:hAnsi="Century Gothic" w:cs="Century Gothic"/>
          <w:b/>
          <w:bCs/>
          <w:w w:val="95"/>
          <w:sz w:val="22"/>
          <w:szCs w:val="22"/>
        </w:rPr>
        <w:t>45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49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59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64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71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76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81 kg</w:t>
      </w:r>
    </w:p>
    <w:p w:rsidR="00025EF4" w:rsidRDefault="00025EF4">
      <w:pPr>
        <w:pStyle w:val="ListeParagraf"/>
        <w:numPr>
          <w:ilvl w:val="3"/>
          <w:numId w:val="28"/>
        </w:numPr>
        <w:tabs>
          <w:tab w:val="left" w:pos="1807"/>
        </w:tabs>
        <w:kinsoku w:val="0"/>
        <w:overflowPunct w:val="0"/>
        <w:spacing w:line="264" w:lineRule="exact"/>
        <w:ind w:left="1806" w:hanging="454"/>
        <w:rPr>
          <w:rFonts w:ascii="Century Gothic" w:hAnsi="Century Gothic" w:cs="Century Gothic"/>
          <w:b/>
          <w:bCs/>
          <w:spacing w:val="-7"/>
          <w:w w:val="95"/>
          <w:sz w:val="22"/>
          <w:szCs w:val="22"/>
        </w:rPr>
      </w:pPr>
      <w:r>
        <w:rPr>
          <w:rFonts w:ascii="Century Gothic" w:hAnsi="Century Gothic" w:cs="Century Gothic"/>
          <w:b/>
          <w:bCs/>
          <w:w w:val="95"/>
          <w:sz w:val="22"/>
          <w:szCs w:val="22"/>
        </w:rPr>
        <w:t>87 kg</w:t>
      </w:r>
    </w:p>
    <w:p w:rsidR="00025EF4" w:rsidRDefault="00025EF4" w:rsidP="00486A68">
      <w:pPr>
        <w:pStyle w:val="GvdeMetni"/>
        <w:numPr>
          <w:ilvl w:val="3"/>
          <w:numId w:val="28"/>
        </w:numPr>
        <w:tabs>
          <w:tab w:val="left" w:pos="1704"/>
        </w:tabs>
        <w:kinsoku w:val="0"/>
        <w:overflowPunct w:val="0"/>
        <w:spacing w:line="267" w:lineRule="exact"/>
        <w:rPr>
          <w:rFonts w:ascii="Century Gothic" w:hAnsi="Century Gothic" w:cs="Century Gothic"/>
          <w:b/>
          <w:bCs/>
          <w:spacing w:val="-5"/>
        </w:rPr>
      </w:pPr>
      <w:r>
        <w:rPr>
          <w:rFonts w:ascii="Century Gothic" w:hAnsi="Century Gothic" w:cs="Century Gothic"/>
          <w:b/>
          <w:bCs/>
          <w:spacing w:val="-5"/>
        </w:rPr>
        <w:t>+87 kg</w:t>
      </w:r>
    </w:p>
    <w:p w:rsidR="00486A68" w:rsidRDefault="00486A68" w:rsidP="00486A68">
      <w:pPr>
        <w:pStyle w:val="GvdeMetni"/>
        <w:tabs>
          <w:tab w:val="left" w:pos="1704"/>
        </w:tabs>
        <w:kinsoku w:val="0"/>
        <w:overflowPunct w:val="0"/>
        <w:spacing w:line="267" w:lineRule="exact"/>
        <w:ind w:left="1908"/>
        <w:rPr>
          <w:rFonts w:ascii="Century Gothic" w:hAnsi="Century Gothic" w:cs="Century Gothic"/>
          <w:b/>
          <w:bCs/>
          <w:spacing w:val="-5"/>
        </w:rPr>
      </w:pPr>
    </w:p>
    <w:p w:rsidR="00025EF4" w:rsidRDefault="00025EF4">
      <w:pPr>
        <w:pStyle w:val="GvdeMetni"/>
        <w:kinsoku w:val="0"/>
        <w:overflowPunct w:val="0"/>
        <w:spacing w:before="3"/>
        <w:rPr>
          <w:rFonts w:ascii="Century Gothic" w:hAnsi="Century Gothic" w:cs="Century Gothic"/>
          <w:b/>
          <w:bCs/>
          <w:sz w:val="21"/>
          <w:szCs w:val="21"/>
        </w:rPr>
      </w:pPr>
    </w:p>
    <w:p w:rsidR="00025EF4" w:rsidRDefault="00025EF4">
      <w:pPr>
        <w:pStyle w:val="ListeParagraf"/>
        <w:numPr>
          <w:ilvl w:val="2"/>
          <w:numId w:val="28"/>
        </w:numPr>
        <w:tabs>
          <w:tab w:val="left" w:pos="1252"/>
        </w:tabs>
        <w:kinsoku w:val="0"/>
        <w:overflowPunct w:val="0"/>
        <w:spacing w:line="237" w:lineRule="auto"/>
        <w:ind w:right="114"/>
        <w:jc w:val="both"/>
        <w:rPr>
          <w:sz w:val="22"/>
          <w:szCs w:val="22"/>
        </w:rPr>
      </w:pPr>
      <w:r>
        <w:rPr>
          <w:sz w:val="22"/>
          <w:szCs w:val="22"/>
        </w:rPr>
        <w:t xml:space="preserve">Yıldız erkekler için </w:t>
      </w:r>
      <w:r>
        <w:rPr>
          <w:rFonts w:ascii="Century Gothic" w:hAnsi="Century Gothic" w:cs="Century Gothic"/>
          <w:b/>
          <w:bCs/>
          <w:sz w:val="22"/>
          <w:szCs w:val="22"/>
        </w:rPr>
        <w:t>on (10) vücut ağırlığı</w:t>
      </w:r>
      <w:r>
        <w:rPr>
          <w:sz w:val="22"/>
          <w:szCs w:val="22"/>
        </w:rPr>
        <w:t xml:space="preserve"> kategorisi vardır. IWF </w:t>
      </w:r>
      <w:r w:rsidR="00C06A84">
        <w:rPr>
          <w:sz w:val="22"/>
          <w:szCs w:val="22"/>
        </w:rPr>
        <w:t>TEKNİK MÜSABAKA KURALLARI VE TALİMATLARI</w:t>
      </w:r>
      <w:r>
        <w:rPr>
          <w:sz w:val="22"/>
          <w:szCs w:val="22"/>
        </w:rPr>
        <w:t xml:space="preserve"> kapsamındaki tüm müsabakalar, özel şartlara tabi olan Gençlik Olimpiyat Oyunları hariç olmak üzere, aşağıdaki kategorilerde ve sırada düzenlenmelidir.</w:t>
      </w:r>
    </w:p>
    <w:p w:rsidR="00025EF4" w:rsidRDefault="00025EF4">
      <w:pPr>
        <w:pStyle w:val="GvdeMetni"/>
        <w:kinsoku w:val="0"/>
        <w:overflowPunct w:val="0"/>
        <w:spacing w:before="8"/>
        <w:rPr>
          <w:sz w:val="21"/>
          <w:szCs w:val="21"/>
        </w:rPr>
      </w:pPr>
    </w:p>
    <w:p w:rsidR="00025EF4" w:rsidRDefault="00025EF4">
      <w:pPr>
        <w:pStyle w:val="ListeParagraf"/>
        <w:numPr>
          <w:ilvl w:val="3"/>
          <w:numId w:val="28"/>
        </w:numPr>
        <w:tabs>
          <w:tab w:val="left" w:pos="1909"/>
        </w:tabs>
        <w:kinsoku w:val="0"/>
        <w:overflowPunct w:val="0"/>
        <w:spacing w:line="267"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49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61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67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73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81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89 kg</w:t>
      </w:r>
    </w:p>
    <w:p w:rsidR="00025EF4" w:rsidRDefault="00025EF4">
      <w:pPr>
        <w:pStyle w:val="ListeParagraf"/>
        <w:numPr>
          <w:ilvl w:val="3"/>
          <w:numId w:val="28"/>
        </w:numPr>
        <w:tabs>
          <w:tab w:val="left" w:pos="1909"/>
        </w:tabs>
        <w:kinsoku w:val="0"/>
        <w:overflowPunct w:val="0"/>
        <w:spacing w:line="264" w:lineRule="exact"/>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96 kg</w:t>
      </w:r>
    </w:p>
    <w:p w:rsidR="00025EF4" w:rsidRDefault="00025EF4">
      <w:pPr>
        <w:pStyle w:val="GvdeMetni"/>
        <w:tabs>
          <w:tab w:val="left" w:pos="1806"/>
        </w:tabs>
        <w:kinsoku w:val="0"/>
        <w:overflowPunct w:val="0"/>
        <w:spacing w:line="264" w:lineRule="exact"/>
        <w:ind w:left="1353"/>
        <w:rPr>
          <w:rFonts w:ascii="Century Gothic" w:hAnsi="Century Gothic" w:cs="Century Gothic"/>
          <w:b/>
          <w:bCs/>
          <w:spacing w:val="-5"/>
        </w:rPr>
      </w:pPr>
      <w:r>
        <w:rPr>
          <w:rFonts w:ascii="Century Gothic" w:hAnsi="Century Gothic" w:cs="Century Gothic"/>
          <w:b/>
          <w:bCs/>
          <w:spacing w:val="-10"/>
        </w:rPr>
        <w:t>9</w:t>
      </w:r>
      <w:r>
        <w:rPr>
          <w:rFonts w:ascii="Century Gothic" w:hAnsi="Century Gothic" w:cs="Century Gothic"/>
          <w:b/>
          <w:bCs/>
          <w:spacing w:val="-10"/>
        </w:rPr>
        <w:tab/>
        <w:t>102 kg</w:t>
      </w:r>
    </w:p>
    <w:p w:rsidR="00025EF4" w:rsidRDefault="00025EF4">
      <w:pPr>
        <w:pStyle w:val="GvdeMetni"/>
        <w:tabs>
          <w:tab w:val="left" w:pos="1704"/>
        </w:tabs>
        <w:kinsoku w:val="0"/>
        <w:overflowPunct w:val="0"/>
        <w:spacing w:line="267" w:lineRule="exact"/>
        <w:ind w:left="1251"/>
        <w:rPr>
          <w:rFonts w:ascii="Century Gothic" w:hAnsi="Century Gothic" w:cs="Century Gothic"/>
          <w:b/>
          <w:bCs/>
          <w:spacing w:val="-5"/>
        </w:rPr>
      </w:pPr>
      <w:r>
        <w:rPr>
          <w:rFonts w:ascii="Century Gothic" w:hAnsi="Century Gothic" w:cs="Century Gothic"/>
          <w:b/>
          <w:bCs/>
          <w:spacing w:val="-5"/>
        </w:rPr>
        <w:t>10</w:t>
      </w:r>
      <w:r>
        <w:rPr>
          <w:rFonts w:ascii="Century Gothic" w:hAnsi="Century Gothic" w:cs="Century Gothic"/>
          <w:b/>
          <w:bCs/>
          <w:spacing w:val="-5"/>
        </w:rPr>
        <w:tab/>
        <w:t>+102 kg</w:t>
      </w:r>
    </w:p>
    <w:p w:rsidR="00025EF4" w:rsidRDefault="00025EF4">
      <w:pPr>
        <w:pStyle w:val="GvdeMetni"/>
        <w:kinsoku w:val="0"/>
        <w:overflowPunct w:val="0"/>
        <w:spacing w:before="3"/>
        <w:rPr>
          <w:rFonts w:ascii="Century Gothic" w:hAnsi="Century Gothic" w:cs="Century Gothic"/>
          <w:b/>
          <w:bCs/>
          <w:sz w:val="21"/>
          <w:szCs w:val="21"/>
        </w:rPr>
      </w:pPr>
    </w:p>
    <w:p w:rsidR="00AC17B3" w:rsidRDefault="00AC17B3">
      <w:pPr>
        <w:pStyle w:val="GvdeMetni"/>
        <w:kinsoku w:val="0"/>
        <w:overflowPunct w:val="0"/>
        <w:spacing w:before="3"/>
        <w:rPr>
          <w:rFonts w:ascii="Century Gothic" w:hAnsi="Century Gothic" w:cs="Century Gothic"/>
          <w:b/>
          <w:bCs/>
          <w:sz w:val="21"/>
          <w:szCs w:val="21"/>
        </w:rPr>
      </w:pPr>
    </w:p>
    <w:p w:rsidR="00025EF4" w:rsidRDefault="00025EF4">
      <w:pPr>
        <w:pStyle w:val="ListeParagraf"/>
        <w:numPr>
          <w:ilvl w:val="2"/>
          <w:numId w:val="28"/>
        </w:numPr>
        <w:tabs>
          <w:tab w:val="left" w:pos="1252"/>
        </w:tabs>
        <w:kinsoku w:val="0"/>
        <w:overflowPunct w:val="0"/>
        <w:spacing w:line="237" w:lineRule="auto"/>
        <w:ind w:right="114"/>
        <w:jc w:val="both"/>
        <w:rPr>
          <w:sz w:val="22"/>
          <w:szCs w:val="22"/>
        </w:rPr>
      </w:pPr>
      <w:r>
        <w:rPr>
          <w:w w:val="95"/>
          <w:sz w:val="22"/>
          <w:szCs w:val="22"/>
        </w:rPr>
        <w:lastRenderedPageBreak/>
        <w:t xml:space="preserve">Yıldız kadınlar için </w:t>
      </w:r>
      <w:r>
        <w:rPr>
          <w:rFonts w:ascii="Century Gothic" w:hAnsi="Century Gothic" w:cs="Century Gothic"/>
          <w:b/>
          <w:bCs/>
          <w:w w:val="95"/>
          <w:sz w:val="22"/>
          <w:szCs w:val="22"/>
        </w:rPr>
        <w:t>on (10) vücut ağırlığı</w:t>
      </w:r>
      <w:r>
        <w:rPr>
          <w:w w:val="95"/>
          <w:sz w:val="22"/>
          <w:szCs w:val="22"/>
        </w:rPr>
        <w:t xml:space="preserve"> kategorisi vardır. IWF </w:t>
      </w:r>
      <w:r w:rsidR="00C06A84">
        <w:rPr>
          <w:w w:val="95"/>
          <w:sz w:val="22"/>
          <w:szCs w:val="22"/>
        </w:rPr>
        <w:t>TEKNİK MÜSABAKA KURALLARI VE TALİMATLARI</w:t>
      </w:r>
      <w:r>
        <w:rPr>
          <w:w w:val="95"/>
          <w:sz w:val="22"/>
          <w:szCs w:val="22"/>
        </w:rPr>
        <w:t xml:space="preserve"> kapsamındaki tüm müsabakalar, özel şartlara tabi olan Gençlik Olimpiyat Oyunları hariç olmak üzere, aşağıdaki kategorilerde ve sırada düzenlenmelidir.</w:t>
      </w:r>
    </w:p>
    <w:p w:rsidR="00025EF4" w:rsidRDefault="00025EF4" w:rsidP="009B25C5">
      <w:pPr>
        <w:pStyle w:val="GvdeMetni"/>
        <w:kinsoku w:val="0"/>
        <w:overflowPunct w:val="0"/>
      </w:pP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40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45 kg</w:t>
      </w:r>
    </w:p>
    <w:p w:rsidR="00025EF4" w:rsidRDefault="00025EF4" w:rsidP="009B25C5">
      <w:pPr>
        <w:pStyle w:val="ListeParagraf"/>
        <w:numPr>
          <w:ilvl w:val="3"/>
          <w:numId w:val="28"/>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49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59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64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71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76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81 kg</w:t>
      </w:r>
    </w:p>
    <w:p w:rsidR="00025EF4" w:rsidRDefault="00025EF4" w:rsidP="009B25C5">
      <w:pPr>
        <w:pStyle w:val="GvdeMetni"/>
        <w:tabs>
          <w:tab w:val="left" w:pos="1806"/>
        </w:tabs>
        <w:kinsoku w:val="0"/>
        <w:overflowPunct w:val="0"/>
        <w:ind w:left="1251"/>
        <w:rPr>
          <w:rFonts w:ascii="Century Gothic" w:hAnsi="Century Gothic" w:cs="Century Gothic"/>
          <w:b/>
          <w:bCs/>
          <w:spacing w:val="-7"/>
        </w:rPr>
      </w:pPr>
      <w:r>
        <w:rPr>
          <w:rFonts w:ascii="Century Gothic" w:hAnsi="Century Gothic" w:cs="Century Gothic"/>
          <w:b/>
          <w:bCs/>
          <w:spacing w:val="-5"/>
        </w:rPr>
        <w:t>10</w:t>
      </w:r>
      <w:r>
        <w:rPr>
          <w:rFonts w:ascii="Century Gothic" w:hAnsi="Century Gothic" w:cs="Century Gothic"/>
          <w:b/>
          <w:bCs/>
          <w:spacing w:val="-5"/>
        </w:rPr>
        <w:tab/>
        <w:t>+81 kg</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2"/>
          <w:numId w:val="28"/>
        </w:numPr>
        <w:tabs>
          <w:tab w:val="left" w:pos="1252"/>
        </w:tabs>
        <w:kinsoku w:val="0"/>
        <w:overflowPunct w:val="0"/>
        <w:ind w:right="3073"/>
        <w:rPr>
          <w:rFonts w:ascii="Century Gothic" w:hAnsi="Century Gothic" w:cs="Century Gothic"/>
          <w:b/>
          <w:bCs/>
          <w:spacing w:val="-4"/>
          <w:sz w:val="22"/>
          <w:szCs w:val="22"/>
        </w:rPr>
      </w:pPr>
      <w:r>
        <w:rPr>
          <w:rFonts w:ascii="Century Gothic" w:hAnsi="Century Gothic" w:cs="Century Gothic"/>
          <w:b/>
          <w:bCs/>
          <w:w w:val="90"/>
          <w:sz w:val="22"/>
          <w:szCs w:val="22"/>
        </w:rPr>
        <w:t>Olimpiyat Oyunları vücut ağırlığı kategorileri: Erkekler:</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61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67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73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81 kg</w:t>
      </w:r>
    </w:p>
    <w:p w:rsidR="00025EF4" w:rsidRDefault="00025EF4" w:rsidP="009B25C5">
      <w:pPr>
        <w:pStyle w:val="ListeParagraf"/>
        <w:numPr>
          <w:ilvl w:val="3"/>
          <w:numId w:val="28"/>
        </w:numPr>
        <w:tabs>
          <w:tab w:val="left" w:pos="1909"/>
        </w:tabs>
        <w:kinsoku w:val="0"/>
        <w:overflowPunct w:val="0"/>
        <w:ind w:hanging="556"/>
        <w:rPr>
          <w:rFonts w:ascii="Century Gothic" w:hAnsi="Century Gothic" w:cs="Century Gothic"/>
          <w:b/>
          <w:bCs/>
          <w:spacing w:val="-7"/>
          <w:w w:val="95"/>
          <w:sz w:val="22"/>
          <w:szCs w:val="22"/>
        </w:rPr>
      </w:pPr>
      <w:r>
        <w:rPr>
          <w:rFonts w:ascii="Century Gothic" w:hAnsi="Century Gothic" w:cs="Century Gothic"/>
          <w:b/>
          <w:bCs/>
          <w:w w:val="95"/>
          <w:sz w:val="22"/>
          <w:szCs w:val="22"/>
        </w:rPr>
        <w:t>96 kg</w:t>
      </w:r>
    </w:p>
    <w:p w:rsidR="00025EF4" w:rsidRDefault="00025EF4" w:rsidP="009B25C5">
      <w:pPr>
        <w:pStyle w:val="GvdeMetni"/>
        <w:tabs>
          <w:tab w:val="left" w:pos="1806"/>
        </w:tabs>
        <w:kinsoku w:val="0"/>
        <w:overflowPunct w:val="0"/>
        <w:ind w:left="1353"/>
        <w:rPr>
          <w:rFonts w:ascii="Century Gothic" w:hAnsi="Century Gothic" w:cs="Century Gothic"/>
          <w:b/>
          <w:bCs/>
          <w:spacing w:val="-5"/>
        </w:rPr>
      </w:pPr>
      <w:r>
        <w:rPr>
          <w:rFonts w:ascii="Century Gothic" w:hAnsi="Century Gothic" w:cs="Century Gothic"/>
          <w:b/>
          <w:bCs/>
          <w:spacing w:val="-10"/>
        </w:rPr>
        <w:t>6</w:t>
      </w:r>
      <w:r>
        <w:rPr>
          <w:rFonts w:ascii="Century Gothic" w:hAnsi="Century Gothic" w:cs="Century Gothic"/>
          <w:b/>
          <w:bCs/>
          <w:spacing w:val="-10"/>
        </w:rPr>
        <w:tab/>
        <w:t>109 kg</w:t>
      </w:r>
    </w:p>
    <w:p w:rsidR="00025EF4" w:rsidRDefault="00025EF4" w:rsidP="009B25C5">
      <w:pPr>
        <w:pStyle w:val="GvdeMetni"/>
        <w:tabs>
          <w:tab w:val="left" w:pos="1676"/>
        </w:tabs>
        <w:kinsoku w:val="0"/>
        <w:overflowPunct w:val="0"/>
        <w:ind w:left="1353"/>
        <w:rPr>
          <w:rFonts w:ascii="Century Gothic" w:hAnsi="Century Gothic" w:cs="Century Gothic"/>
          <w:b/>
          <w:bCs/>
          <w:spacing w:val="-5"/>
        </w:rPr>
      </w:pPr>
      <w:r>
        <w:rPr>
          <w:rFonts w:ascii="Century Gothic" w:hAnsi="Century Gothic" w:cs="Century Gothic"/>
          <w:b/>
          <w:bCs/>
          <w:spacing w:val="-10"/>
        </w:rPr>
        <w:t>7</w:t>
      </w:r>
      <w:r>
        <w:rPr>
          <w:rFonts w:ascii="Century Gothic" w:hAnsi="Century Gothic" w:cs="Century Gothic"/>
          <w:b/>
          <w:bCs/>
          <w:spacing w:val="-10"/>
        </w:rPr>
        <w:tab/>
        <w:t>+109 kg</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GvdeMetni"/>
        <w:kinsoku w:val="0"/>
        <w:overflowPunct w:val="0"/>
        <w:ind w:left="1251"/>
        <w:rPr>
          <w:rFonts w:ascii="Century Gothic" w:hAnsi="Century Gothic" w:cs="Century Gothic"/>
          <w:b/>
          <w:bCs/>
          <w:spacing w:val="-2"/>
        </w:rPr>
      </w:pPr>
      <w:r>
        <w:rPr>
          <w:rFonts w:ascii="Century Gothic" w:hAnsi="Century Gothic" w:cs="Century Gothic"/>
          <w:b/>
          <w:bCs/>
          <w:spacing w:val="-2"/>
        </w:rPr>
        <w:t>Kadınlar:</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0"/>
          <w:numId w:val="27"/>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49 kg</w:t>
      </w:r>
    </w:p>
    <w:p w:rsidR="00025EF4" w:rsidRDefault="00025EF4" w:rsidP="009B25C5">
      <w:pPr>
        <w:pStyle w:val="ListeParagraf"/>
        <w:numPr>
          <w:ilvl w:val="0"/>
          <w:numId w:val="27"/>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rsidP="009B25C5">
      <w:pPr>
        <w:pStyle w:val="ListeParagraf"/>
        <w:numPr>
          <w:ilvl w:val="0"/>
          <w:numId w:val="27"/>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59 kg</w:t>
      </w:r>
    </w:p>
    <w:p w:rsidR="00025EF4" w:rsidRDefault="00025EF4" w:rsidP="009B25C5">
      <w:pPr>
        <w:pStyle w:val="ListeParagraf"/>
        <w:numPr>
          <w:ilvl w:val="0"/>
          <w:numId w:val="27"/>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64 kg</w:t>
      </w:r>
    </w:p>
    <w:p w:rsidR="00025EF4" w:rsidRDefault="00025EF4" w:rsidP="009B25C5">
      <w:pPr>
        <w:pStyle w:val="ListeParagraf"/>
        <w:numPr>
          <w:ilvl w:val="0"/>
          <w:numId w:val="27"/>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76 kg</w:t>
      </w:r>
    </w:p>
    <w:p w:rsidR="00025EF4" w:rsidRDefault="00025EF4" w:rsidP="009B25C5">
      <w:pPr>
        <w:pStyle w:val="ListeParagraf"/>
        <w:numPr>
          <w:ilvl w:val="0"/>
          <w:numId w:val="27"/>
        </w:numPr>
        <w:tabs>
          <w:tab w:val="left" w:pos="1909"/>
        </w:tabs>
        <w:kinsoku w:val="0"/>
        <w:overflowPunct w:val="0"/>
        <w:rPr>
          <w:rFonts w:ascii="Century Gothic" w:hAnsi="Century Gothic" w:cs="Century Gothic"/>
          <w:b/>
          <w:bCs/>
          <w:spacing w:val="-7"/>
          <w:w w:val="95"/>
          <w:sz w:val="22"/>
          <w:szCs w:val="22"/>
        </w:rPr>
      </w:pPr>
      <w:r>
        <w:rPr>
          <w:rFonts w:ascii="Century Gothic" w:hAnsi="Century Gothic" w:cs="Century Gothic"/>
          <w:b/>
          <w:bCs/>
          <w:w w:val="95"/>
          <w:sz w:val="22"/>
          <w:szCs w:val="22"/>
        </w:rPr>
        <w:t>87 kg</w:t>
      </w:r>
    </w:p>
    <w:p w:rsidR="00025EF4" w:rsidRDefault="00025EF4" w:rsidP="009B25C5">
      <w:pPr>
        <w:pStyle w:val="GvdeMetni"/>
        <w:tabs>
          <w:tab w:val="left" w:pos="1806"/>
        </w:tabs>
        <w:kinsoku w:val="0"/>
        <w:overflowPunct w:val="0"/>
        <w:ind w:left="1251"/>
        <w:rPr>
          <w:rFonts w:ascii="Century Gothic" w:hAnsi="Century Gothic" w:cs="Century Gothic"/>
          <w:b/>
          <w:bCs/>
          <w:spacing w:val="-7"/>
        </w:rPr>
      </w:pPr>
      <w:r>
        <w:rPr>
          <w:rFonts w:ascii="Century Gothic" w:hAnsi="Century Gothic" w:cs="Century Gothic"/>
          <w:b/>
          <w:bCs/>
          <w:spacing w:val="-10"/>
        </w:rPr>
        <w:t>7</w:t>
      </w:r>
      <w:r>
        <w:rPr>
          <w:rFonts w:ascii="Century Gothic" w:hAnsi="Century Gothic" w:cs="Century Gothic"/>
          <w:b/>
          <w:bCs/>
          <w:spacing w:val="-10"/>
        </w:rPr>
        <w:tab/>
        <w:t>+87 kg</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2"/>
          <w:numId w:val="28"/>
        </w:numPr>
        <w:tabs>
          <w:tab w:val="left" w:pos="1252"/>
        </w:tabs>
        <w:kinsoku w:val="0"/>
        <w:overflowPunct w:val="0"/>
        <w:ind w:hanging="1135"/>
        <w:rPr>
          <w:spacing w:val="-2"/>
          <w:w w:val="95"/>
          <w:sz w:val="22"/>
          <w:szCs w:val="22"/>
        </w:rPr>
      </w:pPr>
      <w:r>
        <w:rPr>
          <w:w w:val="95"/>
          <w:sz w:val="22"/>
          <w:szCs w:val="22"/>
        </w:rPr>
        <w:t xml:space="preserve">Gençlik Olimpiyat Oyunları vücut </w:t>
      </w:r>
      <w:r>
        <w:rPr>
          <w:rFonts w:ascii="Century Gothic" w:hAnsi="Century Gothic" w:cs="Century Gothic"/>
          <w:b/>
          <w:bCs/>
          <w:w w:val="95"/>
          <w:sz w:val="22"/>
          <w:szCs w:val="22"/>
        </w:rPr>
        <w:t>ağırlığı</w:t>
      </w:r>
      <w:r>
        <w:rPr>
          <w:w w:val="95"/>
          <w:sz w:val="22"/>
          <w:szCs w:val="22"/>
        </w:rPr>
        <w:t xml:space="preserve"> kategorileri:</w:t>
      </w:r>
    </w:p>
    <w:p w:rsidR="00025EF4" w:rsidRPr="009B25C5" w:rsidRDefault="00025EF4" w:rsidP="009B25C5">
      <w:pPr>
        <w:pStyle w:val="GvdeMetni"/>
        <w:kinsoku w:val="0"/>
        <w:overflowPunct w:val="0"/>
        <w:rPr>
          <w:sz w:val="16"/>
          <w:szCs w:val="16"/>
        </w:rPr>
      </w:pPr>
    </w:p>
    <w:p w:rsidR="00025EF4" w:rsidRDefault="00025EF4" w:rsidP="009B25C5">
      <w:pPr>
        <w:pStyle w:val="GvdeMetni"/>
        <w:kinsoku w:val="0"/>
        <w:overflowPunct w:val="0"/>
        <w:ind w:left="1251"/>
        <w:rPr>
          <w:rFonts w:ascii="Century Gothic" w:hAnsi="Century Gothic" w:cs="Century Gothic"/>
          <w:b/>
          <w:bCs/>
          <w:spacing w:val="-4"/>
          <w:w w:val="90"/>
        </w:rPr>
      </w:pPr>
      <w:r>
        <w:rPr>
          <w:rFonts w:ascii="Century Gothic" w:hAnsi="Century Gothic" w:cs="Century Gothic"/>
          <w:b/>
          <w:bCs/>
          <w:w w:val="90"/>
        </w:rPr>
        <w:t>IOC tarafından daha sonra tanımlanacaktır.</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2"/>
          <w:numId w:val="28"/>
        </w:numPr>
        <w:tabs>
          <w:tab w:val="left" w:pos="1252"/>
        </w:tabs>
        <w:kinsoku w:val="0"/>
        <w:overflowPunct w:val="0"/>
        <w:ind w:hanging="1135"/>
        <w:rPr>
          <w:rFonts w:ascii="Century Gothic" w:hAnsi="Century Gothic" w:cs="Century Gothic"/>
          <w:b/>
          <w:bCs/>
          <w:spacing w:val="-2"/>
          <w:sz w:val="22"/>
          <w:szCs w:val="22"/>
        </w:rPr>
      </w:pPr>
      <w:r>
        <w:rPr>
          <w:sz w:val="22"/>
          <w:szCs w:val="22"/>
        </w:rPr>
        <w:t xml:space="preserve">IWF Etkinliklerinde her Üye Federasyon en fazla </w:t>
      </w:r>
      <w:r>
        <w:rPr>
          <w:rFonts w:ascii="Century Gothic" w:hAnsi="Century Gothic" w:cs="Century Gothic"/>
          <w:b/>
          <w:bCs/>
          <w:spacing w:val="-2"/>
          <w:sz w:val="22"/>
          <w:szCs w:val="22"/>
        </w:rPr>
        <w:t xml:space="preserve">on iki </w:t>
      </w:r>
    </w:p>
    <w:p w:rsidR="00025EF4" w:rsidRDefault="00025EF4" w:rsidP="009B25C5">
      <w:pPr>
        <w:pStyle w:val="GvdeMetni"/>
        <w:kinsoku w:val="0"/>
        <w:overflowPunct w:val="0"/>
        <w:ind w:left="1251" w:right="114"/>
        <w:jc w:val="both"/>
      </w:pPr>
      <w:r>
        <w:rPr>
          <w:rFonts w:ascii="Century Gothic" w:hAnsi="Century Gothic" w:cs="Century Gothic"/>
          <w:b/>
          <w:bCs/>
        </w:rPr>
        <w:t xml:space="preserve">(12) </w:t>
      </w:r>
      <w:r>
        <w:t>erkek</w:t>
      </w:r>
      <w:r>
        <w:rPr>
          <w:rFonts w:ascii="Century Gothic" w:hAnsi="Century Gothic" w:cs="Century Gothic"/>
          <w:b/>
          <w:bCs/>
        </w:rPr>
        <w:t xml:space="preserve"> ve </w:t>
      </w:r>
      <w:r>
        <w:t>on iki</w:t>
      </w:r>
      <w:r>
        <w:rPr>
          <w:rFonts w:ascii="Century Gothic" w:hAnsi="Century Gothic" w:cs="Century Gothic"/>
          <w:b/>
          <w:bCs/>
        </w:rPr>
        <w:t xml:space="preserve"> (12) kadın veya her cinsiyette etkinlik programındaki vücut ağırlığı kategorilerindeki sporcu sayısından iki (2) fazlasından hangisi daha azsa o sayıda sporcu ile iştirak edebilir. Bununla birlikte, bir takım en fazla on (10)</w:t>
      </w:r>
      <w:r>
        <w:t xml:space="preserve"> </w:t>
      </w:r>
      <w:r>
        <w:rPr>
          <w:rFonts w:ascii="Century Gothic" w:hAnsi="Century Gothic" w:cs="Century Gothic"/>
          <w:b/>
          <w:bCs/>
        </w:rPr>
        <w:t xml:space="preserve">erkek ve </w:t>
      </w:r>
      <w:r>
        <w:t xml:space="preserve">on (10) </w:t>
      </w:r>
      <w:r>
        <w:rPr>
          <w:rFonts w:ascii="Century Gothic" w:hAnsi="Century Gothic" w:cs="Century Gothic"/>
          <w:b/>
          <w:bCs/>
        </w:rPr>
        <w:t xml:space="preserve">kadın sporcuyla katılabilir veya her bir cinsiyet için </w:t>
      </w:r>
      <w:r>
        <w:rPr>
          <w:w w:val="90"/>
        </w:rPr>
        <w:t xml:space="preserve">etkinlik programındaki vücut ağırlığı </w:t>
      </w:r>
      <w:r>
        <w:rPr>
          <w:rFonts w:ascii="Century Gothic" w:hAnsi="Century Gothic" w:cs="Century Gothic"/>
          <w:b/>
          <w:bCs/>
        </w:rPr>
        <w:t xml:space="preserve">kategorilerinden her birindeki sporcu sayısından hangisi daha az ise o sayıda sporcudan oluşan bir takımla iştirak edebilir. </w:t>
      </w:r>
      <w:r>
        <w:rPr>
          <w:spacing w:val="-2"/>
        </w:rPr>
        <w:t>Müsabakalara katılacak takımlar kategori başına en fazla iki (2) sporcu olacak şekilde vücut ağırlığı kategorileri arasında dağıtılmalıdır.</w:t>
      </w:r>
    </w:p>
    <w:p w:rsidR="00025EF4" w:rsidRDefault="00025EF4" w:rsidP="009B25C5">
      <w:pPr>
        <w:pStyle w:val="GvdeMetni"/>
        <w:kinsoku w:val="0"/>
        <w:overflowPunct w:val="0"/>
        <w:ind w:left="1251"/>
        <w:jc w:val="both"/>
        <w:rPr>
          <w:rFonts w:ascii="Century Gothic" w:hAnsi="Century Gothic" w:cs="Century Gothic"/>
          <w:b/>
          <w:bCs/>
          <w:spacing w:val="-2"/>
          <w:w w:val="95"/>
        </w:rPr>
      </w:pPr>
      <w:r>
        <w:rPr>
          <w:rFonts w:ascii="Century Gothic" w:hAnsi="Century Gothic" w:cs="Century Gothic"/>
          <w:b/>
          <w:bCs/>
          <w:w w:val="95"/>
        </w:rPr>
        <w:t xml:space="preserve">IWF Dünya Şampiyonalarına (Büyükler, Gençler ve Yıldızlar) en fazla yirmi (20) erkek ve yirmi </w:t>
      </w:r>
    </w:p>
    <w:p w:rsidR="00025EF4" w:rsidRDefault="00025EF4" w:rsidP="009B25C5">
      <w:pPr>
        <w:pStyle w:val="GvdeMetni"/>
        <w:kinsoku w:val="0"/>
        <w:overflowPunct w:val="0"/>
        <w:ind w:left="1251" w:right="115"/>
        <w:jc w:val="both"/>
        <w:rPr>
          <w:rFonts w:ascii="Century Gothic" w:hAnsi="Century Gothic" w:cs="Century Gothic"/>
          <w:b/>
          <w:bCs/>
          <w:spacing w:val="-2"/>
        </w:rPr>
      </w:pPr>
      <w:r>
        <w:rPr>
          <w:rFonts w:ascii="Century Gothic" w:hAnsi="Century Gothic" w:cs="Century Gothic"/>
          <w:b/>
          <w:bCs/>
          <w:spacing w:val="-2"/>
          <w:w w:val="90"/>
        </w:rPr>
        <w:t>(20) kadın sporcu katılabilir, ancak bir takım en fazla on (10) erkek ve on (10) kadın sporcuyla katılabilir, Üye Federasyon, fiilen katılacak sporcu ve Takım Görevlilerinin sayısını beyan etmelidir.</w:t>
      </w:r>
    </w:p>
    <w:p w:rsidR="00025EF4" w:rsidRDefault="00025EF4" w:rsidP="009B25C5">
      <w:pPr>
        <w:pStyle w:val="GvdeMetni"/>
        <w:kinsoku w:val="0"/>
        <w:overflowPunct w:val="0"/>
        <w:rPr>
          <w:rFonts w:ascii="Century Gothic" w:hAnsi="Century Gothic" w:cs="Century Gothic"/>
          <w:b/>
          <w:bCs/>
          <w:sz w:val="21"/>
          <w:szCs w:val="21"/>
        </w:rPr>
      </w:pPr>
    </w:p>
    <w:p w:rsidR="00AC17B3" w:rsidRDefault="00AC17B3" w:rsidP="009B25C5">
      <w:pPr>
        <w:pStyle w:val="GvdeMetni"/>
        <w:kinsoku w:val="0"/>
        <w:overflowPunct w:val="0"/>
        <w:rPr>
          <w:rFonts w:ascii="Century Gothic" w:hAnsi="Century Gothic" w:cs="Century Gothic"/>
          <w:b/>
          <w:bCs/>
          <w:sz w:val="21"/>
          <w:szCs w:val="21"/>
        </w:rPr>
      </w:pPr>
    </w:p>
    <w:p w:rsidR="00AC17B3" w:rsidRDefault="00AC17B3" w:rsidP="009B25C5">
      <w:pPr>
        <w:pStyle w:val="GvdeMetni"/>
        <w:kinsoku w:val="0"/>
        <w:overflowPunct w:val="0"/>
        <w:rPr>
          <w:rFonts w:ascii="Century Gothic" w:hAnsi="Century Gothic" w:cs="Century Gothic"/>
          <w:b/>
          <w:bCs/>
          <w:sz w:val="21"/>
          <w:szCs w:val="21"/>
        </w:rPr>
      </w:pPr>
    </w:p>
    <w:p w:rsidR="00AC17B3" w:rsidRDefault="00AC17B3" w:rsidP="009B25C5">
      <w:pPr>
        <w:pStyle w:val="GvdeMetni"/>
        <w:kinsoku w:val="0"/>
        <w:overflowPunct w:val="0"/>
        <w:rPr>
          <w:rFonts w:ascii="Century Gothic" w:hAnsi="Century Gothic" w:cs="Century Gothic"/>
          <w:b/>
          <w:bCs/>
          <w:sz w:val="21"/>
          <w:szCs w:val="21"/>
        </w:rPr>
      </w:pPr>
    </w:p>
    <w:p w:rsidR="00AC17B3" w:rsidRDefault="00AC17B3" w:rsidP="009B25C5">
      <w:pPr>
        <w:pStyle w:val="GvdeMetni"/>
        <w:kinsoku w:val="0"/>
        <w:overflowPunct w:val="0"/>
        <w:rPr>
          <w:rFonts w:ascii="Century Gothic" w:hAnsi="Century Gothic" w:cs="Century Gothic"/>
          <w:b/>
          <w:bCs/>
          <w:sz w:val="21"/>
          <w:szCs w:val="21"/>
        </w:rPr>
      </w:pPr>
    </w:p>
    <w:p w:rsidR="00025EF4" w:rsidRDefault="00025EF4" w:rsidP="009B25C5">
      <w:pPr>
        <w:pStyle w:val="GvdeMetni"/>
        <w:kinsoku w:val="0"/>
        <w:overflowPunct w:val="0"/>
        <w:ind w:left="1251"/>
        <w:rPr>
          <w:spacing w:val="-2"/>
        </w:rPr>
      </w:pPr>
      <w:r>
        <w:rPr>
          <w:spacing w:val="-2"/>
        </w:rPr>
        <w:lastRenderedPageBreak/>
        <w:t>İstisnalar:</w:t>
      </w:r>
    </w:p>
    <w:p w:rsidR="00025EF4" w:rsidRDefault="00025EF4" w:rsidP="009B25C5">
      <w:pPr>
        <w:pStyle w:val="ListeParagraf"/>
        <w:numPr>
          <w:ilvl w:val="0"/>
          <w:numId w:val="26"/>
        </w:numPr>
        <w:tabs>
          <w:tab w:val="left" w:pos="1730"/>
        </w:tabs>
        <w:kinsoku w:val="0"/>
        <w:overflowPunct w:val="0"/>
        <w:ind w:hanging="173"/>
        <w:rPr>
          <w:spacing w:val="-4"/>
          <w:sz w:val="22"/>
          <w:szCs w:val="22"/>
        </w:rPr>
      </w:pPr>
      <w:r>
        <w:rPr>
          <w:sz w:val="22"/>
          <w:szCs w:val="22"/>
        </w:rPr>
        <w:t>Olimpiyat Oyunları</w:t>
      </w:r>
    </w:p>
    <w:p w:rsidR="00025EF4" w:rsidRDefault="00AC17B3" w:rsidP="009B25C5">
      <w:pPr>
        <w:pStyle w:val="ListeParagraf"/>
        <w:numPr>
          <w:ilvl w:val="0"/>
          <w:numId w:val="26"/>
        </w:numPr>
        <w:tabs>
          <w:tab w:val="left" w:pos="1730"/>
        </w:tabs>
        <w:kinsoku w:val="0"/>
        <w:overflowPunct w:val="0"/>
        <w:ind w:hanging="173"/>
        <w:rPr>
          <w:spacing w:val="-4"/>
          <w:w w:val="95"/>
          <w:sz w:val="22"/>
          <w:szCs w:val="22"/>
        </w:rPr>
      </w:pPr>
      <w:r>
        <w:rPr>
          <w:w w:val="95"/>
          <w:sz w:val="22"/>
          <w:szCs w:val="22"/>
        </w:rPr>
        <w:t>Gençler</w:t>
      </w:r>
      <w:r w:rsidR="002A0AF1">
        <w:rPr>
          <w:w w:val="95"/>
          <w:sz w:val="22"/>
          <w:szCs w:val="22"/>
        </w:rPr>
        <w:t xml:space="preserve"> Olimpiyat</w:t>
      </w:r>
      <w:r w:rsidR="00025EF4">
        <w:rPr>
          <w:w w:val="95"/>
          <w:sz w:val="22"/>
          <w:szCs w:val="22"/>
        </w:rPr>
        <w:t xml:space="preserve"> Oyunları</w:t>
      </w:r>
    </w:p>
    <w:p w:rsidR="00025EF4" w:rsidRDefault="00025EF4" w:rsidP="009B25C5">
      <w:pPr>
        <w:pStyle w:val="ListeParagraf"/>
        <w:numPr>
          <w:ilvl w:val="0"/>
          <w:numId w:val="26"/>
        </w:numPr>
        <w:tabs>
          <w:tab w:val="left" w:pos="1730"/>
        </w:tabs>
        <w:kinsoku w:val="0"/>
        <w:overflowPunct w:val="0"/>
        <w:ind w:hanging="173"/>
        <w:rPr>
          <w:spacing w:val="-2"/>
          <w:sz w:val="22"/>
          <w:szCs w:val="22"/>
        </w:rPr>
      </w:pPr>
      <w:r>
        <w:rPr>
          <w:sz w:val="22"/>
          <w:szCs w:val="22"/>
        </w:rPr>
        <w:t>Olimpiyatlar haricindeki Çoklu Spor Oyunları</w:t>
      </w:r>
    </w:p>
    <w:p w:rsidR="00025EF4" w:rsidRPr="009B25C5" w:rsidRDefault="00025EF4" w:rsidP="009B25C5">
      <w:pPr>
        <w:pStyle w:val="ListeParagraf"/>
        <w:numPr>
          <w:ilvl w:val="2"/>
          <w:numId w:val="25"/>
        </w:numPr>
        <w:tabs>
          <w:tab w:val="left" w:pos="1252"/>
        </w:tabs>
        <w:kinsoku w:val="0"/>
        <w:overflowPunct w:val="0"/>
        <w:ind w:hanging="1135"/>
        <w:rPr>
          <w:rFonts w:ascii="Verdana" w:hAnsi="Verdana" w:cs="Verdana"/>
          <w:b/>
          <w:spacing w:val="-2"/>
          <w:w w:val="85"/>
          <w:sz w:val="22"/>
          <w:szCs w:val="22"/>
        </w:rPr>
      </w:pPr>
      <w:r w:rsidRPr="009B25C5">
        <w:rPr>
          <w:rFonts w:ascii="Verdana" w:hAnsi="Verdana" w:cs="Verdana"/>
          <w:b/>
          <w:w w:val="85"/>
          <w:sz w:val="22"/>
          <w:szCs w:val="22"/>
        </w:rPr>
        <w:t xml:space="preserve">İkinci bölüm, </w:t>
      </w:r>
      <w:r w:rsidR="009F5388">
        <w:rPr>
          <w:rFonts w:ascii="Verdana" w:hAnsi="Verdana" w:cs="Verdana"/>
          <w:b/>
          <w:w w:val="85"/>
          <w:sz w:val="22"/>
          <w:szCs w:val="22"/>
        </w:rPr>
        <w:t>Silkme</w:t>
      </w:r>
      <w:r w:rsidRPr="009B25C5">
        <w:rPr>
          <w:rFonts w:ascii="Verdana" w:hAnsi="Verdana" w:cs="Verdana"/>
          <w:b/>
          <w:w w:val="85"/>
          <w:sz w:val="22"/>
          <w:szCs w:val="22"/>
        </w:rPr>
        <w:t>:</w:t>
      </w:r>
    </w:p>
    <w:p w:rsidR="00025EF4" w:rsidRPr="009B25C5" w:rsidRDefault="00025EF4" w:rsidP="009B25C5">
      <w:pPr>
        <w:pStyle w:val="GvdeMetni"/>
        <w:kinsoku w:val="0"/>
        <w:overflowPunct w:val="0"/>
        <w:rPr>
          <w:rFonts w:ascii="Verdana" w:hAnsi="Verdana" w:cs="Verdana"/>
          <w:sz w:val="16"/>
          <w:szCs w:val="16"/>
        </w:rPr>
      </w:pPr>
    </w:p>
    <w:p w:rsidR="00025EF4" w:rsidRDefault="00025EF4" w:rsidP="009B25C5">
      <w:pPr>
        <w:pStyle w:val="GvdeMetni"/>
        <w:kinsoku w:val="0"/>
        <w:overflowPunct w:val="0"/>
        <w:ind w:left="1251" w:right="114"/>
        <w:jc w:val="both"/>
        <w:rPr>
          <w:w w:val="105"/>
        </w:rPr>
      </w:pPr>
      <w:r>
        <w:rPr>
          <w:w w:val="105"/>
        </w:rPr>
        <w:t xml:space="preserve">Sporcu, </w:t>
      </w:r>
      <w:r w:rsidR="009F5388">
        <w:rPr>
          <w:w w:val="105"/>
        </w:rPr>
        <w:t>Silkme</w:t>
      </w:r>
      <w:r>
        <w:rPr>
          <w:w w:val="105"/>
        </w:rPr>
        <w:t xml:space="preserve"> hareketine başlamadan önce dizleri tamamen uzatılmış </w:t>
      </w:r>
      <w:r>
        <w:rPr>
          <w:rFonts w:ascii="Century Gothic" w:hAnsi="Century Gothic" w:cs="Century Gothic"/>
          <w:b/>
          <w:bCs/>
          <w:w w:val="105"/>
        </w:rPr>
        <w:t>halde hareketsiz hale gelmelidir</w:t>
      </w:r>
      <w:r>
        <w:rPr>
          <w:w w:val="105"/>
        </w:rPr>
        <w:t>. Sporcu, bacakları makaslarken veya bükerken, halteri tek bir hareketle kolların tam ölçüsüne kadar yukarı doğru hareket ettirmek için bacakları ve kolları aynı anda büker ve halteri dinamik bir hamleyle yukarı kaldırır. Sporcu, kolları ve bacakları tamamen uzatılmış olarak ayaklarını gövde ve halter düzlemine paralel şekilde aynı hizaya getirir. Sporcu, halteri yarışma platformuna bırakmak için Hakemlerinin işaretini bekler.</w:t>
      </w:r>
    </w:p>
    <w:p w:rsidR="00025EF4" w:rsidRPr="009B25C5" w:rsidRDefault="00025EF4" w:rsidP="009B25C5">
      <w:pPr>
        <w:pStyle w:val="GvdeMetni"/>
        <w:kinsoku w:val="0"/>
        <w:overflowPunct w:val="0"/>
        <w:rPr>
          <w:sz w:val="16"/>
          <w:szCs w:val="16"/>
        </w:rPr>
      </w:pPr>
    </w:p>
    <w:p w:rsidR="00025EF4" w:rsidRDefault="00025EF4" w:rsidP="009B25C5">
      <w:pPr>
        <w:pStyle w:val="GvdeMetni"/>
        <w:kinsoku w:val="0"/>
        <w:overflowPunct w:val="0"/>
        <w:ind w:left="1251"/>
        <w:rPr>
          <w:w w:val="105"/>
        </w:rPr>
      </w:pPr>
      <w:r>
        <w:t>Hakemler, sporcunun vücudu tamamen hareketsiz hale gelir gelmez halterin indirilmesi için işaret verir.</w:t>
      </w:r>
    </w:p>
    <w:p w:rsidR="00025EF4" w:rsidRPr="009B25C5" w:rsidRDefault="00025EF4" w:rsidP="009B25C5">
      <w:pPr>
        <w:pStyle w:val="GvdeMetni"/>
        <w:kinsoku w:val="0"/>
        <w:overflowPunct w:val="0"/>
        <w:rPr>
          <w:sz w:val="16"/>
          <w:szCs w:val="16"/>
        </w:rPr>
      </w:pPr>
    </w:p>
    <w:p w:rsidR="00025EF4" w:rsidRDefault="009F5388" w:rsidP="009B25C5">
      <w:pPr>
        <w:pStyle w:val="GvdeMetni"/>
        <w:kinsoku w:val="0"/>
        <w:overflowPunct w:val="0"/>
        <w:ind w:left="1251"/>
        <w:rPr>
          <w:spacing w:val="-2"/>
        </w:rPr>
      </w:pPr>
      <w:r>
        <w:t>Silkme</w:t>
      </w:r>
      <w:r w:rsidR="00025EF4">
        <w:t xml:space="preserve"> hareketinden önce, sporcu aşağıdaki nedenlerden dolayı halterin konumunu ayarlayabilir;</w:t>
      </w:r>
    </w:p>
    <w:p w:rsidR="00025EF4" w:rsidRPr="009B25C5" w:rsidRDefault="00025EF4" w:rsidP="009B25C5">
      <w:pPr>
        <w:pStyle w:val="GvdeMetni"/>
        <w:kinsoku w:val="0"/>
        <w:overflowPunct w:val="0"/>
        <w:rPr>
          <w:sz w:val="16"/>
          <w:szCs w:val="16"/>
        </w:rPr>
      </w:pPr>
    </w:p>
    <w:p w:rsidR="00025EF4" w:rsidRDefault="00AD4C3B" w:rsidP="009B25C5">
      <w:pPr>
        <w:pStyle w:val="ListeParagraf"/>
        <w:numPr>
          <w:ilvl w:val="3"/>
          <w:numId w:val="25"/>
        </w:numPr>
        <w:tabs>
          <w:tab w:val="left" w:pos="1705"/>
        </w:tabs>
        <w:kinsoku w:val="0"/>
        <w:overflowPunct w:val="0"/>
        <w:rPr>
          <w:spacing w:val="-2"/>
          <w:sz w:val="22"/>
          <w:szCs w:val="22"/>
        </w:rPr>
      </w:pPr>
      <w:r>
        <w:rPr>
          <w:sz w:val="22"/>
          <w:szCs w:val="22"/>
        </w:rPr>
        <w:t>Başparmaklarını</w:t>
      </w:r>
      <w:r w:rsidR="00025EF4">
        <w:rPr>
          <w:sz w:val="22"/>
          <w:szCs w:val="22"/>
        </w:rPr>
        <w:t xml:space="preserve"> geri çekmek veya ”kilidi çözmek" için</w:t>
      </w:r>
    </w:p>
    <w:p w:rsidR="00025EF4" w:rsidRDefault="00AC17B3" w:rsidP="009B25C5">
      <w:pPr>
        <w:pStyle w:val="ListeParagraf"/>
        <w:numPr>
          <w:ilvl w:val="3"/>
          <w:numId w:val="25"/>
        </w:numPr>
        <w:tabs>
          <w:tab w:val="left" w:pos="1705"/>
        </w:tabs>
        <w:kinsoku w:val="0"/>
        <w:overflowPunct w:val="0"/>
        <w:rPr>
          <w:spacing w:val="-2"/>
          <w:sz w:val="22"/>
          <w:szCs w:val="22"/>
        </w:rPr>
      </w:pPr>
      <w:r>
        <w:rPr>
          <w:sz w:val="22"/>
          <w:szCs w:val="22"/>
        </w:rPr>
        <w:t>Sporcunun</w:t>
      </w:r>
      <w:r w:rsidR="00025EF4">
        <w:rPr>
          <w:sz w:val="22"/>
          <w:szCs w:val="22"/>
        </w:rPr>
        <w:t xml:space="preserve"> solunum engellenmişse</w:t>
      </w:r>
    </w:p>
    <w:p w:rsidR="00025EF4" w:rsidRDefault="00AC17B3" w:rsidP="009B25C5">
      <w:pPr>
        <w:pStyle w:val="ListeParagraf"/>
        <w:numPr>
          <w:ilvl w:val="3"/>
          <w:numId w:val="25"/>
        </w:numPr>
        <w:tabs>
          <w:tab w:val="left" w:pos="1705"/>
        </w:tabs>
        <w:kinsoku w:val="0"/>
        <w:overflowPunct w:val="0"/>
        <w:rPr>
          <w:spacing w:val="-4"/>
          <w:sz w:val="22"/>
          <w:szCs w:val="22"/>
        </w:rPr>
      </w:pPr>
      <w:r>
        <w:rPr>
          <w:sz w:val="22"/>
          <w:szCs w:val="22"/>
        </w:rPr>
        <w:t>Halter</w:t>
      </w:r>
      <w:r w:rsidR="00025EF4">
        <w:rPr>
          <w:sz w:val="22"/>
          <w:szCs w:val="22"/>
        </w:rPr>
        <w:t xml:space="preserve"> ağrıya neden olursa</w:t>
      </w:r>
    </w:p>
    <w:p w:rsidR="00025EF4" w:rsidRDefault="00AC17B3" w:rsidP="009B25C5">
      <w:pPr>
        <w:pStyle w:val="ListeParagraf"/>
        <w:numPr>
          <w:ilvl w:val="3"/>
          <w:numId w:val="25"/>
        </w:numPr>
        <w:tabs>
          <w:tab w:val="left" w:pos="1705"/>
        </w:tabs>
        <w:kinsoku w:val="0"/>
        <w:overflowPunct w:val="0"/>
        <w:rPr>
          <w:spacing w:val="-4"/>
          <w:sz w:val="22"/>
          <w:szCs w:val="22"/>
        </w:rPr>
      </w:pPr>
      <w:r>
        <w:rPr>
          <w:sz w:val="22"/>
          <w:szCs w:val="22"/>
        </w:rPr>
        <w:t>Kavrama</w:t>
      </w:r>
      <w:r w:rsidR="00025EF4">
        <w:rPr>
          <w:sz w:val="22"/>
          <w:szCs w:val="22"/>
        </w:rPr>
        <w:t xml:space="preserve"> genişliğini değiştirmek için</w:t>
      </w:r>
    </w:p>
    <w:p w:rsidR="00025EF4" w:rsidRPr="009B25C5" w:rsidRDefault="00025EF4" w:rsidP="009B25C5">
      <w:pPr>
        <w:pStyle w:val="GvdeMetni"/>
        <w:kinsoku w:val="0"/>
        <w:overflowPunct w:val="0"/>
        <w:rPr>
          <w:sz w:val="16"/>
          <w:szCs w:val="16"/>
        </w:rPr>
      </w:pPr>
    </w:p>
    <w:p w:rsidR="00025EF4" w:rsidRDefault="00025EF4" w:rsidP="009B25C5">
      <w:pPr>
        <w:pStyle w:val="GvdeMetni"/>
        <w:kinsoku w:val="0"/>
        <w:overflowPunct w:val="0"/>
        <w:ind w:left="1251"/>
      </w:pPr>
      <w:r>
        <w:t xml:space="preserve">Halter üzerinde yapılan yukarıda sayılan ayarlamalar, </w:t>
      </w:r>
      <w:r w:rsidR="009F5388">
        <w:t>Silkme</w:t>
      </w:r>
      <w:r>
        <w:t xml:space="preserve"> hareketinde ek bir deneme olarak kabul edilmez.</w:t>
      </w:r>
    </w:p>
    <w:p w:rsidR="00025EF4" w:rsidRPr="009B25C5" w:rsidRDefault="00025EF4" w:rsidP="009B25C5">
      <w:pPr>
        <w:pStyle w:val="GvdeMetni"/>
        <w:kinsoku w:val="0"/>
        <w:overflowPunct w:val="0"/>
        <w:rPr>
          <w:sz w:val="16"/>
          <w:szCs w:val="16"/>
        </w:rPr>
      </w:pPr>
    </w:p>
    <w:p w:rsidR="00025EF4" w:rsidRDefault="00025EF4" w:rsidP="009B25C5">
      <w:pPr>
        <w:pStyle w:val="ListeParagraf"/>
        <w:numPr>
          <w:ilvl w:val="3"/>
          <w:numId w:val="24"/>
        </w:numPr>
        <w:tabs>
          <w:tab w:val="left" w:pos="1252"/>
        </w:tabs>
        <w:kinsoku w:val="0"/>
        <w:overflowPunct w:val="0"/>
        <w:ind w:hanging="1135"/>
        <w:rPr>
          <w:rFonts w:ascii="Century Gothic" w:hAnsi="Century Gothic" w:cs="Century Gothic"/>
          <w:b/>
          <w:bCs/>
          <w:spacing w:val="-2"/>
          <w:w w:val="95"/>
          <w:sz w:val="22"/>
          <w:szCs w:val="22"/>
        </w:rPr>
      </w:pPr>
      <w:proofErr w:type="gramStart"/>
      <w:r>
        <w:rPr>
          <w:w w:val="95"/>
          <w:sz w:val="22"/>
          <w:szCs w:val="22"/>
        </w:rPr>
        <w:t xml:space="preserve">Halterin pozisyon </w:t>
      </w:r>
      <w:r>
        <w:rPr>
          <w:rFonts w:ascii="Century Gothic" w:hAnsi="Century Gothic" w:cs="Century Gothic"/>
          <w:b/>
          <w:bCs/>
          <w:w w:val="95"/>
          <w:sz w:val="22"/>
          <w:szCs w:val="22"/>
        </w:rPr>
        <w:t>tamamlanmadan düşürülmesi.</w:t>
      </w:r>
      <w:proofErr w:type="gramEnd"/>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3"/>
          <w:numId w:val="24"/>
        </w:numPr>
        <w:tabs>
          <w:tab w:val="left" w:pos="1252"/>
        </w:tabs>
        <w:kinsoku w:val="0"/>
        <w:overflowPunct w:val="0"/>
        <w:ind w:hanging="1135"/>
        <w:rPr>
          <w:rFonts w:ascii="Century Gothic" w:hAnsi="Century Gothic" w:cs="Century Gothic"/>
          <w:b/>
          <w:bCs/>
          <w:spacing w:val="-2"/>
          <w:w w:val="95"/>
          <w:sz w:val="22"/>
          <w:szCs w:val="22"/>
        </w:rPr>
      </w:pPr>
      <w:proofErr w:type="gramStart"/>
      <w:r>
        <w:rPr>
          <w:rFonts w:ascii="Century Gothic" w:hAnsi="Century Gothic" w:cs="Century Gothic"/>
          <w:b/>
          <w:bCs/>
          <w:w w:val="95"/>
          <w:sz w:val="22"/>
          <w:szCs w:val="22"/>
        </w:rPr>
        <w:t>Haltere ayakkabıyla dokunulması.</w:t>
      </w:r>
      <w:proofErr w:type="gramEnd"/>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GvdeMetni"/>
        <w:tabs>
          <w:tab w:val="left" w:pos="1251"/>
        </w:tabs>
        <w:kinsoku w:val="0"/>
        <w:overflowPunct w:val="0"/>
        <w:ind w:left="117"/>
        <w:rPr>
          <w:rFonts w:ascii="Verdana" w:hAnsi="Verdana" w:cs="Verdana"/>
          <w:spacing w:val="-2"/>
          <w:w w:val="90"/>
        </w:rPr>
      </w:pPr>
      <w:r>
        <w:rPr>
          <w:rFonts w:ascii="Verdana" w:hAnsi="Verdana" w:cs="Verdana"/>
          <w:spacing w:val="-2"/>
        </w:rPr>
        <w:t>3.3.5</w:t>
      </w:r>
      <w:r>
        <w:rPr>
          <w:rFonts w:ascii="Verdana" w:hAnsi="Verdana" w:cs="Verdana"/>
          <w:spacing w:val="-2"/>
        </w:rPr>
        <w:tab/>
        <w:t xml:space="preserve">Sporcu göğüs numaraları / Sporcu Geçiş Kartları / Isınma Alanı Geçiş Kartları / </w:t>
      </w:r>
      <w:r>
        <w:rPr>
          <w:rFonts w:ascii="Century Gothic" w:hAnsi="Century Gothic" w:cs="Century Gothic"/>
          <w:b/>
          <w:bCs/>
          <w:w w:val="90"/>
        </w:rPr>
        <w:t>İtiraz Kartları</w:t>
      </w:r>
      <w:r>
        <w:rPr>
          <w:rFonts w:ascii="Verdana" w:hAnsi="Verdana" w:cs="Verdana"/>
          <w:spacing w:val="-2"/>
        </w:rPr>
        <w:t xml:space="preserve"> (Talimat)</w:t>
      </w:r>
    </w:p>
    <w:p w:rsidR="00025EF4" w:rsidRPr="009B25C5" w:rsidRDefault="00025EF4" w:rsidP="009B25C5">
      <w:pPr>
        <w:pStyle w:val="GvdeMetni"/>
        <w:kinsoku w:val="0"/>
        <w:overflowPunct w:val="0"/>
        <w:rPr>
          <w:rFonts w:ascii="Verdana" w:hAnsi="Verdana" w:cs="Verdana"/>
          <w:sz w:val="16"/>
          <w:szCs w:val="16"/>
        </w:rPr>
      </w:pPr>
    </w:p>
    <w:p w:rsidR="00025EF4" w:rsidRDefault="00025EF4" w:rsidP="009B25C5">
      <w:pPr>
        <w:pStyle w:val="GvdeMetni"/>
        <w:kinsoku w:val="0"/>
        <w:overflowPunct w:val="0"/>
        <w:ind w:left="1251" w:right="114" w:hanging="1134"/>
        <w:jc w:val="both"/>
        <w:rPr>
          <w:rFonts w:ascii="Century Gothic" w:hAnsi="Century Gothic" w:cs="Century Gothic"/>
          <w:b/>
          <w:bCs/>
          <w:w w:val="95"/>
        </w:rPr>
      </w:pPr>
      <w:r>
        <w:rPr>
          <w:rFonts w:ascii="Century Gothic" w:hAnsi="Century Gothic" w:cs="Century Gothic"/>
          <w:b/>
          <w:bCs/>
        </w:rPr>
        <w:t>3.3.5.4 Hakemlerin/ Jürinin kararına itiraz etmek için Sporculara/Takımlara İtiraz Kartları verilir. Her sporcu için bir (1) İtiraz Kartı verilecektir.</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2"/>
          <w:numId w:val="23"/>
        </w:numPr>
        <w:tabs>
          <w:tab w:val="left" w:pos="1252"/>
          <w:tab w:val="left" w:pos="6597"/>
        </w:tabs>
        <w:kinsoku w:val="0"/>
        <w:overflowPunct w:val="0"/>
        <w:ind w:hanging="1135"/>
        <w:rPr>
          <w:rFonts w:ascii="Century Gothic" w:hAnsi="Century Gothic" w:cs="Century Gothic"/>
          <w:b/>
          <w:bCs/>
          <w:spacing w:val="-2"/>
          <w:sz w:val="22"/>
          <w:szCs w:val="22"/>
        </w:rPr>
      </w:pPr>
      <w:r>
        <w:rPr>
          <w:rFonts w:ascii="Century Gothic" w:hAnsi="Century Gothic" w:cs="Century Gothic"/>
          <w:b/>
          <w:bCs/>
          <w:w w:val="85"/>
          <w:sz w:val="22"/>
          <w:szCs w:val="22"/>
        </w:rPr>
        <w:t>Video Oynatma Teknolojisi (VPT)</w:t>
      </w:r>
      <w:r>
        <w:rPr>
          <w:rFonts w:ascii="Century Gothic" w:hAnsi="Century Gothic" w:cs="Century Gothic"/>
          <w:b/>
          <w:bCs/>
          <w:w w:val="85"/>
          <w:sz w:val="22"/>
          <w:szCs w:val="22"/>
        </w:rPr>
        <w:tab/>
        <w:t>(Talimat)</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3"/>
          <w:numId w:val="23"/>
        </w:numPr>
        <w:tabs>
          <w:tab w:val="left" w:pos="1252"/>
        </w:tabs>
        <w:kinsoku w:val="0"/>
        <w:overflowPunct w:val="0"/>
        <w:ind w:right="115"/>
        <w:jc w:val="both"/>
        <w:rPr>
          <w:rFonts w:ascii="Century Gothic" w:hAnsi="Century Gothic" w:cs="Century Gothic"/>
          <w:b/>
          <w:bCs/>
          <w:sz w:val="22"/>
          <w:szCs w:val="22"/>
        </w:rPr>
      </w:pPr>
      <w:r>
        <w:rPr>
          <w:rFonts w:ascii="Century Gothic" w:hAnsi="Century Gothic" w:cs="Century Gothic"/>
          <w:b/>
          <w:bCs/>
          <w:sz w:val="22"/>
          <w:szCs w:val="22"/>
        </w:rPr>
        <w:t>VPT, itiraz edilmesi halinde veya Jüri içinde anlaşmazlık olması durumunda Hakemlerin / Jürinin kararını gözden geçirmesinde kullandıkları bir teknolojidir.</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3"/>
          <w:numId w:val="23"/>
        </w:numPr>
        <w:tabs>
          <w:tab w:val="left" w:pos="1252"/>
        </w:tabs>
        <w:kinsoku w:val="0"/>
        <w:overflowPunct w:val="0"/>
        <w:ind w:right="115"/>
        <w:jc w:val="both"/>
        <w:rPr>
          <w:rFonts w:ascii="Century Gothic" w:hAnsi="Century Gothic" w:cs="Century Gothic"/>
          <w:b/>
          <w:bCs/>
          <w:sz w:val="22"/>
          <w:szCs w:val="22"/>
        </w:rPr>
      </w:pPr>
      <w:r>
        <w:rPr>
          <w:rFonts w:ascii="Century Gothic" w:hAnsi="Century Gothic" w:cs="Century Gothic"/>
          <w:b/>
          <w:bCs/>
          <w:w w:val="95"/>
          <w:sz w:val="22"/>
          <w:szCs w:val="22"/>
        </w:rPr>
        <w:t xml:space="preserve">Büyükler, Gençler ve Yıldızlar Dünya Şampiyonalarında, Olimpiyat ve Gençlik Olimpiyat Oyunlarında </w:t>
      </w:r>
      <w:proofErr w:type="spellStart"/>
      <w:r>
        <w:rPr>
          <w:rFonts w:ascii="Century Gothic" w:hAnsi="Century Gothic" w:cs="Century Gothic"/>
          <w:b/>
          <w:bCs/>
          <w:w w:val="95"/>
          <w:sz w:val="22"/>
          <w:szCs w:val="22"/>
        </w:rPr>
        <w:t>VPT'nin</w:t>
      </w:r>
      <w:proofErr w:type="spellEnd"/>
      <w:r>
        <w:rPr>
          <w:rFonts w:ascii="Century Gothic" w:hAnsi="Century Gothic" w:cs="Century Gothic"/>
          <w:b/>
          <w:bCs/>
          <w:w w:val="95"/>
          <w:sz w:val="22"/>
          <w:szCs w:val="22"/>
        </w:rPr>
        <w:t xml:space="preserve"> uygulanması zorunludur.</w:t>
      </w:r>
    </w:p>
    <w:p w:rsidR="00025EF4" w:rsidRPr="009B25C5"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3"/>
          <w:numId w:val="22"/>
        </w:numPr>
        <w:tabs>
          <w:tab w:val="left" w:pos="1252"/>
        </w:tabs>
        <w:kinsoku w:val="0"/>
        <w:overflowPunct w:val="0"/>
        <w:ind w:right="114"/>
        <w:jc w:val="both"/>
        <w:rPr>
          <w:rFonts w:ascii="Century Gothic" w:hAnsi="Century Gothic" w:cs="Century Gothic"/>
          <w:b/>
          <w:bCs/>
          <w:w w:val="95"/>
          <w:sz w:val="22"/>
          <w:szCs w:val="22"/>
        </w:rPr>
      </w:pPr>
      <w:r>
        <w:rPr>
          <w:w w:val="95"/>
          <w:sz w:val="22"/>
          <w:szCs w:val="22"/>
        </w:rPr>
        <w:t>Ön Giriş Formunda izin verilen maksimum sporcu sayısı</w:t>
      </w:r>
      <w:r>
        <w:rPr>
          <w:rFonts w:ascii="Century Gothic" w:hAnsi="Century Gothic" w:cs="Century Gothic"/>
          <w:b/>
          <w:bCs/>
          <w:w w:val="95"/>
          <w:sz w:val="22"/>
          <w:szCs w:val="22"/>
        </w:rPr>
        <w:t xml:space="preserve">, on iki (12) </w:t>
      </w:r>
      <w:r>
        <w:rPr>
          <w:w w:val="95"/>
          <w:sz w:val="22"/>
          <w:szCs w:val="22"/>
        </w:rPr>
        <w:t>erkek ve</w:t>
      </w:r>
      <w:r>
        <w:rPr>
          <w:rFonts w:ascii="Century Gothic" w:hAnsi="Century Gothic" w:cs="Century Gothic"/>
          <w:b/>
          <w:bCs/>
          <w:w w:val="95"/>
          <w:sz w:val="22"/>
          <w:szCs w:val="22"/>
        </w:rPr>
        <w:t xml:space="preserve"> on iki (12) kadındır </w:t>
      </w:r>
      <w:r>
        <w:rPr>
          <w:w w:val="95"/>
          <w:sz w:val="22"/>
          <w:szCs w:val="22"/>
        </w:rPr>
        <w:t xml:space="preserve">veya </w:t>
      </w:r>
      <w:r>
        <w:rPr>
          <w:rFonts w:ascii="Century Gothic" w:hAnsi="Century Gothic" w:cs="Century Gothic"/>
          <w:b/>
          <w:bCs/>
          <w:w w:val="95"/>
          <w:sz w:val="22"/>
          <w:szCs w:val="22"/>
        </w:rPr>
        <w:t xml:space="preserve">etkinlik programındaki vücut ağırlığı kategorilerinin sayısı artı her cinsiyette iki (2) sporcu sayısından (hangisi daha azsa) o sayıya eşittir. IWF Dünya Şampiyonalarına (Büyükler, Gençler ve Yıldızlar) en fazla yirmi (20) erkek ve yirmi </w:t>
      </w:r>
    </w:p>
    <w:p w:rsidR="00025EF4" w:rsidRDefault="00025EF4" w:rsidP="009B25C5">
      <w:pPr>
        <w:pStyle w:val="GvdeMetni"/>
        <w:kinsoku w:val="0"/>
        <w:overflowPunct w:val="0"/>
        <w:ind w:left="1251" w:right="114"/>
        <w:jc w:val="both"/>
        <w:rPr>
          <w:rFonts w:ascii="Century Gothic" w:hAnsi="Century Gothic" w:cs="Century Gothic"/>
          <w:b/>
          <w:bCs/>
          <w:spacing w:val="-2"/>
        </w:rPr>
      </w:pPr>
      <w:r>
        <w:rPr>
          <w:rFonts w:ascii="Century Gothic" w:hAnsi="Century Gothic" w:cs="Century Gothic"/>
          <w:b/>
          <w:bCs/>
          <w:spacing w:val="-2"/>
          <w:w w:val="90"/>
        </w:rPr>
        <w:t>(20) kadın sporcuyla iştirak edilebilir, ancak Üye Federasyon fiilen katılacak sporcuların ve Takım Görevlilerinin sayısını beyan etmelidir.</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3"/>
          <w:numId w:val="22"/>
        </w:numPr>
        <w:tabs>
          <w:tab w:val="left" w:pos="1252"/>
        </w:tabs>
        <w:kinsoku w:val="0"/>
        <w:overflowPunct w:val="0"/>
        <w:ind w:hanging="1135"/>
        <w:rPr>
          <w:spacing w:val="-2"/>
          <w:sz w:val="22"/>
          <w:szCs w:val="22"/>
        </w:rPr>
      </w:pPr>
      <w:r>
        <w:rPr>
          <w:sz w:val="22"/>
          <w:szCs w:val="22"/>
        </w:rPr>
        <w:t>Son Giriş Formu aşağıda sayılanları içerir;</w:t>
      </w:r>
    </w:p>
    <w:p w:rsidR="00025EF4" w:rsidRDefault="00025EF4" w:rsidP="009B25C5">
      <w:pPr>
        <w:pStyle w:val="GvdeMetni"/>
        <w:kinsoku w:val="0"/>
        <w:overflowPunct w:val="0"/>
        <w:rPr>
          <w:sz w:val="21"/>
          <w:szCs w:val="21"/>
        </w:rPr>
      </w:pPr>
    </w:p>
    <w:p w:rsidR="00025EF4" w:rsidRDefault="00025EF4" w:rsidP="009B25C5">
      <w:pPr>
        <w:pStyle w:val="ListeParagraf"/>
        <w:numPr>
          <w:ilvl w:val="4"/>
          <w:numId w:val="22"/>
        </w:numPr>
        <w:tabs>
          <w:tab w:val="left" w:pos="1705"/>
        </w:tabs>
        <w:kinsoku w:val="0"/>
        <w:overflowPunct w:val="0"/>
        <w:rPr>
          <w:spacing w:val="-2"/>
          <w:w w:val="105"/>
          <w:sz w:val="22"/>
          <w:szCs w:val="22"/>
        </w:rPr>
      </w:pPr>
      <w:r>
        <w:rPr>
          <w:sz w:val="22"/>
          <w:szCs w:val="22"/>
        </w:rPr>
        <w:t>Üye Federasyon</w:t>
      </w:r>
    </w:p>
    <w:p w:rsidR="00025EF4" w:rsidRDefault="005B42A4">
      <w:pPr>
        <w:pStyle w:val="ListeParagraf"/>
        <w:numPr>
          <w:ilvl w:val="4"/>
          <w:numId w:val="22"/>
        </w:numPr>
        <w:tabs>
          <w:tab w:val="left" w:pos="1705"/>
        </w:tabs>
        <w:kinsoku w:val="0"/>
        <w:overflowPunct w:val="0"/>
        <w:spacing w:line="265" w:lineRule="exact"/>
        <w:rPr>
          <w:spacing w:val="-2"/>
          <w:w w:val="105"/>
          <w:sz w:val="22"/>
          <w:szCs w:val="22"/>
        </w:rPr>
      </w:pPr>
      <w:r>
        <w:rPr>
          <w:sz w:val="22"/>
          <w:szCs w:val="22"/>
        </w:rPr>
        <w:t>Sporcuların</w:t>
      </w:r>
      <w:r w:rsidR="00025EF4">
        <w:rPr>
          <w:sz w:val="22"/>
          <w:szCs w:val="22"/>
        </w:rPr>
        <w:t xml:space="preserve"> isimleri</w:t>
      </w:r>
    </w:p>
    <w:p w:rsidR="00025EF4" w:rsidRDefault="00025EF4">
      <w:pPr>
        <w:pStyle w:val="GvdeMetni"/>
        <w:kinsoku w:val="0"/>
        <w:overflowPunct w:val="0"/>
        <w:spacing w:before="9"/>
        <w:rPr>
          <w:sz w:val="8"/>
          <w:szCs w:val="8"/>
        </w:rPr>
      </w:pPr>
    </w:p>
    <w:p w:rsidR="00025EF4" w:rsidRDefault="003A2C6D" w:rsidP="009B25C5">
      <w:pPr>
        <w:pStyle w:val="ListeParagraf"/>
        <w:numPr>
          <w:ilvl w:val="4"/>
          <w:numId w:val="22"/>
        </w:numPr>
        <w:tabs>
          <w:tab w:val="left" w:pos="1705"/>
        </w:tabs>
        <w:kinsoku w:val="0"/>
        <w:overflowPunct w:val="0"/>
        <w:rPr>
          <w:spacing w:val="-2"/>
          <w:sz w:val="22"/>
          <w:szCs w:val="22"/>
        </w:rPr>
      </w:pPr>
      <w:r>
        <w:rPr>
          <w:sz w:val="22"/>
          <w:szCs w:val="22"/>
        </w:rPr>
        <w:t>S</w:t>
      </w:r>
      <w:r w:rsidR="00025EF4">
        <w:rPr>
          <w:sz w:val="22"/>
          <w:szCs w:val="22"/>
        </w:rPr>
        <w:t>porcuların doğum tarihi</w:t>
      </w:r>
    </w:p>
    <w:p w:rsidR="00025EF4" w:rsidRDefault="003A2C6D" w:rsidP="009B25C5">
      <w:pPr>
        <w:pStyle w:val="ListeParagraf"/>
        <w:numPr>
          <w:ilvl w:val="4"/>
          <w:numId w:val="22"/>
        </w:numPr>
        <w:tabs>
          <w:tab w:val="left" w:pos="1705"/>
        </w:tabs>
        <w:kinsoku w:val="0"/>
        <w:overflowPunct w:val="0"/>
        <w:rPr>
          <w:spacing w:val="-2"/>
          <w:sz w:val="22"/>
          <w:szCs w:val="22"/>
        </w:rPr>
      </w:pPr>
      <w:r>
        <w:rPr>
          <w:spacing w:val="-2"/>
          <w:sz w:val="22"/>
          <w:szCs w:val="22"/>
        </w:rPr>
        <w:t>S</w:t>
      </w:r>
      <w:r w:rsidR="00025EF4">
        <w:rPr>
          <w:spacing w:val="-2"/>
          <w:sz w:val="22"/>
          <w:szCs w:val="22"/>
        </w:rPr>
        <w:t>porcuların vücut ağırlığı kategorisi</w:t>
      </w:r>
    </w:p>
    <w:p w:rsidR="00025EF4" w:rsidRDefault="00025EF4" w:rsidP="009B25C5">
      <w:pPr>
        <w:pStyle w:val="ListeParagraf"/>
        <w:numPr>
          <w:ilvl w:val="4"/>
          <w:numId w:val="22"/>
        </w:numPr>
        <w:tabs>
          <w:tab w:val="left" w:pos="1705"/>
        </w:tabs>
        <w:kinsoku w:val="0"/>
        <w:overflowPunct w:val="0"/>
        <w:ind w:right="115"/>
        <w:rPr>
          <w:sz w:val="22"/>
          <w:szCs w:val="22"/>
        </w:rPr>
      </w:pPr>
      <w:r>
        <w:rPr>
          <w:sz w:val="22"/>
          <w:szCs w:val="22"/>
        </w:rPr>
        <w:lastRenderedPageBreak/>
        <w:t>Kayıt Anındaki Toplam Derecesi (Md. 6.6.5 dikkate alınarak gruplara ayırma için bir başvuru performansı)</w:t>
      </w:r>
    </w:p>
    <w:p w:rsidR="00025EF4" w:rsidRDefault="003A2C6D" w:rsidP="009B25C5">
      <w:pPr>
        <w:pStyle w:val="ListeParagraf"/>
        <w:numPr>
          <w:ilvl w:val="4"/>
          <w:numId w:val="22"/>
        </w:numPr>
        <w:tabs>
          <w:tab w:val="left" w:pos="1705"/>
        </w:tabs>
        <w:kinsoku w:val="0"/>
        <w:overflowPunct w:val="0"/>
        <w:ind w:right="115"/>
        <w:rPr>
          <w:sz w:val="22"/>
          <w:szCs w:val="22"/>
        </w:rPr>
      </w:pPr>
      <w:r>
        <w:rPr>
          <w:sz w:val="22"/>
          <w:szCs w:val="22"/>
        </w:rPr>
        <w:t>E</w:t>
      </w:r>
      <w:r w:rsidR="00025EF4">
        <w:rPr>
          <w:sz w:val="22"/>
          <w:szCs w:val="22"/>
        </w:rPr>
        <w:t xml:space="preserve">şlik eden Takım Görevlilerinin isimleri ve görevleri (Takım lideri, </w:t>
      </w:r>
      <w:proofErr w:type="gramStart"/>
      <w:r w:rsidR="00025EF4">
        <w:rPr>
          <w:sz w:val="22"/>
          <w:szCs w:val="22"/>
        </w:rPr>
        <w:t>antrenör</w:t>
      </w:r>
      <w:proofErr w:type="gramEnd"/>
      <w:r w:rsidR="00025EF4">
        <w:rPr>
          <w:sz w:val="22"/>
          <w:szCs w:val="22"/>
        </w:rPr>
        <w:t>, doktor, terapist vb.)</w:t>
      </w:r>
    </w:p>
    <w:p w:rsidR="00025EF4" w:rsidRDefault="003A2C6D" w:rsidP="009B25C5">
      <w:pPr>
        <w:pStyle w:val="ListeParagraf"/>
        <w:numPr>
          <w:ilvl w:val="4"/>
          <w:numId w:val="22"/>
        </w:numPr>
        <w:tabs>
          <w:tab w:val="left" w:pos="1705"/>
        </w:tabs>
        <w:kinsoku w:val="0"/>
        <w:overflowPunct w:val="0"/>
        <w:rPr>
          <w:spacing w:val="-4"/>
          <w:sz w:val="22"/>
          <w:szCs w:val="22"/>
        </w:rPr>
      </w:pPr>
      <w:r>
        <w:rPr>
          <w:sz w:val="22"/>
          <w:szCs w:val="22"/>
        </w:rPr>
        <w:t>İ</w:t>
      </w:r>
      <w:r w:rsidR="00025EF4">
        <w:rPr>
          <w:sz w:val="22"/>
          <w:szCs w:val="22"/>
        </w:rPr>
        <w:t>mza ve tarih</w:t>
      </w:r>
    </w:p>
    <w:p w:rsidR="00025EF4" w:rsidRPr="009B25C5" w:rsidRDefault="00025EF4" w:rsidP="009B25C5">
      <w:pPr>
        <w:pStyle w:val="GvdeMetni"/>
        <w:kinsoku w:val="0"/>
        <w:overflowPunct w:val="0"/>
        <w:rPr>
          <w:sz w:val="16"/>
          <w:szCs w:val="16"/>
        </w:rPr>
      </w:pPr>
    </w:p>
    <w:p w:rsidR="00025EF4" w:rsidRDefault="00025EF4" w:rsidP="009B25C5">
      <w:pPr>
        <w:pStyle w:val="GvdeMetni"/>
        <w:kinsoku w:val="0"/>
        <w:overflowPunct w:val="0"/>
        <w:ind w:left="1251" w:right="114"/>
        <w:jc w:val="both"/>
      </w:pPr>
      <w:r>
        <w:t xml:space="preserve">Son Giriş Formunda izin verilen maksimum sporcu sayısı on </w:t>
      </w:r>
      <w:r>
        <w:rPr>
          <w:rFonts w:ascii="Century Gothic" w:hAnsi="Century Gothic" w:cs="Century Gothic"/>
          <w:b/>
          <w:bCs/>
        </w:rPr>
        <w:t>iki (12)</w:t>
      </w:r>
      <w:r>
        <w:t xml:space="preserve"> erkek ve </w:t>
      </w:r>
      <w:r>
        <w:rPr>
          <w:rFonts w:ascii="Century Gothic" w:hAnsi="Century Gothic" w:cs="Century Gothic"/>
          <w:b/>
          <w:bCs/>
          <w:w w:val="95"/>
        </w:rPr>
        <w:t>on iki (12)</w:t>
      </w:r>
      <w:r>
        <w:t xml:space="preserve"> kadındır </w:t>
      </w:r>
      <w:r>
        <w:rPr>
          <w:rFonts w:ascii="Century Gothic" w:hAnsi="Century Gothic" w:cs="Century Gothic"/>
          <w:b/>
          <w:bCs/>
          <w:w w:val="95"/>
        </w:rPr>
        <w:t>veya</w:t>
      </w:r>
      <w:r>
        <w:t xml:space="preserve"> programdaki vücut ağırlığı kategorilerinin sayısı artı hangisi daha azsa her cinsiyette iki (2) 'ye eşittir; bu, </w:t>
      </w:r>
      <w:r>
        <w:rPr>
          <w:rFonts w:ascii="Century Gothic" w:hAnsi="Century Gothic" w:cs="Century Gothic"/>
          <w:b/>
          <w:bCs/>
        </w:rPr>
        <w:t xml:space="preserve">maksimum </w:t>
      </w:r>
      <w:r>
        <w:t>katılımcı sporcu sayısı artı cinsiyet başına iki (2) yedek sporcudan oluşur. Yedek sporcular Son Giriş Formunda o şekilde belirtilmelidir.</w:t>
      </w:r>
    </w:p>
    <w:p w:rsidR="00025EF4" w:rsidRDefault="00025EF4" w:rsidP="009B25C5">
      <w:pPr>
        <w:pStyle w:val="GvdeMetni"/>
        <w:kinsoku w:val="0"/>
        <w:overflowPunct w:val="0"/>
        <w:ind w:left="1251" w:right="114"/>
        <w:jc w:val="both"/>
        <w:rPr>
          <w:rFonts w:ascii="Century Gothic" w:hAnsi="Century Gothic" w:cs="Century Gothic"/>
          <w:b/>
          <w:bCs/>
        </w:rPr>
      </w:pPr>
      <w:r>
        <w:rPr>
          <w:rFonts w:ascii="Century Gothic" w:hAnsi="Century Gothic" w:cs="Century Gothic"/>
          <w:b/>
          <w:bCs/>
        </w:rPr>
        <w:t>IWF Dünya Şampiyonalarında (Büyükler, Gençler ve Yıldızlar) sadece Ön Giriş Formunda belirtilen sporcu (</w:t>
      </w:r>
      <w:proofErr w:type="spellStart"/>
      <w:r>
        <w:rPr>
          <w:rFonts w:ascii="Century Gothic" w:hAnsi="Century Gothic" w:cs="Century Gothic"/>
          <w:b/>
          <w:bCs/>
        </w:rPr>
        <w:t>lar</w:t>
      </w:r>
      <w:proofErr w:type="spellEnd"/>
      <w:r>
        <w:rPr>
          <w:rFonts w:ascii="Century Gothic" w:hAnsi="Century Gothic" w:cs="Century Gothic"/>
          <w:b/>
          <w:bCs/>
        </w:rPr>
        <w:t xml:space="preserve">) Son Giriş Formuna </w:t>
      </w:r>
      <w:proofErr w:type="gramStart"/>
      <w:r>
        <w:rPr>
          <w:rFonts w:ascii="Century Gothic" w:hAnsi="Century Gothic" w:cs="Century Gothic"/>
          <w:b/>
          <w:bCs/>
        </w:rPr>
        <w:t>dahil</w:t>
      </w:r>
      <w:proofErr w:type="gramEnd"/>
      <w:r>
        <w:rPr>
          <w:rFonts w:ascii="Century Gothic" w:hAnsi="Century Gothic" w:cs="Century Gothic"/>
          <w:b/>
          <w:bCs/>
        </w:rPr>
        <w:t xml:space="preserve"> edilebilir.</w:t>
      </w:r>
    </w:p>
    <w:p w:rsidR="00025EF4" w:rsidRPr="0049348A"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GvdeMetni"/>
        <w:kinsoku w:val="0"/>
        <w:overflowPunct w:val="0"/>
        <w:ind w:left="1251" w:right="115" w:hanging="1134"/>
        <w:jc w:val="both"/>
      </w:pPr>
      <w:proofErr w:type="gramStart"/>
      <w:r>
        <w:t xml:space="preserve">3.4.3.2 </w:t>
      </w:r>
      <w:r w:rsidR="005B42A4">
        <w:tab/>
      </w:r>
      <w:r>
        <w:t xml:space="preserve">Farklı yaş gruplarının etkinlikleri bir arada yapılmadıkça, en fazla </w:t>
      </w:r>
      <w:r>
        <w:rPr>
          <w:rFonts w:ascii="Century Gothic" w:hAnsi="Century Gothic" w:cs="Century Gothic"/>
          <w:b/>
          <w:bCs/>
        </w:rPr>
        <w:t>on (10)</w:t>
      </w:r>
      <w:r>
        <w:t xml:space="preserve"> erkek ve </w:t>
      </w:r>
      <w:r>
        <w:rPr>
          <w:rFonts w:ascii="Century Gothic" w:hAnsi="Century Gothic" w:cs="Century Gothic"/>
          <w:b/>
          <w:bCs/>
        </w:rPr>
        <w:t>on (10)</w:t>
      </w:r>
      <w:r>
        <w:t xml:space="preserve"> kadın sporcu (cinsiyet başına tam takım) </w:t>
      </w:r>
      <w:r>
        <w:rPr>
          <w:rFonts w:ascii="Century Gothic" w:hAnsi="Century Gothic" w:cs="Century Gothic"/>
          <w:b/>
          <w:bCs/>
        </w:rPr>
        <w:t>veya</w:t>
      </w:r>
      <w:r>
        <w:t xml:space="preserve"> programdaki vücut ağırlığı kategorilerinin sayısına eşit sayıda sporcu (hangisi daha azsa), vücut ağırlığı kategorisi başına en fazla iki (2) sporcu olacak şekilde </w:t>
      </w:r>
      <w:r>
        <w:rPr>
          <w:rFonts w:ascii="Century Gothic" w:hAnsi="Century Gothic" w:cs="Century Gothic"/>
          <w:b/>
          <w:bCs/>
        </w:rPr>
        <w:t xml:space="preserve">Doğrulama Formunda </w:t>
      </w:r>
      <w:r>
        <w:t xml:space="preserve">kalacaktır. </w:t>
      </w:r>
      <w:proofErr w:type="gramEnd"/>
    </w:p>
    <w:p w:rsidR="00025EF4" w:rsidRPr="0049348A" w:rsidRDefault="00025EF4" w:rsidP="009B25C5">
      <w:pPr>
        <w:pStyle w:val="GvdeMetni"/>
        <w:kinsoku w:val="0"/>
        <w:overflowPunct w:val="0"/>
        <w:rPr>
          <w:sz w:val="16"/>
          <w:szCs w:val="16"/>
        </w:rPr>
      </w:pPr>
    </w:p>
    <w:p w:rsidR="00025EF4" w:rsidRDefault="00025EF4" w:rsidP="009B25C5">
      <w:pPr>
        <w:pStyle w:val="ListeParagraf"/>
        <w:numPr>
          <w:ilvl w:val="2"/>
          <w:numId w:val="21"/>
        </w:numPr>
        <w:tabs>
          <w:tab w:val="left" w:pos="1252"/>
        </w:tabs>
        <w:kinsoku w:val="0"/>
        <w:overflowPunct w:val="0"/>
        <w:ind w:right="115"/>
        <w:jc w:val="both"/>
        <w:rPr>
          <w:sz w:val="22"/>
          <w:szCs w:val="22"/>
        </w:rPr>
      </w:pPr>
      <w:r>
        <w:rPr>
          <w:sz w:val="22"/>
          <w:szCs w:val="22"/>
        </w:rPr>
        <w:t xml:space="preserve">Kıyafetin altına sadece bir çift şort giyilebilir ve şortlar kıyafetten </w:t>
      </w:r>
      <w:r>
        <w:rPr>
          <w:rFonts w:ascii="Century Gothic" w:hAnsi="Century Gothic" w:cs="Century Gothic"/>
          <w:b/>
          <w:bCs/>
          <w:sz w:val="22"/>
          <w:szCs w:val="22"/>
        </w:rPr>
        <w:t>daha uzun olmamalıdır</w:t>
      </w:r>
      <w:r>
        <w:rPr>
          <w:sz w:val="22"/>
          <w:szCs w:val="22"/>
        </w:rPr>
        <w:t xml:space="preserve">. Şortlar aşağıdaki </w:t>
      </w:r>
      <w:proofErr w:type="gramStart"/>
      <w:r>
        <w:rPr>
          <w:sz w:val="22"/>
          <w:szCs w:val="22"/>
        </w:rPr>
        <w:t>kriterlere</w:t>
      </w:r>
      <w:proofErr w:type="gramEnd"/>
      <w:r>
        <w:rPr>
          <w:sz w:val="22"/>
          <w:szCs w:val="22"/>
        </w:rPr>
        <w:t xml:space="preserve"> uymalıdır;</w:t>
      </w:r>
    </w:p>
    <w:p w:rsidR="00025EF4" w:rsidRPr="0049348A" w:rsidRDefault="00025EF4" w:rsidP="009B25C5">
      <w:pPr>
        <w:pStyle w:val="GvdeMetni"/>
        <w:kinsoku w:val="0"/>
        <w:overflowPunct w:val="0"/>
        <w:rPr>
          <w:sz w:val="16"/>
          <w:szCs w:val="16"/>
        </w:rPr>
      </w:pPr>
    </w:p>
    <w:p w:rsidR="00025EF4" w:rsidRDefault="005B42A4" w:rsidP="009B25C5">
      <w:pPr>
        <w:pStyle w:val="ListeParagraf"/>
        <w:numPr>
          <w:ilvl w:val="3"/>
          <w:numId w:val="21"/>
        </w:numPr>
        <w:tabs>
          <w:tab w:val="left" w:pos="1705"/>
        </w:tabs>
        <w:kinsoku w:val="0"/>
        <w:overflowPunct w:val="0"/>
        <w:rPr>
          <w:spacing w:val="-2"/>
          <w:sz w:val="22"/>
          <w:szCs w:val="22"/>
        </w:rPr>
      </w:pPr>
      <w:r>
        <w:rPr>
          <w:sz w:val="22"/>
          <w:szCs w:val="22"/>
        </w:rPr>
        <w:t>Vücuda</w:t>
      </w:r>
      <w:r w:rsidR="00025EF4">
        <w:rPr>
          <w:sz w:val="22"/>
          <w:szCs w:val="22"/>
        </w:rPr>
        <w:t xml:space="preserve"> sıkıca oturmalıdır</w:t>
      </w:r>
    </w:p>
    <w:p w:rsidR="00025EF4" w:rsidRDefault="005B42A4" w:rsidP="009B25C5">
      <w:pPr>
        <w:pStyle w:val="ListeParagraf"/>
        <w:numPr>
          <w:ilvl w:val="3"/>
          <w:numId w:val="21"/>
        </w:numPr>
        <w:tabs>
          <w:tab w:val="left" w:pos="1705"/>
        </w:tabs>
        <w:kinsoku w:val="0"/>
        <w:overflowPunct w:val="0"/>
        <w:rPr>
          <w:spacing w:val="-2"/>
          <w:sz w:val="22"/>
          <w:szCs w:val="22"/>
        </w:rPr>
      </w:pPr>
      <w:r>
        <w:rPr>
          <w:sz w:val="22"/>
          <w:szCs w:val="22"/>
        </w:rPr>
        <w:t>Dizleri</w:t>
      </w:r>
      <w:r w:rsidR="00025EF4">
        <w:rPr>
          <w:sz w:val="22"/>
          <w:szCs w:val="22"/>
        </w:rPr>
        <w:t xml:space="preserve"> örtmemelidir</w:t>
      </w:r>
    </w:p>
    <w:p w:rsidR="00025EF4" w:rsidRDefault="005B42A4" w:rsidP="009B25C5">
      <w:pPr>
        <w:pStyle w:val="ListeParagraf"/>
        <w:numPr>
          <w:ilvl w:val="3"/>
          <w:numId w:val="21"/>
        </w:numPr>
        <w:tabs>
          <w:tab w:val="left" w:pos="1705"/>
        </w:tabs>
        <w:kinsoku w:val="0"/>
        <w:overflowPunct w:val="0"/>
        <w:rPr>
          <w:spacing w:val="-2"/>
          <w:w w:val="95"/>
          <w:sz w:val="22"/>
          <w:szCs w:val="22"/>
        </w:rPr>
      </w:pPr>
      <w:r>
        <w:rPr>
          <w:w w:val="95"/>
          <w:sz w:val="22"/>
          <w:szCs w:val="22"/>
        </w:rPr>
        <w:t>Herhangi</w:t>
      </w:r>
      <w:r w:rsidR="00025EF4">
        <w:rPr>
          <w:w w:val="95"/>
          <w:sz w:val="22"/>
          <w:szCs w:val="22"/>
        </w:rPr>
        <w:t xml:space="preserve"> bir renkte olabilir</w:t>
      </w:r>
    </w:p>
    <w:p w:rsidR="00025EF4" w:rsidRPr="0049348A" w:rsidRDefault="00025EF4" w:rsidP="009B25C5">
      <w:pPr>
        <w:pStyle w:val="GvdeMetni"/>
        <w:kinsoku w:val="0"/>
        <w:overflowPunct w:val="0"/>
        <w:rPr>
          <w:sz w:val="16"/>
          <w:szCs w:val="16"/>
        </w:rPr>
      </w:pPr>
    </w:p>
    <w:p w:rsidR="00025EF4" w:rsidRDefault="00025EF4" w:rsidP="009B25C5">
      <w:pPr>
        <w:pStyle w:val="ListeParagraf"/>
        <w:numPr>
          <w:ilvl w:val="2"/>
          <w:numId w:val="20"/>
        </w:numPr>
        <w:tabs>
          <w:tab w:val="left" w:pos="1252"/>
        </w:tabs>
        <w:kinsoku w:val="0"/>
        <w:overflowPunct w:val="0"/>
        <w:ind w:right="114"/>
        <w:jc w:val="both"/>
        <w:rPr>
          <w:rFonts w:ascii="Century Gothic" w:hAnsi="Century Gothic" w:cs="Century Gothic"/>
          <w:b/>
          <w:bCs/>
          <w:sz w:val="22"/>
          <w:szCs w:val="22"/>
        </w:rPr>
      </w:pPr>
      <w:r>
        <w:rPr>
          <w:sz w:val="22"/>
          <w:szCs w:val="22"/>
        </w:rPr>
        <w:t xml:space="preserve">IWF Etkinlikleri, </w:t>
      </w:r>
      <w:r>
        <w:rPr>
          <w:rFonts w:ascii="Century Gothic" w:hAnsi="Century Gothic" w:cs="Century Gothic"/>
          <w:b/>
          <w:bCs/>
          <w:w w:val="95"/>
          <w:sz w:val="22"/>
          <w:szCs w:val="22"/>
        </w:rPr>
        <w:t>IWF Takvim Politikası tarafından düzenlenen IWF Takviminde “IWF Etkinlikleri” olarak kayıtlı uluslararası halter yarışmalarıdır. İki tür IWF Etkinliği vardır;</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3"/>
          <w:numId w:val="20"/>
        </w:numPr>
        <w:tabs>
          <w:tab w:val="left" w:pos="2278"/>
        </w:tabs>
        <w:kinsoku w:val="0"/>
        <w:overflowPunct w:val="0"/>
        <w:rPr>
          <w:rFonts w:ascii="Century Gothic" w:hAnsi="Century Gothic" w:cs="Century Gothic"/>
          <w:b/>
          <w:bCs/>
          <w:spacing w:val="-2"/>
          <w:w w:val="90"/>
          <w:sz w:val="22"/>
          <w:szCs w:val="22"/>
        </w:rPr>
      </w:pPr>
      <w:r>
        <w:rPr>
          <w:rFonts w:ascii="Century Gothic" w:hAnsi="Century Gothic" w:cs="Century Gothic"/>
          <w:b/>
          <w:bCs/>
          <w:w w:val="90"/>
          <w:sz w:val="22"/>
          <w:szCs w:val="22"/>
        </w:rPr>
        <w:t>Olimpiyat Oyunları için Seçme Etkinlikleri</w:t>
      </w:r>
    </w:p>
    <w:p w:rsidR="00025EF4" w:rsidRDefault="00025EF4" w:rsidP="009B25C5">
      <w:pPr>
        <w:pStyle w:val="ListeParagraf"/>
        <w:numPr>
          <w:ilvl w:val="3"/>
          <w:numId w:val="20"/>
        </w:numPr>
        <w:tabs>
          <w:tab w:val="left" w:pos="2278"/>
        </w:tabs>
        <w:kinsoku w:val="0"/>
        <w:overflowPunct w:val="0"/>
        <w:rPr>
          <w:rFonts w:ascii="Century Gothic" w:hAnsi="Century Gothic" w:cs="Century Gothic"/>
          <w:b/>
          <w:bCs/>
          <w:spacing w:val="-2"/>
          <w:w w:val="90"/>
          <w:sz w:val="22"/>
          <w:szCs w:val="22"/>
        </w:rPr>
      </w:pPr>
      <w:r>
        <w:rPr>
          <w:rFonts w:ascii="Century Gothic" w:hAnsi="Century Gothic" w:cs="Century Gothic"/>
          <w:b/>
          <w:bCs/>
          <w:w w:val="90"/>
          <w:sz w:val="22"/>
          <w:szCs w:val="22"/>
        </w:rPr>
        <w:t>ELEME NİTELİĞİ TAŞIMAYAN ETKİNLİKLER</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GvdeMetni"/>
        <w:kinsoku w:val="0"/>
        <w:overflowPunct w:val="0"/>
        <w:ind w:left="1251"/>
        <w:jc w:val="both"/>
        <w:rPr>
          <w:rFonts w:ascii="Century Gothic" w:hAnsi="Century Gothic" w:cs="Century Gothic"/>
          <w:b/>
          <w:bCs/>
          <w:spacing w:val="-2"/>
          <w:w w:val="95"/>
        </w:rPr>
      </w:pPr>
      <w:r>
        <w:rPr>
          <w:rFonts w:ascii="Century Gothic" w:hAnsi="Century Gothic" w:cs="Century Gothic"/>
          <w:b/>
          <w:bCs/>
          <w:w w:val="95"/>
        </w:rPr>
        <w:t>Olimpiyat Oyunları için Seçme Müsabakalarında 3 seviyeli Etkinlik bulunmaktadır;</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0"/>
          <w:numId w:val="19"/>
        </w:numPr>
        <w:tabs>
          <w:tab w:val="left" w:pos="2278"/>
        </w:tabs>
        <w:kinsoku w:val="0"/>
        <w:overflowPunct w:val="0"/>
        <w:rPr>
          <w:rFonts w:ascii="Century Gothic" w:hAnsi="Century Gothic" w:cs="Century Gothic"/>
          <w:b/>
          <w:bCs/>
          <w:spacing w:val="-2"/>
          <w:w w:val="90"/>
          <w:sz w:val="22"/>
          <w:szCs w:val="22"/>
        </w:rPr>
      </w:pPr>
      <w:r>
        <w:rPr>
          <w:rFonts w:ascii="Century Gothic" w:hAnsi="Century Gothic" w:cs="Century Gothic"/>
          <w:b/>
          <w:bCs/>
          <w:w w:val="90"/>
          <w:sz w:val="22"/>
          <w:szCs w:val="22"/>
        </w:rPr>
        <w:t>Altın Seviye Etkinlikler</w:t>
      </w:r>
    </w:p>
    <w:p w:rsidR="00025EF4" w:rsidRDefault="00025EF4" w:rsidP="009B25C5">
      <w:pPr>
        <w:pStyle w:val="ListeParagraf"/>
        <w:numPr>
          <w:ilvl w:val="0"/>
          <w:numId w:val="19"/>
        </w:numPr>
        <w:tabs>
          <w:tab w:val="left" w:pos="2278"/>
        </w:tabs>
        <w:kinsoku w:val="0"/>
        <w:overflowPunct w:val="0"/>
        <w:rPr>
          <w:rFonts w:ascii="Century Gothic" w:hAnsi="Century Gothic" w:cs="Century Gothic"/>
          <w:b/>
          <w:bCs/>
          <w:spacing w:val="-2"/>
          <w:sz w:val="22"/>
          <w:szCs w:val="22"/>
        </w:rPr>
      </w:pPr>
      <w:r>
        <w:rPr>
          <w:rFonts w:ascii="Century Gothic" w:hAnsi="Century Gothic" w:cs="Century Gothic"/>
          <w:b/>
          <w:bCs/>
          <w:sz w:val="22"/>
          <w:szCs w:val="22"/>
        </w:rPr>
        <w:t>Gümüş Seviye Etkinlikler</w:t>
      </w:r>
    </w:p>
    <w:p w:rsidR="00486A68" w:rsidRPr="000801F8" w:rsidRDefault="00025EF4" w:rsidP="00486A68">
      <w:pPr>
        <w:pStyle w:val="ListeParagraf"/>
        <w:numPr>
          <w:ilvl w:val="0"/>
          <w:numId w:val="19"/>
        </w:numPr>
        <w:tabs>
          <w:tab w:val="left" w:pos="2278"/>
        </w:tabs>
        <w:kinsoku w:val="0"/>
        <w:overflowPunct w:val="0"/>
        <w:rPr>
          <w:rFonts w:ascii="Century Gothic" w:hAnsi="Century Gothic" w:cs="Century Gothic"/>
          <w:b/>
          <w:bCs/>
          <w:w w:val="95"/>
          <w:sz w:val="22"/>
          <w:szCs w:val="22"/>
        </w:rPr>
      </w:pPr>
      <w:r w:rsidRPr="000801F8">
        <w:rPr>
          <w:rFonts w:ascii="Century Gothic" w:hAnsi="Century Gothic" w:cs="Century Gothic"/>
          <w:b/>
          <w:bCs/>
          <w:w w:val="95"/>
          <w:sz w:val="22"/>
          <w:szCs w:val="22"/>
        </w:rPr>
        <w:t>Bronz Seviye Etkinlikler</w:t>
      </w:r>
    </w:p>
    <w:p w:rsidR="00486A68" w:rsidRDefault="00486A68" w:rsidP="00486A68">
      <w:pPr>
        <w:pStyle w:val="ListeParagraf"/>
        <w:tabs>
          <w:tab w:val="left" w:pos="2278"/>
        </w:tabs>
        <w:kinsoku w:val="0"/>
        <w:overflowPunct w:val="0"/>
        <w:rPr>
          <w:rFonts w:ascii="Century Gothic" w:hAnsi="Century Gothic" w:cs="Century Gothic"/>
          <w:b/>
          <w:bCs/>
          <w:w w:val="95"/>
          <w:sz w:val="22"/>
          <w:szCs w:val="22"/>
        </w:rPr>
      </w:pPr>
    </w:p>
    <w:p w:rsidR="00486A68" w:rsidRDefault="00486A68" w:rsidP="00486A68">
      <w:pPr>
        <w:pStyle w:val="ListeParagraf"/>
        <w:tabs>
          <w:tab w:val="left" w:pos="2278"/>
        </w:tabs>
        <w:kinsoku w:val="0"/>
        <w:overflowPunct w:val="0"/>
        <w:rPr>
          <w:rFonts w:ascii="Century Gothic" w:hAnsi="Century Gothic" w:cs="Century Gothic"/>
          <w:b/>
          <w:bCs/>
          <w:spacing w:val="-2"/>
          <w:w w:val="95"/>
          <w:sz w:val="22"/>
          <w:szCs w:val="22"/>
        </w:rPr>
      </w:pPr>
    </w:p>
    <w:p w:rsidR="00025EF4" w:rsidRPr="0049348A" w:rsidRDefault="00025EF4" w:rsidP="009B25C5">
      <w:pPr>
        <w:pStyle w:val="GvdeMetni"/>
        <w:kinsoku w:val="0"/>
        <w:overflowPunct w:val="0"/>
        <w:rPr>
          <w:rFonts w:ascii="Century Gothic" w:hAnsi="Century Gothic" w:cs="Century Gothic"/>
          <w:b/>
          <w:bCs/>
          <w:sz w:val="16"/>
          <w:szCs w:val="16"/>
        </w:rPr>
      </w:pPr>
    </w:p>
    <w:p w:rsidR="00025EF4" w:rsidRDefault="00025EF4" w:rsidP="009B25C5">
      <w:pPr>
        <w:pStyle w:val="ListeParagraf"/>
        <w:numPr>
          <w:ilvl w:val="1"/>
          <w:numId w:val="18"/>
        </w:numPr>
        <w:tabs>
          <w:tab w:val="left" w:pos="1252"/>
          <w:tab w:val="left" w:pos="6597"/>
        </w:tabs>
        <w:kinsoku w:val="0"/>
        <w:overflowPunct w:val="0"/>
        <w:ind w:hanging="1135"/>
        <w:rPr>
          <w:rFonts w:ascii="Century Gothic" w:hAnsi="Century Gothic" w:cs="Century Gothic"/>
          <w:b/>
          <w:bCs/>
          <w:spacing w:val="-2"/>
          <w:sz w:val="22"/>
          <w:szCs w:val="22"/>
        </w:rPr>
      </w:pPr>
      <w:r>
        <w:rPr>
          <w:rFonts w:ascii="Century Gothic" w:hAnsi="Century Gothic" w:cs="Century Gothic"/>
          <w:b/>
          <w:bCs/>
          <w:w w:val="95"/>
          <w:sz w:val="22"/>
          <w:szCs w:val="22"/>
        </w:rPr>
        <w:t>IW</w:t>
      </w:r>
      <w:r w:rsidR="005B42A4">
        <w:rPr>
          <w:rFonts w:ascii="Century Gothic" w:hAnsi="Century Gothic" w:cs="Century Gothic"/>
          <w:b/>
          <w:bCs/>
          <w:w w:val="95"/>
          <w:sz w:val="22"/>
          <w:szCs w:val="22"/>
        </w:rPr>
        <w:t xml:space="preserve">F DÜNYA ŞAMPİYONALARI KOŞULLARI </w:t>
      </w:r>
      <w:r>
        <w:rPr>
          <w:rFonts w:ascii="Century Gothic" w:hAnsi="Century Gothic" w:cs="Century Gothic"/>
          <w:b/>
          <w:bCs/>
          <w:w w:val="95"/>
          <w:sz w:val="22"/>
          <w:szCs w:val="22"/>
        </w:rPr>
        <w:t>(Talimat)</w:t>
      </w:r>
    </w:p>
    <w:p w:rsidR="00025EF4" w:rsidRDefault="00025EF4"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2"/>
          <w:numId w:val="17"/>
        </w:numPr>
        <w:tabs>
          <w:tab w:val="left" w:pos="1252"/>
        </w:tabs>
        <w:kinsoku w:val="0"/>
        <w:overflowPunct w:val="0"/>
        <w:ind w:hanging="1135"/>
        <w:rPr>
          <w:rFonts w:ascii="Century Gothic" w:hAnsi="Century Gothic" w:cs="Century Gothic"/>
          <w:b/>
          <w:bCs/>
          <w:spacing w:val="-2"/>
          <w:w w:val="95"/>
          <w:sz w:val="22"/>
          <w:szCs w:val="22"/>
        </w:rPr>
      </w:pPr>
      <w:r>
        <w:rPr>
          <w:rFonts w:ascii="Century Gothic" w:hAnsi="Century Gothic" w:cs="Century Gothic"/>
          <w:b/>
          <w:bCs/>
          <w:w w:val="95"/>
          <w:sz w:val="22"/>
          <w:szCs w:val="22"/>
        </w:rPr>
        <w:t>IWF Yıldız, Gençler ve Büyükler Dünya Şampiyonası</w:t>
      </w:r>
    </w:p>
    <w:p w:rsidR="00025EF4" w:rsidRDefault="00025EF4" w:rsidP="009B25C5">
      <w:pPr>
        <w:pStyle w:val="GvdeMetni"/>
        <w:kinsoku w:val="0"/>
        <w:overflowPunct w:val="0"/>
        <w:rPr>
          <w:rFonts w:ascii="Century Gothic" w:hAnsi="Century Gothic" w:cs="Century Gothic"/>
          <w:b/>
          <w:bCs/>
          <w:sz w:val="21"/>
          <w:szCs w:val="21"/>
        </w:rPr>
      </w:pPr>
    </w:p>
    <w:p w:rsidR="00486A68" w:rsidRDefault="00486A68" w:rsidP="009B25C5">
      <w:pPr>
        <w:pStyle w:val="GvdeMetni"/>
        <w:kinsoku w:val="0"/>
        <w:overflowPunct w:val="0"/>
        <w:rPr>
          <w:rFonts w:ascii="Century Gothic" w:hAnsi="Century Gothic" w:cs="Century Gothic"/>
          <w:b/>
          <w:bCs/>
          <w:sz w:val="21"/>
          <w:szCs w:val="21"/>
        </w:rPr>
      </w:pPr>
    </w:p>
    <w:p w:rsidR="00486A68" w:rsidRDefault="00486A68" w:rsidP="009B25C5">
      <w:pPr>
        <w:pStyle w:val="GvdeMetni"/>
        <w:kinsoku w:val="0"/>
        <w:overflowPunct w:val="0"/>
        <w:rPr>
          <w:rFonts w:ascii="Century Gothic" w:hAnsi="Century Gothic" w:cs="Century Gothic"/>
          <w:b/>
          <w:bCs/>
          <w:sz w:val="21"/>
          <w:szCs w:val="21"/>
        </w:rPr>
      </w:pPr>
    </w:p>
    <w:p w:rsidR="00025EF4" w:rsidRDefault="00025EF4" w:rsidP="009B25C5">
      <w:pPr>
        <w:pStyle w:val="ListeParagraf"/>
        <w:numPr>
          <w:ilvl w:val="3"/>
          <w:numId w:val="17"/>
        </w:numPr>
        <w:tabs>
          <w:tab w:val="left" w:pos="1252"/>
        </w:tabs>
        <w:kinsoku w:val="0"/>
        <w:overflowPunct w:val="0"/>
        <w:ind w:right="114"/>
        <w:jc w:val="both"/>
        <w:rPr>
          <w:sz w:val="22"/>
          <w:szCs w:val="22"/>
        </w:rPr>
      </w:pPr>
      <w:r>
        <w:rPr>
          <w:rFonts w:ascii="Century Gothic" w:hAnsi="Century Gothic" w:cs="Century Gothic"/>
          <w:b/>
          <w:bCs/>
          <w:sz w:val="22"/>
          <w:szCs w:val="22"/>
        </w:rPr>
        <w:t xml:space="preserve">IWF </w:t>
      </w:r>
      <w:r>
        <w:rPr>
          <w:sz w:val="22"/>
          <w:szCs w:val="22"/>
        </w:rPr>
        <w:t>Yıldız Dünya Şampiyonası, Yaz Gençlik Olimpiyat Oyunları hariç her yıl düzenlenir.</w:t>
      </w:r>
    </w:p>
    <w:p w:rsidR="00025EF4" w:rsidRPr="00625780" w:rsidRDefault="00025EF4" w:rsidP="009B25C5">
      <w:pPr>
        <w:pStyle w:val="GvdeMetni"/>
        <w:kinsoku w:val="0"/>
        <w:overflowPunct w:val="0"/>
        <w:rPr>
          <w:sz w:val="16"/>
          <w:szCs w:val="16"/>
        </w:rPr>
      </w:pPr>
    </w:p>
    <w:p w:rsidR="00025EF4" w:rsidRDefault="00025EF4" w:rsidP="009B25C5">
      <w:pPr>
        <w:pStyle w:val="ListeParagraf"/>
        <w:numPr>
          <w:ilvl w:val="3"/>
          <w:numId w:val="17"/>
        </w:numPr>
        <w:tabs>
          <w:tab w:val="left" w:pos="1252"/>
        </w:tabs>
        <w:kinsoku w:val="0"/>
        <w:overflowPunct w:val="0"/>
        <w:ind w:hanging="1135"/>
        <w:rPr>
          <w:spacing w:val="-2"/>
          <w:sz w:val="22"/>
          <w:szCs w:val="22"/>
        </w:rPr>
      </w:pPr>
      <w:r>
        <w:rPr>
          <w:rFonts w:ascii="Century Gothic" w:hAnsi="Century Gothic" w:cs="Century Gothic"/>
          <w:b/>
          <w:bCs/>
          <w:sz w:val="22"/>
          <w:szCs w:val="22"/>
        </w:rPr>
        <w:t xml:space="preserve">IWF </w:t>
      </w:r>
      <w:r>
        <w:rPr>
          <w:sz w:val="22"/>
          <w:szCs w:val="22"/>
        </w:rPr>
        <w:t>Gençler Dünya Şampiyonası her yıl düzenlenir.</w:t>
      </w:r>
    </w:p>
    <w:p w:rsidR="00025EF4" w:rsidRPr="00625780" w:rsidRDefault="00025EF4" w:rsidP="009B25C5">
      <w:pPr>
        <w:pStyle w:val="GvdeMetni"/>
        <w:kinsoku w:val="0"/>
        <w:overflowPunct w:val="0"/>
        <w:rPr>
          <w:sz w:val="16"/>
          <w:szCs w:val="16"/>
        </w:rPr>
      </w:pPr>
    </w:p>
    <w:p w:rsidR="00025EF4" w:rsidRDefault="00025EF4" w:rsidP="009B25C5">
      <w:pPr>
        <w:pStyle w:val="ListeParagraf"/>
        <w:numPr>
          <w:ilvl w:val="3"/>
          <w:numId w:val="17"/>
        </w:numPr>
        <w:tabs>
          <w:tab w:val="left" w:pos="1252"/>
        </w:tabs>
        <w:kinsoku w:val="0"/>
        <w:overflowPunct w:val="0"/>
        <w:ind w:right="116"/>
        <w:jc w:val="both"/>
        <w:rPr>
          <w:rFonts w:ascii="Century Gothic" w:hAnsi="Century Gothic" w:cs="Century Gothic"/>
          <w:b/>
          <w:bCs/>
          <w:w w:val="95"/>
          <w:sz w:val="22"/>
          <w:szCs w:val="22"/>
        </w:rPr>
      </w:pPr>
      <w:r>
        <w:rPr>
          <w:rFonts w:ascii="Century Gothic" w:hAnsi="Century Gothic" w:cs="Century Gothic"/>
          <w:b/>
          <w:bCs/>
          <w:sz w:val="22"/>
          <w:szCs w:val="22"/>
        </w:rPr>
        <w:t>IWF</w:t>
      </w:r>
      <w:r>
        <w:rPr>
          <w:sz w:val="22"/>
          <w:szCs w:val="22"/>
        </w:rPr>
        <w:t xml:space="preserve"> (Büyükler) </w:t>
      </w:r>
      <w:r>
        <w:rPr>
          <w:rFonts w:ascii="Century Gothic" w:hAnsi="Century Gothic" w:cs="Century Gothic"/>
          <w:b/>
          <w:bCs/>
          <w:sz w:val="22"/>
          <w:szCs w:val="22"/>
        </w:rPr>
        <w:t xml:space="preserve">Dünya Şampiyonası, Yaz Olimpiyat Oyunları </w:t>
      </w:r>
      <w:r>
        <w:rPr>
          <w:sz w:val="22"/>
          <w:szCs w:val="22"/>
        </w:rPr>
        <w:t xml:space="preserve">hariç her yıl on (10) vücut ağırlığı kategorisinde düzenlenmektedir. </w:t>
      </w:r>
      <w:r>
        <w:rPr>
          <w:rFonts w:ascii="Century Gothic" w:hAnsi="Century Gothic" w:cs="Century Gothic"/>
          <w:b/>
          <w:bCs/>
          <w:sz w:val="22"/>
          <w:szCs w:val="22"/>
        </w:rPr>
        <w:t xml:space="preserve">Yaz Olimpiyat Oyunlarının düzenlendiği yılda, cinsiyet başına en az üç (3) Olimpik olmayan vücut ağırlığı kategorisi </w:t>
      </w:r>
      <w:proofErr w:type="gramStart"/>
      <w:r>
        <w:rPr>
          <w:rFonts w:ascii="Century Gothic" w:hAnsi="Century Gothic" w:cs="Century Gothic"/>
          <w:b/>
          <w:bCs/>
          <w:sz w:val="22"/>
          <w:szCs w:val="22"/>
        </w:rPr>
        <w:t>dahil</w:t>
      </w:r>
      <w:proofErr w:type="gramEnd"/>
      <w:r>
        <w:rPr>
          <w:rFonts w:ascii="Century Gothic" w:hAnsi="Century Gothic" w:cs="Century Gothic"/>
          <w:b/>
          <w:bCs/>
          <w:sz w:val="22"/>
          <w:szCs w:val="22"/>
        </w:rPr>
        <w:t xml:space="preserve"> edilerek IWF </w:t>
      </w:r>
      <w:r>
        <w:rPr>
          <w:spacing w:val="-2"/>
          <w:w w:val="95"/>
          <w:sz w:val="22"/>
          <w:szCs w:val="22"/>
        </w:rPr>
        <w:t>(Büyükler)</w:t>
      </w:r>
      <w:r>
        <w:rPr>
          <w:rFonts w:ascii="Century Gothic" w:hAnsi="Century Gothic" w:cs="Century Gothic"/>
          <w:b/>
          <w:bCs/>
          <w:sz w:val="22"/>
          <w:szCs w:val="22"/>
        </w:rPr>
        <w:t xml:space="preserve"> Dünya Şampiyonası düzenlenebilir.</w:t>
      </w:r>
    </w:p>
    <w:p w:rsidR="00025EF4" w:rsidRDefault="00025EF4">
      <w:pPr>
        <w:pStyle w:val="ListeParagraf"/>
        <w:numPr>
          <w:ilvl w:val="3"/>
          <w:numId w:val="17"/>
        </w:numPr>
        <w:tabs>
          <w:tab w:val="left" w:pos="1252"/>
        </w:tabs>
        <w:kinsoku w:val="0"/>
        <w:overflowPunct w:val="0"/>
        <w:spacing w:line="235" w:lineRule="auto"/>
        <w:ind w:right="116"/>
        <w:jc w:val="both"/>
        <w:rPr>
          <w:rFonts w:ascii="Century Gothic" w:hAnsi="Century Gothic" w:cs="Century Gothic"/>
          <w:b/>
          <w:bCs/>
          <w:w w:val="95"/>
          <w:sz w:val="22"/>
          <w:szCs w:val="22"/>
        </w:rPr>
        <w:sectPr w:rsidR="00025EF4">
          <w:headerReference w:type="even" r:id="rId113"/>
          <w:headerReference w:type="default" r:id="rId114"/>
          <w:footerReference w:type="even" r:id="rId115"/>
          <w:footerReference w:type="default" r:id="rId116"/>
          <w:pgSz w:w="11910" w:h="16840"/>
          <w:pgMar w:top="860" w:right="1300" w:bottom="760" w:left="1300" w:header="535" w:footer="567" w:gutter="0"/>
          <w:pgNumType w:start="88"/>
          <w:cols w:space="708"/>
        </w:sectPr>
      </w:pPr>
    </w:p>
    <w:p w:rsidR="00025EF4" w:rsidRDefault="00025EF4">
      <w:pPr>
        <w:pStyle w:val="ListeParagraf"/>
        <w:numPr>
          <w:ilvl w:val="3"/>
          <w:numId w:val="17"/>
        </w:numPr>
        <w:tabs>
          <w:tab w:val="left" w:pos="1252"/>
        </w:tabs>
        <w:kinsoku w:val="0"/>
        <w:overflowPunct w:val="0"/>
        <w:spacing w:before="90" w:line="235" w:lineRule="auto"/>
        <w:ind w:right="114"/>
        <w:jc w:val="both"/>
        <w:rPr>
          <w:rFonts w:ascii="Century Gothic" w:hAnsi="Century Gothic" w:cs="Century Gothic"/>
          <w:b/>
          <w:bCs/>
          <w:sz w:val="22"/>
          <w:szCs w:val="22"/>
        </w:rPr>
      </w:pPr>
      <w:r>
        <w:rPr>
          <w:rFonts w:ascii="Century Gothic" w:hAnsi="Century Gothic" w:cs="Century Gothic"/>
          <w:b/>
          <w:bCs/>
          <w:w w:val="95"/>
          <w:sz w:val="22"/>
          <w:szCs w:val="22"/>
        </w:rPr>
        <w:lastRenderedPageBreak/>
        <w:t>IWF Dünya Şampiyonalarına yalnızca IWF tarafından uygunluğu onaylanan sporcular katılabilir.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7"/>
        </w:numPr>
        <w:tabs>
          <w:tab w:val="left" w:pos="1252"/>
        </w:tabs>
        <w:kinsoku w:val="0"/>
        <w:overflowPunct w:val="0"/>
        <w:ind w:hanging="1135"/>
        <w:rPr>
          <w:rFonts w:ascii="Century Gothic" w:hAnsi="Century Gothic" w:cs="Century Gothic"/>
          <w:b/>
          <w:bCs/>
          <w:spacing w:val="-2"/>
          <w:sz w:val="22"/>
          <w:szCs w:val="22"/>
        </w:rPr>
      </w:pPr>
      <w:r>
        <w:rPr>
          <w:rFonts w:ascii="Century Gothic" w:hAnsi="Century Gothic" w:cs="Century Gothic"/>
          <w:b/>
          <w:bCs/>
          <w:sz w:val="22"/>
          <w:szCs w:val="22"/>
        </w:rPr>
        <w:t>FISU Dünya Üniversiteler Şampiyonası</w:t>
      </w:r>
    </w:p>
    <w:p w:rsidR="00025EF4" w:rsidRDefault="00025EF4">
      <w:pPr>
        <w:pStyle w:val="GvdeMetni"/>
        <w:kinsoku w:val="0"/>
        <w:overflowPunct w:val="0"/>
        <w:rPr>
          <w:rFonts w:ascii="Century Gothic" w:hAnsi="Century Gothic" w:cs="Century Gothic"/>
          <w:b/>
          <w:bCs/>
          <w:sz w:val="23"/>
          <w:szCs w:val="23"/>
        </w:rPr>
      </w:pPr>
    </w:p>
    <w:p w:rsidR="00025EF4" w:rsidRDefault="00025EF4">
      <w:pPr>
        <w:pStyle w:val="Balk3"/>
        <w:numPr>
          <w:ilvl w:val="1"/>
          <w:numId w:val="18"/>
        </w:numPr>
        <w:tabs>
          <w:tab w:val="left" w:pos="1252"/>
        </w:tabs>
        <w:kinsoku w:val="0"/>
        <w:overflowPunct w:val="0"/>
        <w:ind w:hanging="1135"/>
        <w:rPr>
          <w:spacing w:val="-2"/>
          <w:w w:val="90"/>
        </w:rPr>
      </w:pPr>
      <w:r>
        <w:rPr>
          <w:w w:val="90"/>
        </w:rPr>
        <w:t>OLİMPİYAT OYUNLARI VE GENÇLİK OLİMPİYAT OYUNLARI KOŞULLARI (YOG)</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GvdeMetni"/>
        <w:tabs>
          <w:tab w:val="left" w:pos="1251"/>
        </w:tabs>
        <w:kinsoku w:val="0"/>
        <w:overflowPunct w:val="0"/>
        <w:ind w:left="117"/>
        <w:rPr>
          <w:rFonts w:ascii="Century Gothic" w:hAnsi="Century Gothic" w:cs="Century Gothic"/>
          <w:b/>
          <w:bCs/>
          <w:spacing w:val="-2"/>
        </w:rPr>
      </w:pPr>
      <w:r>
        <w:rPr>
          <w:rFonts w:ascii="Century Gothic" w:hAnsi="Century Gothic" w:cs="Century Gothic"/>
          <w:b/>
          <w:bCs/>
          <w:spacing w:val="-2"/>
        </w:rPr>
        <w:t>5.3.2</w:t>
      </w:r>
      <w:r>
        <w:rPr>
          <w:rFonts w:ascii="Century Gothic" w:hAnsi="Century Gothic" w:cs="Century Gothic"/>
          <w:b/>
          <w:bCs/>
          <w:spacing w:val="-2"/>
        </w:rPr>
        <w:tab/>
        <w:t>Olimpiyat Oyunları</w:t>
      </w:r>
    </w:p>
    <w:p w:rsidR="00025EF4" w:rsidRDefault="00025EF4">
      <w:pPr>
        <w:pStyle w:val="GvdeMetni"/>
        <w:kinsoku w:val="0"/>
        <w:overflowPunct w:val="0"/>
        <w:spacing w:before="4"/>
        <w:rPr>
          <w:rFonts w:ascii="Century Gothic" w:hAnsi="Century Gothic" w:cs="Century Gothic"/>
          <w:b/>
          <w:bCs/>
          <w:sz w:val="23"/>
          <w:szCs w:val="23"/>
        </w:rPr>
      </w:pPr>
    </w:p>
    <w:p w:rsidR="00025EF4" w:rsidRDefault="00025EF4">
      <w:pPr>
        <w:pStyle w:val="Balk3"/>
        <w:numPr>
          <w:ilvl w:val="1"/>
          <w:numId w:val="18"/>
        </w:numPr>
        <w:tabs>
          <w:tab w:val="left" w:pos="1252"/>
        </w:tabs>
        <w:kinsoku w:val="0"/>
        <w:overflowPunct w:val="0"/>
        <w:spacing w:before="1" w:line="235" w:lineRule="auto"/>
        <w:ind w:left="1252" w:right="197" w:hanging="1135"/>
        <w:jc w:val="both"/>
      </w:pPr>
      <w:r>
        <w:rPr>
          <w:w w:val="95"/>
        </w:rPr>
        <w:t>OLİMPİYAT OYUNLARI, YILDIZ OLİMPİYAT OYUNLARI VE UNİVERSİADE DIŞINDAKİ ÇOKLU SPOR OYUNLARI İÇİN KOŞULLAR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1"/>
          <w:numId w:val="18"/>
        </w:numPr>
        <w:tabs>
          <w:tab w:val="left" w:pos="1252"/>
        </w:tabs>
        <w:kinsoku w:val="0"/>
        <w:overflowPunct w:val="0"/>
        <w:ind w:hanging="1135"/>
        <w:rPr>
          <w:rFonts w:ascii="Century Gothic" w:hAnsi="Century Gothic" w:cs="Century Gothic"/>
          <w:b/>
          <w:bCs/>
          <w:spacing w:val="-2"/>
          <w:w w:val="95"/>
          <w:sz w:val="22"/>
          <w:szCs w:val="22"/>
        </w:rPr>
      </w:pPr>
      <w:r>
        <w:rPr>
          <w:rFonts w:ascii="Century Gothic" w:hAnsi="Century Gothic" w:cs="Century Gothic"/>
          <w:b/>
          <w:bCs/>
          <w:w w:val="95"/>
          <w:sz w:val="22"/>
          <w:szCs w:val="22"/>
        </w:rPr>
        <w:t>UNİVERSİADE İÇİN KOŞULLAR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2"/>
          <w:numId w:val="16"/>
        </w:numPr>
        <w:tabs>
          <w:tab w:val="left" w:pos="1252"/>
        </w:tabs>
        <w:kinsoku w:val="0"/>
        <w:overflowPunct w:val="0"/>
        <w:ind w:right="114"/>
        <w:jc w:val="both"/>
        <w:rPr>
          <w:sz w:val="22"/>
          <w:szCs w:val="22"/>
        </w:rPr>
      </w:pPr>
      <w:r>
        <w:rPr>
          <w:sz w:val="22"/>
          <w:szCs w:val="22"/>
        </w:rPr>
        <w:t xml:space="preserve">Ön Kayıt Formu, Teknik Kongre / Konferanstan en geç altmış (60) gün önce ev sahibi Üye Federasyon / Organizasyon Komitesine (faks veya e-posta yoluyla) iade edilmeli ve bir nüshası da IWF </w:t>
      </w:r>
      <w:r w:rsidR="00331F3F">
        <w:rPr>
          <w:sz w:val="22"/>
          <w:szCs w:val="22"/>
        </w:rPr>
        <w:t>Sekretarya</w:t>
      </w:r>
      <w:r>
        <w:rPr>
          <w:sz w:val="22"/>
          <w:szCs w:val="22"/>
        </w:rPr>
        <w:t>sı'na sunulmalıdır.</w:t>
      </w:r>
    </w:p>
    <w:p w:rsidR="00025EF4" w:rsidRDefault="00025EF4">
      <w:pPr>
        <w:pStyle w:val="GvdeMetni"/>
        <w:kinsoku w:val="0"/>
        <w:overflowPunct w:val="0"/>
        <w:spacing w:line="235" w:lineRule="auto"/>
        <w:ind w:left="1251" w:right="114"/>
        <w:jc w:val="both"/>
        <w:rPr>
          <w:rFonts w:ascii="Century Gothic" w:hAnsi="Century Gothic" w:cs="Century Gothic"/>
          <w:b/>
          <w:bCs/>
          <w:w w:val="95"/>
        </w:rPr>
      </w:pPr>
      <w:r>
        <w:rPr>
          <w:rFonts w:ascii="Century Gothic" w:hAnsi="Century Gothic" w:cs="Century Gothic"/>
          <w:b/>
          <w:bCs/>
        </w:rPr>
        <w:t>IWF Dünya Şampiyonaları (Büyükler, Gençler ve Yıldızlar) için Ön Giriş Formu, Teknik Kongre / Konferanstan en geç doksan (90) gün önce IWF'ye iade edilmelidir.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2"/>
          <w:numId w:val="16"/>
        </w:numPr>
        <w:tabs>
          <w:tab w:val="left" w:pos="1252"/>
        </w:tabs>
        <w:kinsoku w:val="0"/>
        <w:overflowPunct w:val="0"/>
        <w:ind w:right="114"/>
        <w:jc w:val="both"/>
        <w:rPr>
          <w:sz w:val="22"/>
          <w:szCs w:val="22"/>
        </w:rPr>
      </w:pPr>
      <w:r>
        <w:rPr>
          <w:sz w:val="22"/>
          <w:szCs w:val="22"/>
        </w:rPr>
        <w:t xml:space="preserve">Son Giriş Formu, Teknik Kongre / Konferanstan en geç on dört (14) gün önce ev sahibi Üye Federasyon / Organizasyon Komitesine (faks veya e-posta yoluyla) iade edilmeli ve bir nüshası da IWF </w:t>
      </w:r>
      <w:r w:rsidR="00331F3F">
        <w:rPr>
          <w:sz w:val="22"/>
          <w:szCs w:val="22"/>
        </w:rPr>
        <w:t>Sekretarya</w:t>
      </w:r>
      <w:r>
        <w:rPr>
          <w:sz w:val="22"/>
          <w:szCs w:val="22"/>
        </w:rPr>
        <w:t>sı'na sunulmalıdır.</w:t>
      </w:r>
    </w:p>
    <w:p w:rsidR="00025EF4" w:rsidRDefault="00025EF4">
      <w:pPr>
        <w:pStyle w:val="GvdeMetni"/>
        <w:kinsoku w:val="0"/>
        <w:overflowPunct w:val="0"/>
        <w:spacing w:line="235" w:lineRule="auto"/>
        <w:ind w:left="1251" w:right="114"/>
        <w:jc w:val="both"/>
        <w:rPr>
          <w:rFonts w:ascii="Century Gothic" w:hAnsi="Century Gothic" w:cs="Century Gothic"/>
          <w:b/>
          <w:bCs/>
        </w:rPr>
      </w:pPr>
      <w:r>
        <w:rPr>
          <w:rFonts w:ascii="Century Gothic" w:hAnsi="Century Gothic" w:cs="Century Gothic"/>
          <w:b/>
          <w:bCs/>
        </w:rPr>
        <w:t>IWF Dünya Şampiyonalarında (Büyükler, Gençler ve Yıldızlar) sadece Ön Giriş Formunda belirtilen sporcu (</w:t>
      </w:r>
      <w:proofErr w:type="spellStart"/>
      <w:r>
        <w:rPr>
          <w:rFonts w:ascii="Century Gothic" w:hAnsi="Century Gothic" w:cs="Century Gothic"/>
          <w:b/>
          <w:bCs/>
        </w:rPr>
        <w:t>lar</w:t>
      </w:r>
      <w:proofErr w:type="spellEnd"/>
      <w:r>
        <w:rPr>
          <w:rFonts w:ascii="Century Gothic" w:hAnsi="Century Gothic" w:cs="Century Gothic"/>
          <w:b/>
          <w:bCs/>
        </w:rPr>
        <w:t xml:space="preserve">) Son Giriş Formuna </w:t>
      </w:r>
      <w:proofErr w:type="gramStart"/>
      <w:r>
        <w:rPr>
          <w:rFonts w:ascii="Century Gothic" w:hAnsi="Century Gothic" w:cs="Century Gothic"/>
          <w:b/>
          <w:bCs/>
        </w:rPr>
        <w:t>dahil</w:t>
      </w:r>
      <w:proofErr w:type="gramEnd"/>
      <w:r>
        <w:rPr>
          <w:rFonts w:ascii="Century Gothic" w:hAnsi="Century Gothic" w:cs="Century Gothic"/>
          <w:b/>
          <w:bCs/>
        </w:rPr>
        <w:t xml:space="preserve"> edilebilir.</w:t>
      </w:r>
    </w:p>
    <w:p w:rsidR="00025EF4" w:rsidRDefault="00025EF4">
      <w:pPr>
        <w:pStyle w:val="GvdeMetni"/>
        <w:kinsoku w:val="0"/>
        <w:overflowPunct w:val="0"/>
        <w:spacing w:before="4"/>
        <w:rPr>
          <w:rFonts w:ascii="Century Gothic" w:hAnsi="Century Gothic" w:cs="Century Gothic"/>
          <w:b/>
          <w:bCs/>
          <w:sz w:val="21"/>
          <w:szCs w:val="21"/>
        </w:rPr>
      </w:pPr>
    </w:p>
    <w:p w:rsidR="00025EF4" w:rsidRDefault="00025EF4">
      <w:pPr>
        <w:pStyle w:val="GvdeMetni"/>
        <w:kinsoku w:val="0"/>
        <w:overflowPunct w:val="0"/>
        <w:spacing w:line="235" w:lineRule="auto"/>
        <w:ind w:left="1251" w:right="114" w:hanging="1134"/>
        <w:jc w:val="both"/>
      </w:pPr>
      <w:proofErr w:type="gramStart"/>
      <w:r>
        <w:t xml:space="preserve">6.2.5. </w:t>
      </w:r>
      <w:r w:rsidR="005B42A4">
        <w:tab/>
      </w:r>
      <w:r>
        <w:t>Farklı yaş gruplarının etkinlikleri bir arada yapılmadıkça, en fazla</w:t>
      </w:r>
      <w:r>
        <w:rPr>
          <w:rFonts w:ascii="Century Gothic" w:hAnsi="Century Gothic" w:cs="Century Gothic"/>
          <w:b/>
          <w:bCs/>
        </w:rPr>
        <w:t xml:space="preserve"> on (10) </w:t>
      </w:r>
      <w:r>
        <w:t xml:space="preserve">erkek ve </w:t>
      </w:r>
      <w:r>
        <w:rPr>
          <w:rFonts w:ascii="Century Gothic" w:hAnsi="Century Gothic" w:cs="Century Gothic"/>
          <w:b/>
          <w:bCs/>
        </w:rPr>
        <w:t>on (10)</w:t>
      </w:r>
      <w:r>
        <w:t xml:space="preserve"> kadın sporcu (cinsiyet başına tam takım) </w:t>
      </w:r>
      <w:r>
        <w:rPr>
          <w:rFonts w:ascii="Century Gothic" w:hAnsi="Century Gothic" w:cs="Century Gothic"/>
          <w:b/>
          <w:bCs/>
        </w:rPr>
        <w:t>veya</w:t>
      </w:r>
      <w:r>
        <w:t xml:space="preserve"> programdaki vücut ağırlığı kategorilerinin sayısına eşit </w:t>
      </w:r>
      <w:r>
        <w:rPr>
          <w:rFonts w:ascii="Century Gothic" w:hAnsi="Century Gothic" w:cs="Century Gothic"/>
          <w:b/>
          <w:bCs/>
        </w:rPr>
        <w:t>sayıda sporcu</w:t>
      </w:r>
      <w:r>
        <w:t xml:space="preserve"> (hangisi daha azsa), vücut ağırlığı kategorisi başına en fazla iki (2) sporcu olacak şekilde Doğrulama Formunda kalacaktır.  </w:t>
      </w:r>
      <w:proofErr w:type="gramEnd"/>
      <w:r>
        <w:t>Tüm ek sporcu (</w:t>
      </w:r>
      <w:proofErr w:type="spellStart"/>
      <w:r>
        <w:t>lar</w:t>
      </w:r>
      <w:proofErr w:type="spellEnd"/>
      <w:r>
        <w:t>) silinmelidir.</w:t>
      </w:r>
    </w:p>
    <w:p w:rsidR="00025EF4" w:rsidRDefault="00025EF4">
      <w:pPr>
        <w:pStyle w:val="GvdeMetni"/>
        <w:kinsoku w:val="0"/>
        <w:overflowPunct w:val="0"/>
        <w:spacing w:before="6"/>
        <w:rPr>
          <w:sz w:val="21"/>
          <w:szCs w:val="21"/>
        </w:rPr>
      </w:pPr>
    </w:p>
    <w:p w:rsidR="00025EF4" w:rsidRDefault="00025EF4">
      <w:pPr>
        <w:pStyle w:val="ListeParagraf"/>
        <w:numPr>
          <w:ilvl w:val="2"/>
          <w:numId w:val="15"/>
        </w:numPr>
        <w:tabs>
          <w:tab w:val="left" w:pos="1252"/>
        </w:tabs>
        <w:kinsoku w:val="0"/>
        <w:overflowPunct w:val="0"/>
        <w:ind w:right="115"/>
        <w:jc w:val="both"/>
        <w:rPr>
          <w:sz w:val="22"/>
          <w:szCs w:val="22"/>
        </w:rPr>
      </w:pPr>
      <w:r>
        <w:rPr>
          <w:sz w:val="22"/>
          <w:szCs w:val="22"/>
        </w:rPr>
        <w:t>İlk denemeden önce ve iki deneme arasında Takım Görevlisi/sporcu, Sporcunun Kartındaki hem beyan hem de otomatik artış için bir sonraki denemeyi bildirmeli ve imzalamalıdır. Bu imza iki (2) değişikliği etkinleştirir.</w:t>
      </w:r>
    </w:p>
    <w:p w:rsidR="00025EF4" w:rsidRDefault="00025EF4">
      <w:pPr>
        <w:pStyle w:val="GvdeMetni"/>
        <w:kinsoku w:val="0"/>
        <w:overflowPunct w:val="0"/>
        <w:spacing w:before="6"/>
        <w:rPr>
          <w:sz w:val="21"/>
          <w:szCs w:val="21"/>
        </w:rPr>
      </w:pPr>
    </w:p>
    <w:p w:rsidR="00025EF4" w:rsidRDefault="00025EF4">
      <w:pPr>
        <w:pStyle w:val="GvdeMetni"/>
        <w:kinsoku w:val="0"/>
        <w:overflowPunct w:val="0"/>
        <w:ind w:left="1251" w:right="116"/>
        <w:jc w:val="both"/>
        <w:rPr>
          <w:w w:val="105"/>
        </w:rPr>
      </w:pPr>
      <w:r>
        <w:rPr>
          <w:w w:val="105"/>
        </w:rPr>
        <w:t>Takım Görevlisi/sporcu son çağrıdan (30 saniye) önce bunu yapmazsa, sporcu otomatik ilerleme sırasına göre çağrılır.</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ind w:left="1251" w:right="115"/>
        <w:jc w:val="both"/>
      </w:pPr>
      <w:r>
        <w:t>Bir sporcu ardışık denemeler yaparken (ayrılan 2 dakika süre içerisinde), Takım Görevlisi/sporcu, otomatik artış olsa bile çağrıldıktan sonraki ilk otuz (30) saniye içinde bir sonraki denemeyi bildirmelidir.</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line="237" w:lineRule="auto"/>
        <w:ind w:left="1251" w:right="116"/>
        <w:jc w:val="both"/>
        <w:rPr>
          <w:rFonts w:ascii="Century Gothic" w:hAnsi="Century Gothic" w:cs="Century Gothic"/>
          <w:b/>
          <w:bCs/>
          <w:spacing w:val="-2"/>
          <w:w w:val="105"/>
        </w:rPr>
      </w:pPr>
      <w:r>
        <w:t xml:space="preserve">Bunu yapmamak, izin verilen iki (2) değişiklik hakkının kaybedilmesine sebep olacaktır. Sporcu daha sonra otomatik ağırlık artışı yapmak zorunda kalacaktır. </w:t>
      </w:r>
      <w:r>
        <w:rPr>
          <w:rFonts w:ascii="Century Gothic" w:hAnsi="Century Gothic" w:cs="Century Gothic"/>
          <w:b/>
          <w:bCs/>
          <w:spacing w:val="-2"/>
          <w:w w:val="105"/>
        </w:rPr>
        <w:t xml:space="preserve">(Bkz. </w:t>
      </w:r>
      <w:r w:rsidR="00C06A84">
        <w:rPr>
          <w:rFonts w:ascii="Century Gothic" w:hAnsi="Century Gothic" w:cs="Century Gothic"/>
          <w:b/>
          <w:bCs/>
          <w:spacing w:val="-2"/>
          <w:w w:val="105"/>
        </w:rPr>
        <w:t>TEKNİK MÜSABAKA KURALLARI VE TALİMATLARI</w:t>
      </w:r>
      <w:r>
        <w:rPr>
          <w:rFonts w:ascii="Century Gothic" w:hAnsi="Century Gothic" w:cs="Century Gothic"/>
          <w:b/>
          <w:bCs/>
          <w:spacing w:val="-2"/>
          <w:w w:val="105"/>
        </w:rPr>
        <w:t xml:space="preserve"> 7.10)</w:t>
      </w:r>
    </w:p>
    <w:p w:rsidR="00025EF4" w:rsidRDefault="00025EF4">
      <w:pPr>
        <w:pStyle w:val="GvdeMetni"/>
        <w:kinsoku w:val="0"/>
        <w:overflowPunct w:val="0"/>
        <w:spacing w:before="4"/>
        <w:rPr>
          <w:rFonts w:ascii="Century Gothic" w:hAnsi="Century Gothic" w:cs="Century Gothic"/>
          <w:b/>
          <w:bCs/>
          <w:sz w:val="21"/>
          <w:szCs w:val="21"/>
        </w:rPr>
      </w:pPr>
    </w:p>
    <w:p w:rsidR="00025EF4" w:rsidRDefault="00025EF4">
      <w:pPr>
        <w:pStyle w:val="ListeParagraf"/>
        <w:numPr>
          <w:ilvl w:val="2"/>
          <w:numId w:val="15"/>
        </w:numPr>
        <w:tabs>
          <w:tab w:val="left" w:pos="1252"/>
        </w:tabs>
        <w:kinsoku w:val="0"/>
        <w:overflowPunct w:val="0"/>
        <w:spacing w:line="237" w:lineRule="auto"/>
        <w:ind w:right="114"/>
        <w:jc w:val="both"/>
        <w:rPr>
          <w:rFonts w:ascii="Century Gothic" w:hAnsi="Century Gothic" w:cs="Century Gothic"/>
          <w:b/>
          <w:bCs/>
          <w:sz w:val="22"/>
          <w:szCs w:val="22"/>
        </w:rPr>
      </w:pPr>
      <w:r>
        <w:rPr>
          <w:sz w:val="22"/>
          <w:szCs w:val="22"/>
        </w:rPr>
        <w:t xml:space="preserve">Takım Görevlisi/sporcu bir ağırlık değişikliği istediğinde ve yine de daha ağır ağırlığı denemek zorunda kalırsa, ağırlık değiştirilirken saat durdurulur. Ağırlık değişimi tamamlandıktan sonra saat çalışmaya devam eder. Takım Görevlisi/sporcu ağırlık değişikliği istediğinde ve bu işlem sırasında başka bir sporcunun süresi başlar ise, bir sonraki deneme için normal süre olan (1) dakika (60 saniye) geçerlidir. </w:t>
      </w:r>
      <w:r>
        <w:rPr>
          <w:rFonts w:ascii="Century Gothic" w:hAnsi="Century Gothic" w:cs="Century Gothic"/>
          <w:b/>
          <w:bCs/>
          <w:sz w:val="22"/>
          <w:szCs w:val="22"/>
        </w:rPr>
        <w:t xml:space="preserve">(Bkz. </w:t>
      </w:r>
      <w:r w:rsidR="00C06A84">
        <w:rPr>
          <w:rFonts w:ascii="Century Gothic" w:hAnsi="Century Gothic" w:cs="Century Gothic"/>
          <w:b/>
          <w:bCs/>
          <w:sz w:val="22"/>
          <w:szCs w:val="22"/>
        </w:rPr>
        <w:t>TEKNİK MÜSABAKA KURALLARI VE TALİMATLARI</w:t>
      </w:r>
      <w:r>
        <w:rPr>
          <w:rFonts w:ascii="Century Gothic" w:hAnsi="Century Gothic" w:cs="Century Gothic"/>
          <w:b/>
          <w:bCs/>
          <w:sz w:val="22"/>
          <w:szCs w:val="22"/>
        </w:rPr>
        <w:t xml:space="preserve"> 7.10)</w:t>
      </w:r>
    </w:p>
    <w:p w:rsidR="00025EF4" w:rsidRDefault="00025EF4">
      <w:pPr>
        <w:pStyle w:val="ListeParagraf"/>
        <w:numPr>
          <w:ilvl w:val="2"/>
          <w:numId w:val="15"/>
        </w:numPr>
        <w:tabs>
          <w:tab w:val="left" w:pos="1252"/>
        </w:tabs>
        <w:kinsoku w:val="0"/>
        <w:overflowPunct w:val="0"/>
        <w:spacing w:line="237" w:lineRule="auto"/>
        <w:ind w:right="114"/>
        <w:jc w:val="both"/>
        <w:rPr>
          <w:rFonts w:ascii="Century Gothic" w:hAnsi="Century Gothic" w:cs="Century Gothic"/>
          <w:b/>
          <w:bCs/>
          <w:sz w:val="22"/>
          <w:szCs w:val="22"/>
        </w:rPr>
        <w:sectPr w:rsidR="00025EF4">
          <w:headerReference w:type="even" r:id="rId117"/>
          <w:headerReference w:type="default" r:id="rId118"/>
          <w:pgSz w:w="11910" w:h="16840"/>
          <w:pgMar w:top="1260" w:right="1300" w:bottom="760" w:left="1300" w:header="0" w:footer="567" w:gutter="0"/>
          <w:cols w:space="708"/>
        </w:sectPr>
      </w:pPr>
    </w:p>
    <w:p w:rsidR="00025EF4" w:rsidRDefault="00025EF4">
      <w:pPr>
        <w:pStyle w:val="GvdeMetni"/>
        <w:kinsoku w:val="0"/>
        <w:overflowPunct w:val="0"/>
        <w:spacing w:before="7"/>
        <w:rPr>
          <w:rFonts w:ascii="Century Gothic" w:hAnsi="Century Gothic" w:cs="Century Gothic"/>
          <w:b/>
          <w:bCs/>
          <w:sz w:val="8"/>
          <w:szCs w:val="8"/>
        </w:rPr>
      </w:pPr>
    </w:p>
    <w:p w:rsidR="00025EF4" w:rsidRDefault="00025EF4">
      <w:pPr>
        <w:pStyle w:val="ListeParagraf"/>
        <w:numPr>
          <w:ilvl w:val="2"/>
          <w:numId w:val="14"/>
        </w:numPr>
        <w:tabs>
          <w:tab w:val="left" w:pos="1252"/>
        </w:tabs>
        <w:kinsoku w:val="0"/>
        <w:overflowPunct w:val="0"/>
        <w:spacing w:before="108"/>
        <w:ind w:hanging="1135"/>
        <w:rPr>
          <w:rFonts w:ascii="Century Gothic" w:hAnsi="Century Gothic" w:cs="Century Gothic"/>
          <w:b/>
          <w:bCs/>
          <w:spacing w:val="-2"/>
          <w:w w:val="95"/>
          <w:sz w:val="22"/>
          <w:szCs w:val="22"/>
        </w:rPr>
      </w:pPr>
      <w:r>
        <w:rPr>
          <w:rFonts w:ascii="Century Gothic" w:hAnsi="Century Gothic" w:cs="Century Gothic"/>
          <w:b/>
          <w:bCs/>
          <w:w w:val="95"/>
          <w:sz w:val="22"/>
          <w:szCs w:val="22"/>
        </w:rPr>
        <w:t>Teknik Görevli Seçim / Atama Süreci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3"/>
          <w:numId w:val="14"/>
        </w:numPr>
        <w:tabs>
          <w:tab w:val="left" w:pos="1252"/>
        </w:tabs>
        <w:kinsoku w:val="0"/>
        <w:overflowPunct w:val="0"/>
        <w:ind w:right="116"/>
        <w:jc w:val="both"/>
        <w:rPr>
          <w:color w:val="000000"/>
          <w:sz w:val="22"/>
          <w:szCs w:val="22"/>
        </w:rPr>
      </w:pPr>
      <w:r>
        <w:rPr>
          <w:sz w:val="22"/>
          <w:szCs w:val="22"/>
        </w:rPr>
        <w:t>IWF tarafından talep edildiğinde, Üye Federasyonlar IWF Dünya Şampiyonası'nda görev yapacak Teknik Görevlileri önerebilirler.</w:t>
      </w:r>
    </w:p>
    <w:p w:rsidR="00025EF4" w:rsidRDefault="00025EF4">
      <w:pPr>
        <w:pStyle w:val="GvdeMetni"/>
        <w:kinsoku w:val="0"/>
        <w:overflowPunct w:val="0"/>
        <w:spacing w:before="11"/>
        <w:rPr>
          <w:sz w:val="21"/>
          <w:szCs w:val="21"/>
        </w:rPr>
      </w:pPr>
    </w:p>
    <w:p w:rsidR="00025EF4" w:rsidRDefault="00025EF4">
      <w:pPr>
        <w:pStyle w:val="ListeParagraf"/>
        <w:numPr>
          <w:ilvl w:val="3"/>
          <w:numId w:val="14"/>
        </w:numPr>
        <w:tabs>
          <w:tab w:val="left" w:pos="1252"/>
        </w:tabs>
        <w:kinsoku w:val="0"/>
        <w:overflowPunct w:val="0"/>
        <w:spacing w:line="235" w:lineRule="auto"/>
        <w:ind w:right="115"/>
        <w:jc w:val="both"/>
        <w:rPr>
          <w:rFonts w:ascii="Century Gothic" w:hAnsi="Century Gothic" w:cs="Century Gothic"/>
          <w:b/>
          <w:bCs/>
          <w:color w:val="000000"/>
          <w:spacing w:val="-2"/>
          <w:sz w:val="22"/>
          <w:szCs w:val="22"/>
        </w:rPr>
      </w:pPr>
      <w:r>
        <w:rPr>
          <w:rFonts w:ascii="Century Gothic" w:hAnsi="Century Gothic" w:cs="Century Gothic"/>
          <w:b/>
          <w:bCs/>
          <w:w w:val="90"/>
          <w:sz w:val="22"/>
          <w:szCs w:val="22"/>
        </w:rPr>
        <w:t>Üye Federasyonlar sadece ilgili ülkeden Teknik Görevli(</w:t>
      </w:r>
      <w:proofErr w:type="spellStart"/>
      <w:r>
        <w:rPr>
          <w:rFonts w:ascii="Century Gothic" w:hAnsi="Century Gothic" w:cs="Century Gothic"/>
          <w:b/>
          <w:bCs/>
          <w:w w:val="90"/>
          <w:sz w:val="22"/>
          <w:szCs w:val="22"/>
        </w:rPr>
        <w:t>ler</w:t>
      </w:r>
      <w:proofErr w:type="spellEnd"/>
      <w:r>
        <w:rPr>
          <w:rFonts w:ascii="Century Gothic" w:hAnsi="Century Gothic" w:cs="Century Gothic"/>
          <w:b/>
          <w:bCs/>
          <w:w w:val="90"/>
          <w:sz w:val="22"/>
          <w:szCs w:val="22"/>
        </w:rPr>
        <w:t>)i aday gösterebilirler.</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3"/>
          <w:numId w:val="14"/>
        </w:numPr>
        <w:tabs>
          <w:tab w:val="left" w:pos="1252"/>
        </w:tabs>
        <w:kinsoku w:val="0"/>
        <w:overflowPunct w:val="0"/>
        <w:spacing w:before="1"/>
        <w:ind w:right="114"/>
        <w:jc w:val="both"/>
        <w:rPr>
          <w:color w:val="000000"/>
          <w:sz w:val="22"/>
          <w:szCs w:val="22"/>
        </w:rPr>
      </w:pPr>
      <w:r>
        <w:rPr>
          <w:sz w:val="22"/>
          <w:szCs w:val="22"/>
        </w:rPr>
        <w:t>IWF Teknik Komitesi / Sağlık Komitesi, nihai atama için IWF Başkanı ve Teknik / Sağlık Komitesi Başkanlarına danışmak suretiyle önerilen Teknik Görevliler listesinden seçim yapar.</w:t>
      </w:r>
    </w:p>
    <w:p w:rsidR="00025EF4" w:rsidRDefault="00025EF4">
      <w:pPr>
        <w:pStyle w:val="GvdeMetni"/>
        <w:kinsoku w:val="0"/>
        <w:overflowPunct w:val="0"/>
        <w:spacing w:before="5"/>
        <w:rPr>
          <w:sz w:val="21"/>
          <w:szCs w:val="21"/>
        </w:rPr>
      </w:pPr>
    </w:p>
    <w:p w:rsidR="00025EF4" w:rsidRDefault="00025EF4">
      <w:pPr>
        <w:pStyle w:val="ListeParagraf"/>
        <w:numPr>
          <w:ilvl w:val="3"/>
          <w:numId w:val="14"/>
        </w:numPr>
        <w:tabs>
          <w:tab w:val="left" w:pos="1252"/>
        </w:tabs>
        <w:kinsoku w:val="0"/>
        <w:overflowPunct w:val="0"/>
        <w:spacing w:before="1"/>
        <w:ind w:right="115"/>
        <w:jc w:val="both"/>
        <w:rPr>
          <w:color w:val="000000"/>
          <w:sz w:val="22"/>
          <w:szCs w:val="22"/>
        </w:rPr>
      </w:pPr>
      <w:r>
        <w:rPr>
          <w:sz w:val="22"/>
          <w:szCs w:val="22"/>
        </w:rPr>
        <w:t>Yarışma programına tabi olarak IWF tarafından en az otuz altı (36) Uluslararası Teknik Görevli atanmalıdır.</w:t>
      </w:r>
    </w:p>
    <w:p w:rsidR="00025EF4" w:rsidRDefault="00025EF4">
      <w:pPr>
        <w:pStyle w:val="GvdeMetni"/>
        <w:kinsoku w:val="0"/>
        <w:overflowPunct w:val="0"/>
        <w:spacing w:before="7"/>
        <w:rPr>
          <w:sz w:val="21"/>
          <w:szCs w:val="21"/>
        </w:rPr>
      </w:pPr>
    </w:p>
    <w:p w:rsidR="00025EF4" w:rsidRDefault="00025EF4">
      <w:pPr>
        <w:pStyle w:val="ListeParagraf"/>
        <w:numPr>
          <w:ilvl w:val="3"/>
          <w:numId w:val="14"/>
        </w:numPr>
        <w:tabs>
          <w:tab w:val="left" w:pos="1252"/>
        </w:tabs>
        <w:kinsoku w:val="0"/>
        <w:overflowPunct w:val="0"/>
        <w:ind w:right="114"/>
        <w:jc w:val="both"/>
        <w:rPr>
          <w:color w:val="000000"/>
          <w:sz w:val="22"/>
          <w:szCs w:val="22"/>
        </w:rPr>
      </w:pPr>
      <w:r>
        <w:rPr>
          <w:sz w:val="22"/>
          <w:szCs w:val="22"/>
        </w:rPr>
        <w:t>Teknik Görevlileri aday gösteren üye Federasyonlara, Teknik Görevlilerinin atanması veya atanmaması hususunda bilgi verilir.</w:t>
      </w:r>
    </w:p>
    <w:p w:rsidR="00025EF4" w:rsidRDefault="00025EF4">
      <w:pPr>
        <w:pStyle w:val="GvdeMetni"/>
        <w:kinsoku w:val="0"/>
        <w:overflowPunct w:val="0"/>
        <w:spacing w:before="7"/>
        <w:rPr>
          <w:sz w:val="21"/>
          <w:szCs w:val="21"/>
        </w:rPr>
      </w:pPr>
    </w:p>
    <w:p w:rsidR="00025EF4" w:rsidRDefault="00025EF4">
      <w:pPr>
        <w:pStyle w:val="ListeParagraf"/>
        <w:numPr>
          <w:ilvl w:val="3"/>
          <w:numId w:val="14"/>
        </w:numPr>
        <w:tabs>
          <w:tab w:val="left" w:pos="1252"/>
        </w:tabs>
        <w:kinsoku w:val="0"/>
        <w:overflowPunct w:val="0"/>
        <w:ind w:right="115"/>
        <w:jc w:val="both"/>
        <w:rPr>
          <w:color w:val="000000"/>
          <w:sz w:val="22"/>
          <w:szCs w:val="22"/>
        </w:rPr>
      </w:pPr>
      <w:r>
        <w:rPr>
          <w:sz w:val="22"/>
          <w:szCs w:val="22"/>
        </w:rPr>
        <w:t>Gerekirse ve tamamen kendi takdirine bağlı olarak, IWF, herhangi bir Üye Federasyon tarafından aday gösterilenlerin dışında Teknik Görevliler atama hakkını saklı tutar. Yukarıda belirtilen ataması yapılan Teknik Görevliler ve ilgili Üye Federasyonlar usulüne uygun olarak bilgilendirilecektir.</w:t>
      </w:r>
    </w:p>
    <w:p w:rsidR="00025EF4" w:rsidRDefault="00025EF4">
      <w:pPr>
        <w:pStyle w:val="GvdeMetni"/>
        <w:kinsoku w:val="0"/>
        <w:overflowPunct w:val="0"/>
        <w:spacing w:before="9"/>
        <w:rPr>
          <w:sz w:val="23"/>
          <w:szCs w:val="23"/>
        </w:rPr>
      </w:pPr>
    </w:p>
    <w:p w:rsidR="00025EF4" w:rsidRDefault="00025EF4">
      <w:pPr>
        <w:pStyle w:val="GvdeMetni"/>
        <w:kinsoku w:val="0"/>
        <w:overflowPunct w:val="0"/>
        <w:spacing w:line="235" w:lineRule="auto"/>
        <w:ind w:left="1251" w:right="114" w:hanging="1134"/>
        <w:jc w:val="both"/>
      </w:pPr>
      <w:r>
        <w:t xml:space="preserve">7.5.3 IWF Etkinliklerinde Jüri, her biri Başkan olmak üzere üç (3) veya beş (5) üyeden oluşur. </w:t>
      </w:r>
      <w:r>
        <w:rPr>
          <w:rFonts w:ascii="Century Gothic" w:hAnsi="Century Gothic" w:cs="Century Gothic"/>
          <w:b/>
          <w:bCs/>
          <w:spacing w:val="-2"/>
          <w:w w:val="95"/>
        </w:rPr>
        <w:t xml:space="preserve">Büyükler, Yıldızlar ve Gençler Dünya Şampiyonalarında, Olimpiyat ve Gençlik Olimpiyat Oyunları'nda Jüri, 2 grupta da grup başına biri Başkan olmak üzere beş (5) üyeden oluşur. </w:t>
      </w:r>
      <w:r>
        <w:t>En fazla iki (2) Yedek Jüri üyesi daha atanabilir.</w:t>
      </w:r>
    </w:p>
    <w:p w:rsidR="00025EF4" w:rsidRDefault="00025EF4">
      <w:pPr>
        <w:pStyle w:val="GvdeMetni"/>
        <w:kinsoku w:val="0"/>
        <w:overflowPunct w:val="0"/>
        <w:rPr>
          <w:sz w:val="24"/>
          <w:szCs w:val="24"/>
        </w:rPr>
      </w:pPr>
    </w:p>
    <w:p w:rsidR="00025EF4" w:rsidRPr="0049348A" w:rsidRDefault="00025EF4" w:rsidP="0049348A">
      <w:pPr>
        <w:pStyle w:val="GvdeMetni"/>
        <w:tabs>
          <w:tab w:val="left" w:pos="1251"/>
        </w:tabs>
        <w:kinsoku w:val="0"/>
        <w:overflowPunct w:val="0"/>
        <w:spacing w:line="264" w:lineRule="exact"/>
        <w:ind w:left="1242" w:hanging="1125"/>
        <w:rPr>
          <w:spacing w:val="-2"/>
          <w:w w:val="105"/>
        </w:rPr>
      </w:pPr>
      <w:r>
        <w:rPr>
          <w:spacing w:val="-2"/>
          <w:w w:val="105"/>
        </w:rPr>
        <w:t>7.5.9</w:t>
      </w:r>
      <w:r>
        <w:rPr>
          <w:spacing w:val="-2"/>
          <w:w w:val="105"/>
        </w:rPr>
        <w:tab/>
        <w:t>Jüri temyiz Jürisi değildir; Md. 3.3.7'ye göre gerçekleştirilecek İtiraz usulü hariç, Jüri</w:t>
      </w:r>
      <w:r w:rsidR="0049348A">
        <w:rPr>
          <w:spacing w:val="-2"/>
          <w:w w:val="105"/>
        </w:rPr>
        <w:t xml:space="preserve"> </w:t>
      </w:r>
      <w:r>
        <w:rPr>
          <w:rFonts w:ascii="Century Gothic" w:hAnsi="Century Gothic" w:cs="Century Gothic"/>
          <w:b/>
          <w:bCs/>
          <w:w w:val="90"/>
        </w:rPr>
        <w:t>kararına itiraz edilemez.</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GvdeMetni"/>
        <w:kinsoku w:val="0"/>
        <w:overflowPunct w:val="0"/>
        <w:ind w:left="1251" w:right="114"/>
        <w:jc w:val="both"/>
      </w:pPr>
      <w:r>
        <w:t xml:space="preserve">Jüri, bir sporcu / Takım Görevlisini </w:t>
      </w:r>
      <w:r w:rsidR="00C06A84">
        <w:t>SALON</w:t>
      </w:r>
      <w:r>
        <w:t xml:space="preserve"> içinde hatalı davranışlar sergilediği için kınama cezası ve / veya yaptırım uygulama yetkisine sahiptir. Özellikle, fiiller veya sözlerle yapılan hatalı davranışlar, görevlerini yerine getirirken herhangi bir Teknik Görevli veya IWF personeli için bir tehdit oluşturuyorsa, Jüri Başkanı, IWF Başkanı, IWF Genel Sekreteri veya IWF Yarışma Direktörü ile birlikte herhangi bir kınama cezasının ve / veya yaptırımın uygulanmasından sorumlu olacaktır.</w:t>
      </w:r>
    </w:p>
    <w:p w:rsidR="00025EF4" w:rsidRDefault="00025EF4">
      <w:pPr>
        <w:pStyle w:val="GvdeMetni"/>
        <w:kinsoku w:val="0"/>
        <w:overflowPunct w:val="0"/>
        <w:spacing w:before="5"/>
        <w:rPr>
          <w:sz w:val="21"/>
          <w:szCs w:val="21"/>
        </w:rPr>
      </w:pPr>
    </w:p>
    <w:p w:rsidR="00025EF4" w:rsidRDefault="00025EF4">
      <w:pPr>
        <w:pStyle w:val="GvdeMetni"/>
        <w:kinsoku w:val="0"/>
        <w:overflowPunct w:val="0"/>
        <w:spacing w:line="235" w:lineRule="auto"/>
        <w:ind w:left="1251" w:right="115" w:hanging="1134"/>
        <w:jc w:val="both"/>
        <w:rPr>
          <w:rFonts w:ascii="Century Gothic" w:hAnsi="Century Gothic" w:cs="Century Gothic"/>
          <w:b/>
          <w:bCs/>
        </w:rPr>
      </w:pPr>
      <w:r>
        <w:rPr>
          <w:rFonts w:ascii="Century Gothic" w:hAnsi="Century Gothic" w:cs="Century Gothic"/>
          <w:b/>
          <w:bCs/>
        </w:rPr>
        <w:t>7.5.10.  Jüri üyelerinin çoğunluğunun kararı Hakemlerin kararlarından farklı olduğunda, Jüri, Hakemlerin kararını ve / veya Jürinin kendi kararını VPT yoluyla gözden geçirebilir.</w:t>
      </w:r>
    </w:p>
    <w:p w:rsidR="00025EF4" w:rsidRDefault="00025EF4">
      <w:pPr>
        <w:pStyle w:val="GvdeMetni"/>
        <w:kinsoku w:val="0"/>
        <w:overflowPunct w:val="0"/>
        <w:spacing w:before="1"/>
        <w:rPr>
          <w:rFonts w:ascii="Century Gothic" w:hAnsi="Century Gothic" w:cs="Century Gothic"/>
          <w:b/>
          <w:bCs/>
          <w:sz w:val="23"/>
          <w:szCs w:val="23"/>
        </w:rPr>
      </w:pPr>
    </w:p>
    <w:p w:rsidR="00025EF4" w:rsidRDefault="00025EF4">
      <w:pPr>
        <w:pStyle w:val="GvdeMetni"/>
        <w:kinsoku w:val="0"/>
        <w:overflowPunct w:val="0"/>
        <w:spacing w:before="11"/>
        <w:rPr>
          <w:sz w:val="23"/>
          <w:szCs w:val="23"/>
        </w:rPr>
      </w:pPr>
    </w:p>
    <w:p w:rsidR="00025EF4" w:rsidRDefault="00025EF4">
      <w:pPr>
        <w:pStyle w:val="GvdeMetni"/>
        <w:kinsoku w:val="0"/>
        <w:overflowPunct w:val="0"/>
        <w:spacing w:before="1" w:line="235" w:lineRule="auto"/>
        <w:ind w:left="1251" w:right="115" w:hanging="1134"/>
        <w:jc w:val="both"/>
        <w:rPr>
          <w:rFonts w:ascii="Century Gothic" w:hAnsi="Century Gothic" w:cs="Century Gothic"/>
          <w:b/>
          <w:bCs/>
          <w:spacing w:val="-2"/>
        </w:rPr>
      </w:pPr>
      <w:r>
        <w:rPr>
          <w:rFonts w:ascii="Century Gothic" w:hAnsi="Century Gothic" w:cs="Century Gothic"/>
          <w:b/>
          <w:bCs/>
        </w:rPr>
        <w:t>7.8.11 İtiraz Kartlarını kabul eder, muhafaza eder ve iade eder (Jürinin İtirazı onaylaması durumunda).</w:t>
      </w:r>
    </w:p>
    <w:p w:rsidR="00025EF4" w:rsidRDefault="00025EF4">
      <w:pPr>
        <w:pStyle w:val="GvdeMetni"/>
        <w:kinsoku w:val="0"/>
        <w:overflowPunct w:val="0"/>
        <w:spacing w:before="2"/>
        <w:rPr>
          <w:rFonts w:ascii="Century Gothic" w:hAnsi="Century Gothic" w:cs="Century Gothic"/>
          <w:b/>
          <w:bCs/>
          <w:sz w:val="23"/>
          <w:szCs w:val="23"/>
        </w:rPr>
      </w:pPr>
    </w:p>
    <w:p w:rsidR="00025EF4" w:rsidRDefault="00025EF4">
      <w:pPr>
        <w:pStyle w:val="GvdeMetni"/>
        <w:kinsoku w:val="0"/>
        <w:overflowPunct w:val="0"/>
        <w:ind w:left="1251" w:right="114" w:hanging="1134"/>
        <w:jc w:val="both"/>
      </w:pPr>
      <w:r>
        <w:t xml:space="preserve">7.11.6 Yarışma Sekreteri, yarışma başlamadan otuz (30) dakika önce tartıda veya ısınma alanında aşağıda sayılan spor </w:t>
      </w:r>
      <w:proofErr w:type="gramStart"/>
      <w:r>
        <w:t>ekipmanlarının</w:t>
      </w:r>
      <w:proofErr w:type="gramEnd"/>
      <w:r>
        <w:t xml:space="preserve"> / malzemelerinin bulunmasını sağlar, izler, tavsiye eder ve / veya dağıtır;</w:t>
      </w:r>
    </w:p>
    <w:p w:rsidR="00025EF4" w:rsidRDefault="00025EF4">
      <w:pPr>
        <w:pStyle w:val="GvdeMetni"/>
        <w:kinsoku w:val="0"/>
        <w:overflowPunct w:val="0"/>
        <w:spacing w:before="5"/>
        <w:rPr>
          <w:sz w:val="21"/>
          <w:szCs w:val="21"/>
        </w:rPr>
      </w:pPr>
    </w:p>
    <w:p w:rsidR="00025EF4" w:rsidRDefault="005B42A4">
      <w:pPr>
        <w:pStyle w:val="ListeParagraf"/>
        <w:numPr>
          <w:ilvl w:val="0"/>
          <w:numId w:val="13"/>
        </w:numPr>
        <w:tabs>
          <w:tab w:val="left" w:pos="1705"/>
        </w:tabs>
        <w:kinsoku w:val="0"/>
        <w:overflowPunct w:val="0"/>
        <w:spacing w:before="1" w:line="264" w:lineRule="exact"/>
        <w:rPr>
          <w:spacing w:val="-2"/>
          <w:sz w:val="22"/>
          <w:szCs w:val="22"/>
        </w:rPr>
      </w:pPr>
      <w:r>
        <w:rPr>
          <w:sz w:val="22"/>
          <w:szCs w:val="22"/>
        </w:rPr>
        <w:t>Isınma</w:t>
      </w:r>
      <w:r w:rsidR="00025EF4">
        <w:rPr>
          <w:sz w:val="22"/>
          <w:szCs w:val="22"/>
        </w:rPr>
        <w:t xml:space="preserve"> platformları</w:t>
      </w:r>
    </w:p>
    <w:p w:rsidR="00025EF4" w:rsidRDefault="005B42A4">
      <w:pPr>
        <w:pStyle w:val="ListeParagraf"/>
        <w:numPr>
          <w:ilvl w:val="0"/>
          <w:numId w:val="13"/>
        </w:numPr>
        <w:tabs>
          <w:tab w:val="left" w:pos="1705"/>
        </w:tabs>
        <w:kinsoku w:val="0"/>
        <w:overflowPunct w:val="0"/>
        <w:spacing w:before="3" w:line="235" w:lineRule="auto"/>
        <w:ind w:right="115"/>
        <w:rPr>
          <w:rFonts w:ascii="Century Gothic" w:hAnsi="Century Gothic" w:cs="Century Gothic"/>
          <w:b/>
          <w:bCs/>
          <w:spacing w:val="-2"/>
          <w:sz w:val="22"/>
          <w:szCs w:val="22"/>
        </w:rPr>
      </w:pPr>
      <w:r>
        <w:rPr>
          <w:sz w:val="22"/>
          <w:szCs w:val="22"/>
        </w:rPr>
        <w:t>Sporcuların</w:t>
      </w:r>
      <w:r w:rsidR="00025EF4">
        <w:rPr>
          <w:sz w:val="22"/>
          <w:szCs w:val="22"/>
        </w:rPr>
        <w:t xml:space="preserve"> akreditasyon kartlarını toplar ve Sporcu Geçiş Kartlarını / </w:t>
      </w:r>
      <w:r w:rsidR="00025EF4">
        <w:rPr>
          <w:rFonts w:ascii="Century Gothic" w:hAnsi="Century Gothic" w:cs="Century Gothic"/>
          <w:b/>
          <w:bCs/>
          <w:sz w:val="22"/>
          <w:szCs w:val="22"/>
        </w:rPr>
        <w:t>İtiraz Kartlarını dağıtır</w:t>
      </w:r>
    </w:p>
    <w:p w:rsidR="00025EF4" w:rsidRDefault="00025EF4">
      <w:pPr>
        <w:pStyle w:val="ListeParagraf"/>
        <w:numPr>
          <w:ilvl w:val="0"/>
          <w:numId w:val="13"/>
        </w:numPr>
        <w:tabs>
          <w:tab w:val="left" w:pos="1705"/>
        </w:tabs>
        <w:kinsoku w:val="0"/>
        <w:overflowPunct w:val="0"/>
        <w:spacing w:before="3" w:line="235" w:lineRule="auto"/>
        <w:ind w:right="115"/>
        <w:rPr>
          <w:rFonts w:ascii="Century Gothic" w:hAnsi="Century Gothic" w:cs="Century Gothic"/>
          <w:b/>
          <w:bCs/>
          <w:spacing w:val="-2"/>
          <w:sz w:val="22"/>
          <w:szCs w:val="22"/>
        </w:rPr>
        <w:sectPr w:rsidR="00025EF4">
          <w:headerReference w:type="even" r:id="rId119"/>
          <w:headerReference w:type="default" r:id="rId120"/>
          <w:footerReference w:type="even" r:id="rId121"/>
          <w:footerReference w:type="default" r:id="rId122"/>
          <w:pgSz w:w="11910" w:h="16840"/>
          <w:pgMar w:top="860" w:right="1300" w:bottom="760" w:left="1300" w:header="535" w:footer="567" w:gutter="0"/>
          <w:pgNumType w:start="90"/>
          <w:cols w:space="708"/>
        </w:sectPr>
      </w:pPr>
    </w:p>
    <w:p w:rsidR="00025EF4" w:rsidRDefault="00025EF4" w:rsidP="00F7262F">
      <w:pPr>
        <w:pStyle w:val="ListeParagraf"/>
        <w:numPr>
          <w:ilvl w:val="0"/>
          <w:numId w:val="13"/>
        </w:numPr>
        <w:tabs>
          <w:tab w:val="left" w:pos="1705"/>
        </w:tabs>
        <w:kinsoku w:val="0"/>
        <w:overflowPunct w:val="0"/>
        <w:rPr>
          <w:spacing w:val="-2"/>
          <w:sz w:val="22"/>
          <w:szCs w:val="22"/>
        </w:rPr>
      </w:pPr>
      <w:r>
        <w:rPr>
          <w:sz w:val="22"/>
          <w:szCs w:val="22"/>
        </w:rPr>
        <w:lastRenderedPageBreak/>
        <w:t>Isınma Alanı Geçiş Kartları</w:t>
      </w:r>
    </w:p>
    <w:p w:rsidR="00025EF4" w:rsidRDefault="00025EF4" w:rsidP="00F7262F">
      <w:pPr>
        <w:pStyle w:val="ListeParagraf"/>
        <w:numPr>
          <w:ilvl w:val="0"/>
          <w:numId w:val="13"/>
        </w:numPr>
        <w:tabs>
          <w:tab w:val="left" w:pos="1705"/>
        </w:tabs>
        <w:kinsoku w:val="0"/>
        <w:overflowPunct w:val="0"/>
        <w:rPr>
          <w:spacing w:val="-4"/>
          <w:sz w:val="22"/>
          <w:szCs w:val="22"/>
        </w:rPr>
      </w:pPr>
      <w:r>
        <w:rPr>
          <w:sz w:val="22"/>
          <w:szCs w:val="22"/>
        </w:rPr>
        <w:t>Sporcu göğüs numaraları ve çengelli iğneler</w:t>
      </w:r>
    </w:p>
    <w:p w:rsidR="00025EF4" w:rsidRDefault="00025EF4" w:rsidP="00F7262F">
      <w:pPr>
        <w:pStyle w:val="ListeParagraf"/>
        <w:numPr>
          <w:ilvl w:val="0"/>
          <w:numId w:val="13"/>
        </w:numPr>
        <w:tabs>
          <w:tab w:val="left" w:pos="1705"/>
        </w:tabs>
        <w:kinsoku w:val="0"/>
        <w:overflowPunct w:val="0"/>
        <w:rPr>
          <w:spacing w:val="-2"/>
          <w:sz w:val="22"/>
          <w:szCs w:val="22"/>
        </w:rPr>
      </w:pPr>
      <w:r>
        <w:rPr>
          <w:sz w:val="22"/>
          <w:szCs w:val="22"/>
        </w:rPr>
        <w:t>Takım Görevlileri için numaralandırılmış çıkartmalar (isteğe bağlı)</w:t>
      </w:r>
    </w:p>
    <w:p w:rsidR="00025EF4" w:rsidRPr="00F7262F" w:rsidRDefault="00025EF4" w:rsidP="00F7262F">
      <w:pPr>
        <w:pStyle w:val="GvdeMetni"/>
        <w:kinsoku w:val="0"/>
        <w:overflowPunct w:val="0"/>
        <w:rPr>
          <w:sz w:val="16"/>
          <w:szCs w:val="16"/>
        </w:rPr>
      </w:pPr>
    </w:p>
    <w:p w:rsidR="00025EF4" w:rsidRDefault="00025EF4" w:rsidP="00F7262F">
      <w:pPr>
        <w:pStyle w:val="GvdeMetni"/>
        <w:tabs>
          <w:tab w:val="left" w:pos="1251"/>
        </w:tabs>
        <w:kinsoku w:val="0"/>
        <w:overflowPunct w:val="0"/>
        <w:ind w:left="1251" w:right="740" w:hanging="1134"/>
        <w:rPr>
          <w:rFonts w:ascii="Century Gothic" w:hAnsi="Century Gothic" w:cs="Century Gothic"/>
          <w:b/>
          <w:bCs/>
        </w:rPr>
      </w:pPr>
      <w:r>
        <w:rPr>
          <w:spacing w:val="-4"/>
        </w:rPr>
        <w:t>8.7</w:t>
      </w:r>
      <w:r>
        <w:rPr>
          <w:spacing w:val="-4"/>
        </w:rPr>
        <w:tab/>
        <w:t xml:space="preserve">Dünya, Kıta ve Bölge rekorları, </w:t>
      </w:r>
      <w:r>
        <w:rPr>
          <w:rFonts w:ascii="Century Gothic" w:hAnsi="Century Gothic" w:cs="Century Gothic"/>
          <w:b/>
          <w:bCs/>
        </w:rPr>
        <w:t>Bronz Düzeyindeki Etkinlikler hariç</w:t>
      </w:r>
      <w:r>
        <w:rPr>
          <w:spacing w:val="-4"/>
        </w:rPr>
        <w:t>, yalnızca IWF Takviminde yer alan IWF Etkinliklerinde gerçekleştirilebilir.</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GvdeMetni"/>
        <w:tabs>
          <w:tab w:val="left" w:pos="1251"/>
        </w:tabs>
        <w:kinsoku w:val="0"/>
        <w:overflowPunct w:val="0"/>
        <w:ind w:left="1251" w:right="115" w:hanging="1134"/>
        <w:rPr>
          <w:rFonts w:ascii="Century Gothic" w:hAnsi="Century Gothic" w:cs="Century Gothic"/>
          <w:b/>
          <w:bCs/>
          <w:spacing w:val="-2"/>
        </w:rPr>
      </w:pPr>
      <w:r>
        <w:rPr>
          <w:rFonts w:ascii="Century Gothic" w:hAnsi="Century Gothic" w:cs="Century Gothic"/>
          <w:b/>
          <w:bCs/>
          <w:spacing w:val="-4"/>
        </w:rPr>
        <w:t>8.11</w:t>
      </w:r>
      <w:r>
        <w:rPr>
          <w:rFonts w:ascii="Century Gothic" w:hAnsi="Century Gothic" w:cs="Century Gothic"/>
          <w:b/>
          <w:bCs/>
          <w:spacing w:val="-4"/>
        </w:rPr>
        <w:tab/>
        <w:t>Dünya / Olimpiyat Rekorları sadece vücut ağırlığı kategorisinde ve sporcunun girdiği yaş grubunda gerçekleştirilebilir.</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5B42A4">
      <w:pPr>
        <w:pStyle w:val="GvdeMetni"/>
        <w:kinsoku w:val="0"/>
        <w:overflowPunct w:val="0"/>
        <w:ind w:left="117" w:right="96"/>
        <w:rPr>
          <w:rFonts w:ascii="Century Gothic" w:hAnsi="Century Gothic" w:cs="Century Gothic"/>
          <w:b/>
          <w:bCs/>
          <w:w w:val="95"/>
        </w:rPr>
      </w:pPr>
      <w:r>
        <w:rPr>
          <w:rFonts w:ascii="Century Gothic" w:hAnsi="Century Gothic" w:cs="Century Gothic"/>
          <w:b/>
          <w:bCs/>
        </w:rPr>
        <w:t>1.2 - VÜCUT AĞIRLIĞI KATEGORİLERİ TALİMATI</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GvdeMetni"/>
        <w:kinsoku w:val="0"/>
        <w:overflowPunct w:val="0"/>
        <w:ind w:left="117"/>
        <w:rPr>
          <w:rFonts w:ascii="Century Gothic" w:hAnsi="Century Gothic" w:cs="Century Gothic"/>
          <w:b/>
          <w:bCs/>
          <w:spacing w:val="-4"/>
          <w:w w:val="105"/>
        </w:rPr>
      </w:pPr>
      <w:r>
        <w:rPr>
          <w:rFonts w:ascii="Century Gothic" w:hAnsi="Century Gothic" w:cs="Century Gothic"/>
          <w:b/>
          <w:bCs/>
          <w:w w:val="95"/>
        </w:rPr>
        <w:t xml:space="preserve">MD. 3.3.5- </w:t>
      </w:r>
      <w:r>
        <w:rPr>
          <w:rFonts w:ascii="Century Gothic" w:hAnsi="Century Gothic" w:cs="Century Gothic"/>
          <w:b/>
          <w:bCs/>
          <w:spacing w:val="-2"/>
          <w:w w:val="105"/>
        </w:rPr>
        <w:t>SPORCU GÖĞÜS NUMARALARI / SPORCU GEÇİŞ KARTLARI/ ISINMA GEÇİŞ KARTLARI / İTİRAZ KARTLARI</w:t>
      </w:r>
      <w:r w:rsidR="00F7262F">
        <w:rPr>
          <w:rFonts w:ascii="Century Gothic" w:hAnsi="Century Gothic" w:cs="Century Gothic"/>
          <w:b/>
          <w:bCs/>
          <w:spacing w:val="-2"/>
          <w:w w:val="105"/>
        </w:rPr>
        <w:t xml:space="preserve"> </w:t>
      </w:r>
      <w:r w:rsidR="00F7262F">
        <w:rPr>
          <w:rFonts w:ascii="Century Gothic" w:hAnsi="Century Gothic" w:cs="Century Gothic"/>
          <w:b/>
          <w:bCs/>
          <w:w w:val="95"/>
        </w:rPr>
        <w:t>TALİMATI</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GvdeMetni"/>
        <w:kinsoku w:val="0"/>
        <w:overflowPunct w:val="0"/>
        <w:ind w:left="1251" w:right="115"/>
      </w:pPr>
      <w:r>
        <w:t>Ev sahibi Üye Federasyon / Organizasyon Komitesi yeterli miktarda Sporcu Göğüs Numarası ve çengelli iğne temin etmelidir:</w:t>
      </w:r>
    </w:p>
    <w:p w:rsidR="00025EF4" w:rsidRPr="00F7262F" w:rsidRDefault="00025EF4" w:rsidP="00F7262F">
      <w:pPr>
        <w:pStyle w:val="GvdeMetni"/>
        <w:kinsoku w:val="0"/>
        <w:overflowPunct w:val="0"/>
        <w:rPr>
          <w:sz w:val="16"/>
          <w:szCs w:val="16"/>
        </w:rPr>
      </w:pPr>
    </w:p>
    <w:p w:rsidR="00025EF4" w:rsidRDefault="00025EF4" w:rsidP="00F7262F">
      <w:pPr>
        <w:pStyle w:val="Balk3"/>
        <w:numPr>
          <w:ilvl w:val="0"/>
          <w:numId w:val="12"/>
        </w:numPr>
        <w:tabs>
          <w:tab w:val="left" w:pos="1252"/>
        </w:tabs>
        <w:kinsoku w:val="0"/>
        <w:overflowPunct w:val="0"/>
        <w:ind w:hanging="1135"/>
        <w:rPr>
          <w:color w:val="000000"/>
          <w:spacing w:val="-2"/>
          <w:w w:val="110"/>
        </w:rPr>
      </w:pPr>
      <w:r>
        <w:rPr>
          <w:w w:val="110"/>
        </w:rPr>
        <w:t>SPORCU GÖĞÜS NUMARALARI:</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AA0480" w:rsidP="00F7262F">
      <w:pPr>
        <w:pStyle w:val="ListeParagraf"/>
        <w:numPr>
          <w:ilvl w:val="1"/>
          <w:numId w:val="12"/>
        </w:numPr>
        <w:tabs>
          <w:tab w:val="left" w:pos="1705"/>
        </w:tabs>
        <w:kinsoku w:val="0"/>
        <w:overflowPunct w:val="0"/>
        <w:rPr>
          <w:color w:val="000000"/>
          <w:spacing w:val="-5"/>
          <w:sz w:val="22"/>
          <w:szCs w:val="22"/>
        </w:rPr>
      </w:pPr>
      <w:r>
        <w:rPr>
          <w:sz w:val="22"/>
          <w:szCs w:val="22"/>
        </w:rPr>
        <w:t>M</w:t>
      </w:r>
      <w:r w:rsidR="00025EF4">
        <w:rPr>
          <w:sz w:val="22"/>
          <w:szCs w:val="22"/>
        </w:rPr>
        <w:t>inimum 100 cm²</w:t>
      </w:r>
    </w:p>
    <w:p w:rsidR="00025EF4" w:rsidRDefault="00AA0480" w:rsidP="00F7262F">
      <w:pPr>
        <w:pStyle w:val="ListeParagraf"/>
        <w:numPr>
          <w:ilvl w:val="1"/>
          <w:numId w:val="12"/>
        </w:numPr>
        <w:tabs>
          <w:tab w:val="left" w:pos="1705"/>
        </w:tabs>
        <w:kinsoku w:val="0"/>
        <w:overflowPunct w:val="0"/>
        <w:rPr>
          <w:color w:val="000000"/>
          <w:spacing w:val="-5"/>
          <w:sz w:val="22"/>
          <w:szCs w:val="22"/>
        </w:rPr>
      </w:pPr>
      <w:r>
        <w:rPr>
          <w:sz w:val="22"/>
          <w:szCs w:val="22"/>
        </w:rPr>
        <w:t>M</w:t>
      </w:r>
      <w:r w:rsidR="00025EF4">
        <w:rPr>
          <w:sz w:val="22"/>
          <w:szCs w:val="22"/>
        </w:rPr>
        <w:t>aksimum 150 cm²</w:t>
      </w:r>
    </w:p>
    <w:p w:rsidR="00025EF4" w:rsidRDefault="00025EF4" w:rsidP="00F7262F">
      <w:pPr>
        <w:pStyle w:val="ListeParagraf"/>
        <w:numPr>
          <w:ilvl w:val="1"/>
          <w:numId w:val="12"/>
        </w:numPr>
        <w:tabs>
          <w:tab w:val="left" w:pos="1705"/>
        </w:tabs>
        <w:kinsoku w:val="0"/>
        <w:overflowPunct w:val="0"/>
        <w:rPr>
          <w:color w:val="000000"/>
          <w:spacing w:val="-2"/>
          <w:sz w:val="22"/>
          <w:szCs w:val="22"/>
        </w:rPr>
      </w:pPr>
      <w:r>
        <w:rPr>
          <w:sz w:val="22"/>
          <w:szCs w:val="22"/>
        </w:rPr>
        <w:t>Mayonun zemini ve üzerindeki metinler herhangi bir renkte olabilir</w:t>
      </w:r>
    </w:p>
    <w:p w:rsidR="00025EF4" w:rsidRDefault="00025EF4" w:rsidP="00F7262F">
      <w:pPr>
        <w:pStyle w:val="ListeParagraf"/>
        <w:numPr>
          <w:ilvl w:val="1"/>
          <w:numId w:val="12"/>
        </w:numPr>
        <w:tabs>
          <w:tab w:val="left" w:pos="1705"/>
        </w:tabs>
        <w:kinsoku w:val="0"/>
        <w:overflowPunct w:val="0"/>
        <w:rPr>
          <w:color w:val="000000"/>
          <w:spacing w:val="-2"/>
          <w:sz w:val="22"/>
          <w:szCs w:val="22"/>
        </w:rPr>
      </w:pPr>
      <w:proofErr w:type="gramStart"/>
      <w:r>
        <w:rPr>
          <w:sz w:val="22"/>
          <w:szCs w:val="22"/>
        </w:rPr>
        <w:t>metin</w:t>
      </w:r>
      <w:proofErr w:type="gramEnd"/>
      <w:r>
        <w:rPr>
          <w:sz w:val="22"/>
          <w:szCs w:val="22"/>
        </w:rPr>
        <w:t xml:space="preserve"> boyutu ve rengi belli bir mesafeden net, anlaşı</w:t>
      </w:r>
      <w:r w:rsidR="00F7262F">
        <w:rPr>
          <w:sz w:val="22"/>
          <w:szCs w:val="22"/>
        </w:rPr>
        <w:t>l</w:t>
      </w:r>
      <w:r>
        <w:rPr>
          <w:sz w:val="22"/>
          <w:szCs w:val="22"/>
        </w:rPr>
        <w:t>ır şekilde ve okunaklı olmalıdır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B</w:t>
      </w:r>
      <w:r w:rsidR="00025EF4">
        <w:rPr>
          <w:sz w:val="22"/>
          <w:szCs w:val="22"/>
        </w:rPr>
        <w:t>aşlangıç numaraları gerektiği gibi 1 ile 18 arasında değişir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H</w:t>
      </w:r>
      <w:r w:rsidR="00025EF4">
        <w:rPr>
          <w:sz w:val="22"/>
          <w:szCs w:val="22"/>
        </w:rPr>
        <w:t>er grup için yeni başlangıç numaraları verilir</w:t>
      </w:r>
    </w:p>
    <w:p w:rsidR="00025EF4" w:rsidRDefault="00AA0480" w:rsidP="00F7262F">
      <w:pPr>
        <w:pStyle w:val="ListeParagraf"/>
        <w:numPr>
          <w:ilvl w:val="1"/>
          <w:numId w:val="12"/>
        </w:numPr>
        <w:tabs>
          <w:tab w:val="left" w:pos="1705"/>
        </w:tabs>
        <w:kinsoku w:val="0"/>
        <w:overflowPunct w:val="0"/>
        <w:ind w:right="114"/>
        <w:jc w:val="both"/>
        <w:rPr>
          <w:color w:val="000000"/>
          <w:spacing w:val="-2"/>
          <w:sz w:val="22"/>
          <w:szCs w:val="22"/>
        </w:rPr>
      </w:pPr>
      <w:r>
        <w:rPr>
          <w:sz w:val="22"/>
          <w:szCs w:val="22"/>
        </w:rPr>
        <w:t>S</w:t>
      </w:r>
      <w:r w:rsidR="00025EF4">
        <w:rPr>
          <w:sz w:val="22"/>
          <w:szCs w:val="22"/>
        </w:rPr>
        <w:t>porcu kostümünün bacak kısmına dört çengelli iğne (her köşede bir tane) ile güvenli bir şekilde tutturulur</w:t>
      </w:r>
    </w:p>
    <w:p w:rsidR="00025EF4" w:rsidRDefault="00AA0480" w:rsidP="00F7262F">
      <w:pPr>
        <w:pStyle w:val="ListeParagraf"/>
        <w:numPr>
          <w:ilvl w:val="1"/>
          <w:numId w:val="12"/>
        </w:numPr>
        <w:tabs>
          <w:tab w:val="left" w:pos="1705"/>
        </w:tabs>
        <w:kinsoku w:val="0"/>
        <w:overflowPunct w:val="0"/>
        <w:ind w:right="115"/>
        <w:jc w:val="both"/>
        <w:rPr>
          <w:color w:val="000000"/>
          <w:spacing w:val="-4"/>
          <w:sz w:val="22"/>
          <w:szCs w:val="22"/>
        </w:rPr>
      </w:pPr>
      <w:r>
        <w:rPr>
          <w:sz w:val="22"/>
          <w:szCs w:val="22"/>
        </w:rPr>
        <w:t>L</w:t>
      </w:r>
      <w:r w:rsidR="00025EF4">
        <w:rPr>
          <w:sz w:val="22"/>
          <w:szCs w:val="22"/>
        </w:rPr>
        <w:t xml:space="preserve">ogolar (IWF, Ev Sahibi Üye Federasyonu, </w:t>
      </w:r>
      <w:r w:rsidR="00F26809">
        <w:rPr>
          <w:sz w:val="22"/>
          <w:szCs w:val="22"/>
        </w:rPr>
        <w:t>MİLLİ OLİMPİYAT KOMİTESİ</w:t>
      </w:r>
      <w:r w:rsidR="00025EF4">
        <w:rPr>
          <w:sz w:val="22"/>
          <w:szCs w:val="22"/>
        </w:rPr>
        <w:t xml:space="preserve">, sponsorlar vb. kabul edilebilir; ilgili üretici tanımlama kuralları ve düzenlemeleri geçerlidir </w:t>
      </w:r>
      <w:r w:rsidR="00025EF4">
        <w:rPr>
          <w:rFonts w:ascii="Century Gothic" w:hAnsi="Century Gothic" w:cs="Century Gothic"/>
          <w:b/>
          <w:bCs/>
          <w:sz w:val="22"/>
          <w:szCs w:val="22"/>
        </w:rPr>
        <w:t xml:space="preserve">(Bkz. </w:t>
      </w:r>
      <w:r w:rsidR="00C06A84">
        <w:rPr>
          <w:rFonts w:ascii="Century Gothic" w:hAnsi="Century Gothic" w:cs="Century Gothic"/>
          <w:b/>
          <w:bCs/>
          <w:sz w:val="22"/>
          <w:szCs w:val="22"/>
        </w:rPr>
        <w:t>TEKNİK MÜSABAKA KURALLARI VE TALİMATLARI</w:t>
      </w:r>
      <w:r w:rsidR="00025EF4">
        <w:rPr>
          <w:rFonts w:ascii="Century Gothic" w:hAnsi="Century Gothic" w:cs="Century Gothic"/>
          <w:b/>
          <w:bCs/>
          <w:sz w:val="22"/>
          <w:szCs w:val="22"/>
        </w:rPr>
        <w:t xml:space="preserve"> </w:t>
      </w:r>
      <w:proofErr w:type="gramStart"/>
      <w:r w:rsidR="00025EF4">
        <w:rPr>
          <w:rFonts w:ascii="Century Gothic" w:hAnsi="Century Gothic" w:cs="Century Gothic"/>
          <w:b/>
          <w:bCs/>
          <w:sz w:val="22"/>
          <w:szCs w:val="22"/>
        </w:rPr>
        <w:t>4.9</w:t>
      </w:r>
      <w:proofErr w:type="gramEnd"/>
      <w:r w:rsidR="00025EF4">
        <w:rPr>
          <w:rFonts w:ascii="Century Gothic" w:hAnsi="Century Gothic" w:cs="Century Gothic"/>
          <w:b/>
          <w:bCs/>
          <w:sz w:val="22"/>
          <w:szCs w:val="22"/>
        </w:rPr>
        <w:t>)</w:t>
      </w:r>
    </w:p>
    <w:p w:rsidR="00025EF4" w:rsidRPr="00F7262F" w:rsidRDefault="00025EF4" w:rsidP="00F7262F">
      <w:pPr>
        <w:pStyle w:val="GvdeMetni"/>
        <w:kinsoku w:val="0"/>
        <w:overflowPunct w:val="0"/>
        <w:rPr>
          <w:sz w:val="16"/>
          <w:szCs w:val="16"/>
        </w:rPr>
      </w:pPr>
    </w:p>
    <w:p w:rsidR="00025EF4" w:rsidRDefault="00025EF4" w:rsidP="00F7262F">
      <w:pPr>
        <w:pStyle w:val="Balk3"/>
        <w:numPr>
          <w:ilvl w:val="0"/>
          <w:numId w:val="12"/>
        </w:numPr>
        <w:tabs>
          <w:tab w:val="left" w:pos="1252"/>
        </w:tabs>
        <w:kinsoku w:val="0"/>
        <w:overflowPunct w:val="0"/>
        <w:ind w:hanging="1135"/>
        <w:rPr>
          <w:color w:val="000000"/>
          <w:spacing w:val="-2"/>
          <w:w w:val="110"/>
        </w:rPr>
      </w:pPr>
      <w:r>
        <w:rPr>
          <w:w w:val="110"/>
        </w:rPr>
        <w:t>SPORCU GEÇİŞ KARTLARI:</w:t>
      </w:r>
    </w:p>
    <w:p w:rsidR="00025EF4" w:rsidRDefault="00025EF4" w:rsidP="00F7262F">
      <w:pPr>
        <w:pStyle w:val="GvdeMetni"/>
        <w:kinsoku w:val="0"/>
        <w:overflowPunct w:val="0"/>
        <w:rPr>
          <w:rFonts w:ascii="Century Gothic" w:hAnsi="Century Gothic" w:cs="Century Gothic"/>
          <w:b/>
          <w:bCs/>
          <w:sz w:val="21"/>
          <w:szCs w:val="21"/>
        </w:rPr>
      </w:pP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pacing w:val="-2"/>
          <w:sz w:val="22"/>
          <w:szCs w:val="22"/>
        </w:rPr>
        <w:t>C</w:t>
      </w:r>
      <w:r w:rsidR="00025EF4">
        <w:rPr>
          <w:spacing w:val="-2"/>
          <w:sz w:val="22"/>
          <w:szCs w:val="22"/>
        </w:rPr>
        <w:t>insiyeti, vücut ağırlığı kategorisini, yarışılan grubu belirtmelidir</w:t>
      </w:r>
    </w:p>
    <w:p w:rsidR="00025EF4" w:rsidRDefault="00025EF4" w:rsidP="00F7262F">
      <w:pPr>
        <w:pStyle w:val="ListeParagraf"/>
        <w:numPr>
          <w:ilvl w:val="1"/>
          <w:numId w:val="12"/>
        </w:numPr>
        <w:tabs>
          <w:tab w:val="left" w:pos="1705"/>
        </w:tabs>
        <w:kinsoku w:val="0"/>
        <w:overflowPunct w:val="0"/>
        <w:rPr>
          <w:color w:val="000000"/>
          <w:spacing w:val="-2"/>
          <w:sz w:val="22"/>
          <w:szCs w:val="22"/>
        </w:rPr>
      </w:pPr>
      <w:r>
        <w:rPr>
          <w:sz w:val="22"/>
          <w:szCs w:val="22"/>
        </w:rPr>
        <w:t>“Sporcu" ibaresi yer alacaktır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S</w:t>
      </w:r>
      <w:r w:rsidR="00025EF4">
        <w:rPr>
          <w:sz w:val="22"/>
          <w:szCs w:val="22"/>
        </w:rPr>
        <w:t>ert kartondan veya benzer bir üründen yapılacaktır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pacing w:val="-2"/>
          <w:sz w:val="22"/>
          <w:szCs w:val="22"/>
        </w:rPr>
        <w:t>Z</w:t>
      </w:r>
      <w:r w:rsidR="00025EF4">
        <w:rPr>
          <w:spacing w:val="-2"/>
          <w:sz w:val="22"/>
          <w:szCs w:val="22"/>
        </w:rPr>
        <w:t>emin ve metin herhangi bir renk olabilir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H</w:t>
      </w:r>
      <w:r w:rsidR="00025EF4">
        <w:rPr>
          <w:sz w:val="22"/>
          <w:szCs w:val="22"/>
        </w:rPr>
        <w:t>er grup için çeşitli ve / veya farklı renklerde olmalıdır</w:t>
      </w:r>
    </w:p>
    <w:p w:rsidR="00025EF4" w:rsidRDefault="00025EF4" w:rsidP="00F7262F">
      <w:pPr>
        <w:pStyle w:val="ListeParagraf"/>
        <w:numPr>
          <w:ilvl w:val="1"/>
          <w:numId w:val="12"/>
        </w:numPr>
        <w:tabs>
          <w:tab w:val="left" w:pos="1705"/>
        </w:tabs>
        <w:kinsoku w:val="0"/>
        <w:overflowPunct w:val="0"/>
        <w:rPr>
          <w:color w:val="000000"/>
          <w:spacing w:val="-2"/>
          <w:sz w:val="22"/>
          <w:szCs w:val="22"/>
        </w:rPr>
      </w:pPr>
      <w:proofErr w:type="gramStart"/>
      <w:r>
        <w:rPr>
          <w:sz w:val="22"/>
          <w:szCs w:val="22"/>
        </w:rPr>
        <w:t>metin</w:t>
      </w:r>
      <w:proofErr w:type="gramEnd"/>
      <w:r>
        <w:rPr>
          <w:sz w:val="22"/>
          <w:szCs w:val="22"/>
        </w:rPr>
        <w:t xml:space="preserve"> boyutu ve rengi belli bir mesafeden net, anlaşı</w:t>
      </w:r>
      <w:r w:rsidR="00F7262F">
        <w:rPr>
          <w:sz w:val="22"/>
          <w:szCs w:val="22"/>
        </w:rPr>
        <w:t>l</w:t>
      </w:r>
      <w:r>
        <w:rPr>
          <w:sz w:val="22"/>
          <w:szCs w:val="22"/>
        </w:rPr>
        <w:t>ır şekilde ve okunaklı olmalıdır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pacing w:val="-2"/>
          <w:sz w:val="22"/>
          <w:szCs w:val="22"/>
        </w:rPr>
        <w:t>U</w:t>
      </w:r>
      <w:r w:rsidR="00025EF4">
        <w:rPr>
          <w:spacing w:val="-2"/>
          <w:sz w:val="22"/>
          <w:szCs w:val="22"/>
        </w:rPr>
        <w:t>cuna bir kordon bağlı olmalıdır</w:t>
      </w:r>
    </w:p>
    <w:p w:rsidR="00025EF4" w:rsidRDefault="00AA0480" w:rsidP="00F7262F">
      <w:pPr>
        <w:pStyle w:val="ListeParagraf"/>
        <w:numPr>
          <w:ilvl w:val="1"/>
          <w:numId w:val="12"/>
        </w:numPr>
        <w:tabs>
          <w:tab w:val="left" w:pos="1705"/>
        </w:tabs>
        <w:kinsoku w:val="0"/>
        <w:overflowPunct w:val="0"/>
        <w:ind w:right="115"/>
        <w:jc w:val="both"/>
        <w:rPr>
          <w:color w:val="000000"/>
          <w:spacing w:val="-4"/>
          <w:sz w:val="22"/>
          <w:szCs w:val="22"/>
        </w:rPr>
      </w:pPr>
      <w:r>
        <w:rPr>
          <w:sz w:val="22"/>
          <w:szCs w:val="22"/>
        </w:rPr>
        <w:t>L</w:t>
      </w:r>
      <w:r w:rsidR="00025EF4">
        <w:rPr>
          <w:sz w:val="22"/>
          <w:szCs w:val="22"/>
        </w:rPr>
        <w:t xml:space="preserve">ogolar (IWF, Ev Sahibi Üye Federasyonu, </w:t>
      </w:r>
      <w:r w:rsidR="00F26809">
        <w:rPr>
          <w:sz w:val="22"/>
          <w:szCs w:val="22"/>
        </w:rPr>
        <w:t>MİLLİ OLİMPİYAT KOMİTESİ</w:t>
      </w:r>
      <w:r w:rsidR="00025EF4">
        <w:rPr>
          <w:sz w:val="22"/>
          <w:szCs w:val="22"/>
        </w:rPr>
        <w:t xml:space="preserve">, sponsorlar vb.) kabul edilebilir; ilgili üretici tanımlama kuralları ve düzenlemeleri geçerlidir </w:t>
      </w:r>
      <w:r w:rsidR="00025EF4">
        <w:rPr>
          <w:rFonts w:ascii="Century Gothic" w:hAnsi="Century Gothic" w:cs="Century Gothic"/>
          <w:b/>
          <w:bCs/>
          <w:sz w:val="22"/>
          <w:szCs w:val="22"/>
        </w:rPr>
        <w:t xml:space="preserve">(Bkz. </w:t>
      </w:r>
      <w:r w:rsidR="00C06A84">
        <w:rPr>
          <w:rFonts w:ascii="Century Gothic" w:hAnsi="Century Gothic" w:cs="Century Gothic"/>
          <w:b/>
          <w:bCs/>
          <w:sz w:val="22"/>
          <w:szCs w:val="22"/>
        </w:rPr>
        <w:t>TEKNİK MÜSABAKA KURALLARI VE TALİMATLARI</w:t>
      </w:r>
      <w:r w:rsidR="00025EF4">
        <w:rPr>
          <w:rFonts w:ascii="Century Gothic" w:hAnsi="Century Gothic" w:cs="Century Gothic"/>
          <w:b/>
          <w:bCs/>
          <w:sz w:val="22"/>
          <w:szCs w:val="22"/>
        </w:rPr>
        <w:t xml:space="preserve"> </w:t>
      </w:r>
      <w:proofErr w:type="gramStart"/>
      <w:r w:rsidR="00025EF4">
        <w:rPr>
          <w:rFonts w:ascii="Century Gothic" w:hAnsi="Century Gothic" w:cs="Century Gothic"/>
          <w:b/>
          <w:bCs/>
          <w:sz w:val="22"/>
          <w:szCs w:val="22"/>
        </w:rPr>
        <w:t>4.9</w:t>
      </w:r>
      <w:proofErr w:type="gramEnd"/>
      <w:r w:rsidR="00025EF4">
        <w:rPr>
          <w:rFonts w:ascii="Century Gothic" w:hAnsi="Century Gothic" w:cs="Century Gothic"/>
          <w:b/>
          <w:bCs/>
          <w:sz w:val="22"/>
          <w:szCs w:val="22"/>
        </w:rPr>
        <w:t>)</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D427DB" w:rsidP="00F7262F">
      <w:pPr>
        <w:pStyle w:val="Balk3"/>
        <w:numPr>
          <w:ilvl w:val="0"/>
          <w:numId w:val="12"/>
        </w:numPr>
        <w:tabs>
          <w:tab w:val="left" w:pos="1252"/>
        </w:tabs>
        <w:kinsoku w:val="0"/>
        <w:overflowPunct w:val="0"/>
        <w:ind w:hanging="1135"/>
        <w:rPr>
          <w:color w:val="000000"/>
          <w:spacing w:val="-2"/>
          <w:w w:val="95"/>
        </w:rPr>
      </w:pPr>
      <w:r>
        <w:rPr>
          <w:w w:val="95"/>
        </w:rPr>
        <w:t>ANTRENMAN</w:t>
      </w:r>
      <w:r w:rsidR="00025EF4">
        <w:rPr>
          <w:w w:val="95"/>
        </w:rPr>
        <w:t xml:space="preserve"> ALANI GEÇİŞ KARTLARI</w:t>
      </w:r>
    </w:p>
    <w:p w:rsidR="00025EF4" w:rsidRDefault="00025EF4" w:rsidP="00F7262F">
      <w:pPr>
        <w:pStyle w:val="GvdeMetni"/>
        <w:kinsoku w:val="0"/>
        <w:overflowPunct w:val="0"/>
        <w:rPr>
          <w:rFonts w:ascii="Century Gothic" w:hAnsi="Century Gothic" w:cs="Century Gothic"/>
          <w:b/>
          <w:bCs/>
          <w:sz w:val="21"/>
          <w:szCs w:val="21"/>
        </w:rPr>
      </w:pP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pacing w:val="-2"/>
          <w:sz w:val="22"/>
          <w:szCs w:val="22"/>
        </w:rPr>
        <w:t>C</w:t>
      </w:r>
      <w:r w:rsidR="00025EF4">
        <w:rPr>
          <w:spacing w:val="-2"/>
          <w:sz w:val="22"/>
          <w:szCs w:val="22"/>
        </w:rPr>
        <w:t>insiyeti, vücut ağırlığı kategorisini, yarışılan grubu belirtmelidir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S</w:t>
      </w:r>
      <w:r w:rsidR="00025EF4">
        <w:rPr>
          <w:sz w:val="22"/>
          <w:szCs w:val="22"/>
        </w:rPr>
        <w:t>ert kartondan veya benzer bir üründen yapılacaktır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pacing w:val="-2"/>
          <w:sz w:val="22"/>
          <w:szCs w:val="22"/>
        </w:rPr>
        <w:t>Z</w:t>
      </w:r>
      <w:r w:rsidR="00025EF4">
        <w:rPr>
          <w:spacing w:val="-2"/>
          <w:sz w:val="22"/>
          <w:szCs w:val="22"/>
        </w:rPr>
        <w:t>emin ve metin herhangi bir renk olabilir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H</w:t>
      </w:r>
      <w:r w:rsidR="00025EF4">
        <w:rPr>
          <w:sz w:val="22"/>
          <w:szCs w:val="22"/>
        </w:rPr>
        <w:t>er grup için çeşitli ve / veya farklı renklerde olmalıdır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z w:val="22"/>
          <w:szCs w:val="22"/>
        </w:rPr>
        <w:t>M</w:t>
      </w:r>
      <w:r w:rsidR="00025EF4">
        <w:rPr>
          <w:sz w:val="22"/>
          <w:szCs w:val="22"/>
        </w:rPr>
        <w:t>etin boyutu ve rengi belli bir mesafeden net, anlaşı</w:t>
      </w:r>
      <w:r w:rsidR="00F7262F">
        <w:rPr>
          <w:sz w:val="22"/>
          <w:szCs w:val="22"/>
        </w:rPr>
        <w:t>l</w:t>
      </w:r>
      <w:r w:rsidR="00025EF4">
        <w:rPr>
          <w:sz w:val="22"/>
          <w:szCs w:val="22"/>
        </w:rPr>
        <w:t>ır şekilde ve okunaklı olmalıdır</w:t>
      </w:r>
    </w:p>
    <w:p w:rsidR="00025EF4" w:rsidRDefault="00AA0480" w:rsidP="00F7262F">
      <w:pPr>
        <w:pStyle w:val="ListeParagraf"/>
        <w:numPr>
          <w:ilvl w:val="1"/>
          <w:numId w:val="12"/>
        </w:numPr>
        <w:tabs>
          <w:tab w:val="left" w:pos="1705"/>
        </w:tabs>
        <w:kinsoku w:val="0"/>
        <w:overflowPunct w:val="0"/>
        <w:rPr>
          <w:color w:val="000000"/>
          <w:spacing w:val="-2"/>
          <w:sz w:val="22"/>
          <w:szCs w:val="22"/>
        </w:rPr>
      </w:pPr>
      <w:r>
        <w:rPr>
          <w:spacing w:val="-2"/>
          <w:sz w:val="22"/>
          <w:szCs w:val="22"/>
        </w:rPr>
        <w:t>U</w:t>
      </w:r>
      <w:r w:rsidR="00025EF4">
        <w:rPr>
          <w:spacing w:val="-2"/>
          <w:sz w:val="22"/>
          <w:szCs w:val="22"/>
        </w:rPr>
        <w:t>cuna bir kordon bağlı olmalıdır</w:t>
      </w:r>
    </w:p>
    <w:p w:rsidR="00025EF4" w:rsidRDefault="00025EF4">
      <w:pPr>
        <w:pStyle w:val="ListeParagraf"/>
        <w:numPr>
          <w:ilvl w:val="1"/>
          <w:numId w:val="12"/>
        </w:numPr>
        <w:tabs>
          <w:tab w:val="left" w:pos="1705"/>
        </w:tabs>
        <w:kinsoku w:val="0"/>
        <w:overflowPunct w:val="0"/>
        <w:spacing w:line="265" w:lineRule="exact"/>
        <w:rPr>
          <w:color w:val="000000"/>
          <w:spacing w:val="-2"/>
          <w:sz w:val="22"/>
          <w:szCs w:val="22"/>
        </w:rPr>
        <w:sectPr w:rsidR="00025EF4">
          <w:headerReference w:type="even" r:id="rId123"/>
          <w:headerReference w:type="default" r:id="rId124"/>
          <w:pgSz w:w="11910" w:h="16840"/>
          <w:pgMar w:top="1260" w:right="1300" w:bottom="760" w:left="1300" w:header="0" w:footer="567" w:gutter="0"/>
          <w:cols w:space="708"/>
        </w:sectPr>
      </w:pPr>
    </w:p>
    <w:p w:rsidR="00025EF4" w:rsidRDefault="00025EF4">
      <w:pPr>
        <w:pStyle w:val="GvdeMetni"/>
        <w:kinsoku w:val="0"/>
        <w:overflowPunct w:val="0"/>
      </w:pPr>
    </w:p>
    <w:p w:rsidR="00025EF4" w:rsidRDefault="00025EF4">
      <w:pPr>
        <w:pStyle w:val="GvdeMetni"/>
        <w:kinsoku w:val="0"/>
        <w:overflowPunct w:val="0"/>
        <w:spacing w:before="7"/>
        <w:rPr>
          <w:sz w:val="21"/>
          <w:szCs w:val="21"/>
        </w:rPr>
      </w:pPr>
    </w:p>
    <w:p w:rsidR="00025EF4" w:rsidRDefault="00AA0480">
      <w:pPr>
        <w:pStyle w:val="ListeParagraf"/>
        <w:numPr>
          <w:ilvl w:val="1"/>
          <w:numId w:val="12"/>
        </w:numPr>
        <w:tabs>
          <w:tab w:val="left" w:pos="1705"/>
        </w:tabs>
        <w:kinsoku w:val="0"/>
        <w:overflowPunct w:val="0"/>
        <w:spacing w:before="1" w:line="235" w:lineRule="auto"/>
        <w:ind w:right="115"/>
        <w:jc w:val="both"/>
        <w:rPr>
          <w:color w:val="000000"/>
          <w:spacing w:val="-4"/>
          <w:sz w:val="22"/>
          <w:szCs w:val="22"/>
        </w:rPr>
      </w:pPr>
      <w:r>
        <w:rPr>
          <w:sz w:val="22"/>
          <w:szCs w:val="22"/>
        </w:rPr>
        <w:t>L</w:t>
      </w:r>
      <w:r w:rsidR="00025EF4">
        <w:rPr>
          <w:sz w:val="22"/>
          <w:szCs w:val="22"/>
        </w:rPr>
        <w:t xml:space="preserve">ogolar (IWF, Ev Sahibi Üye Federasyonu, </w:t>
      </w:r>
      <w:r w:rsidR="00F26809">
        <w:rPr>
          <w:sz w:val="22"/>
          <w:szCs w:val="22"/>
        </w:rPr>
        <w:t>MİLLİ OLİMPİYAT KOMİTESİ</w:t>
      </w:r>
      <w:r w:rsidR="00025EF4">
        <w:rPr>
          <w:sz w:val="22"/>
          <w:szCs w:val="22"/>
        </w:rPr>
        <w:t xml:space="preserve">, sponsorlar vb.) kabul edilebilir; ilgili üretici tanımlama kuralları ve düzenlemeleri geçerlidir </w:t>
      </w:r>
      <w:r w:rsidR="00025EF4">
        <w:rPr>
          <w:rFonts w:ascii="Century Gothic" w:hAnsi="Century Gothic" w:cs="Century Gothic"/>
          <w:b/>
          <w:bCs/>
          <w:sz w:val="22"/>
          <w:szCs w:val="22"/>
        </w:rPr>
        <w:t xml:space="preserve">(Bkz. </w:t>
      </w:r>
      <w:r w:rsidR="00C06A84">
        <w:rPr>
          <w:rFonts w:ascii="Century Gothic" w:hAnsi="Century Gothic" w:cs="Century Gothic"/>
          <w:b/>
          <w:bCs/>
          <w:sz w:val="22"/>
          <w:szCs w:val="22"/>
        </w:rPr>
        <w:t>TEKNİK MÜSABAKA KURALLARI VE TALİMATLARI</w:t>
      </w:r>
      <w:r w:rsidR="00025EF4">
        <w:rPr>
          <w:rFonts w:ascii="Century Gothic" w:hAnsi="Century Gothic" w:cs="Century Gothic"/>
          <w:b/>
          <w:bCs/>
          <w:sz w:val="22"/>
          <w:szCs w:val="22"/>
        </w:rPr>
        <w:t xml:space="preserve"> </w:t>
      </w:r>
      <w:proofErr w:type="gramStart"/>
      <w:r w:rsidR="00025EF4">
        <w:rPr>
          <w:rFonts w:ascii="Century Gothic" w:hAnsi="Century Gothic" w:cs="Century Gothic"/>
          <w:b/>
          <w:bCs/>
          <w:sz w:val="22"/>
          <w:szCs w:val="22"/>
        </w:rPr>
        <w:t>4.9</w:t>
      </w:r>
      <w:proofErr w:type="gramEnd"/>
      <w:r w:rsidR="00025EF4">
        <w:rPr>
          <w:rFonts w:ascii="Century Gothic" w:hAnsi="Century Gothic" w:cs="Century Gothic"/>
          <w:b/>
          <w:bCs/>
          <w:sz w:val="22"/>
          <w:szCs w:val="22"/>
        </w:rPr>
        <w:t>)</w:t>
      </w:r>
    </w:p>
    <w:p w:rsidR="00025EF4" w:rsidRDefault="00025EF4">
      <w:pPr>
        <w:pStyle w:val="GvdeMetni"/>
        <w:kinsoku w:val="0"/>
        <w:overflowPunct w:val="0"/>
        <w:spacing w:before="7"/>
        <w:rPr>
          <w:sz w:val="21"/>
          <w:szCs w:val="21"/>
        </w:rPr>
      </w:pPr>
    </w:p>
    <w:p w:rsidR="00025EF4" w:rsidRDefault="00025EF4">
      <w:pPr>
        <w:pStyle w:val="Balk3"/>
        <w:numPr>
          <w:ilvl w:val="0"/>
          <w:numId w:val="12"/>
        </w:numPr>
        <w:tabs>
          <w:tab w:val="left" w:pos="1252"/>
        </w:tabs>
        <w:kinsoku w:val="0"/>
        <w:overflowPunct w:val="0"/>
        <w:spacing w:before="1"/>
        <w:ind w:hanging="1135"/>
        <w:rPr>
          <w:color w:val="000000"/>
          <w:spacing w:val="-2"/>
        </w:rPr>
      </w:pPr>
      <w:r>
        <w:rPr>
          <w:w w:val="95"/>
        </w:rPr>
        <w:t>İTİRAZ KARTLARI:</w:t>
      </w:r>
    </w:p>
    <w:p w:rsidR="00025EF4" w:rsidRDefault="00025EF4">
      <w:pPr>
        <w:pStyle w:val="GvdeMetni"/>
        <w:kinsoku w:val="0"/>
        <w:overflowPunct w:val="0"/>
        <w:rPr>
          <w:rFonts w:ascii="Century Gothic" w:hAnsi="Century Gothic" w:cs="Century Gothic"/>
          <w:b/>
          <w:bCs/>
          <w:sz w:val="21"/>
          <w:szCs w:val="21"/>
        </w:rPr>
      </w:pPr>
    </w:p>
    <w:p w:rsidR="00025EF4" w:rsidRDefault="00AA0480">
      <w:pPr>
        <w:pStyle w:val="ListeParagraf"/>
        <w:numPr>
          <w:ilvl w:val="1"/>
          <w:numId w:val="12"/>
        </w:numPr>
        <w:tabs>
          <w:tab w:val="left" w:pos="1705"/>
        </w:tabs>
        <w:kinsoku w:val="0"/>
        <w:overflowPunct w:val="0"/>
        <w:spacing w:line="267" w:lineRule="exact"/>
        <w:rPr>
          <w:rFonts w:ascii="Century Gothic" w:hAnsi="Century Gothic" w:cs="Century Gothic"/>
          <w:b/>
          <w:bCs/>
          <w:color w:val="000000"/>
          <w:spacing w:val="-4"/>
          <w:w w:val="90"/>
          <w:sz w:val="22"/>
          <w:szCs w:val="22"/>
        </w:rPr>
      </w:pPr>
      <w:r>
        <w:rPr>
          <w:rFonts w:ascii="Century Gothic" w:hAnsi="Century Gothic" w:cs="Century Gothic"/>
          <w:b/>
          <w:bCs/>
          <w:w w:val="90"/>
          <w:sz w:val="22"/>
          <w:szCs w:val="22"/>
        </w:rPr>
        <w:t>E</w:t>
      </w:r>
      <w:r w:rsidR="00025EF4">
        <w:rPr>
          <w:rFonts w:ascii="Century Gothic" w:hAnsi="Century Gothic" w:cs="Century Gothic"/>
          <w:b/>
          <w:bCs/>
          <w:w w:val="90"/>
          <w:sz w:val="22"/>
          <w:szCs w:val="22"/>
        </w:rPr>
        <w:t xml:space="preserve">n az 20x9cm ebadında sert </w:t>
      </w:r>
      <w:proofErr w:type="gramStart"/>
      <w:r w:rsidR="00025EF4">
        <w:rPr>
          <w:rFonts w:ascii="Century Gothic" w:hAnsi="Century Gothic" w:cs="Century Gothic"/>
          <w:b/>
          <w:bCs/>
          <w:w w:val="90"/>
          <w:sz w:val="22"/>
          <w:szCs w:val="22"/>
        </w:rPr>
        <w:t>kağıttan</w:t>
      </w:r>
      <w:proofErr w:type="gramEnd"/>
      <w:r w:rsidR="00025EF4">
        <w:rPr>
          <w:rFonts w:ascii="Century Gothic" w:hAnsi="Century Gothic" w:cs="Century Gothic"/>
          <w:b/>
          <w:bCs/>
          <w:w w:val="90"/>
          <w:sz w:val="22"/>
          <w:szCs w:val="22"/>
        </w:rPr>
        <w:t xml:space="preserve"> yapılacaktır</w:t>
      </w:r>
    </w:p>
    <w:p w:rsidR="00025EF4" w:rsidRDefault="00025EF4">
      <w:pPr>
        <w:pStyle w:val="ListeParagraf"/>
        <w:numPr>
          <w:ilvl w:val="1"/>
          <w:numId w:val="12"/>
        </w:numPr>
        <w:tabs>
          <w:tab w:val="left" w:pos="1705"/>
        </w:tabs>
        <w:kinsoku w:val="0"/>
        <w:overflowPunct w:val="0"/>
        <w:spacing w:line="264" w:lineRule="exact"/>
        <w:rPr>
          <w:rFonts w:ascii="Century Gothic" w:hAnsi="Century Gothic" w:cs="Century Gothic"/>
          <w:b/>
          <w:bCs/>
          <w:color w:val="000000"/>
          <w:spacing w:val="-4"/>
          <w:w w:val="90"/>
          <w:sz w:val="22"/>
          <w:szCs w:val="22"/>
        </w:rPr>
      </w:pPr>
      <w:r>
        <w:rPr>
          <w:rFonts w:ascii="Century Gothic" w:hAnsi="Century Gothic" w:cs="Century Gothic"/>
          <w:b/>
          <w:bCs/>
          <w:w w:val="90"/>
          <w:sz w:val="22"/>
          <w:szCs w:val="22"/>
        </w:rPr>
        <w:t>"İtiraz Kartı" ibaresi bulunmalıdır.</w:t>
      </w:r>
    </w:p>
    <w:p w:rsidR="00025EF4" w:rsidRDefault="00025EF4">
      <w:pPr>
        <w:pStyle w:val="ListeParagraf"/>
        <w:numPr>
          <w:ilvl w:val="1"/>
          <w:numId w:val="12"/>
        </w:numPr>
        <w:tabs>
          <w:tab w:val="left" w:pos="1705"/>
        </w:tabs>
        <w:kinsoku w:val="0"/>
        <w:overflowPunct w:val="0"/>
        <w:spacing w:line="264" w:lineRule="exact"/>
        <w:rPr>
          <w:rFonts w:ascii="Century Gothic" w:hAnsi="Century Gothic" w:cs="Century Gothic"/>
          <w:b/>
          <w:bCs/>
          <w:color w:val="000000"/>
          <w:spacing w:val="-5"/>
          <w:w w:val="95"/>
          <w:sz w:val="22"/>
          <w:szCs w:val="22"/>
        </w:rPr>
      </w:pPr>
      <w:r>
        <w:rPr>
          <w:rFonts w:ascii="Century Gothic" w:hAnsi="Century Gothic" w:cs="Century Gothic"/>
          <w:b/>
          <w:bCs/>
          <w:w w:val="95"/>
          <w:sz w:val="22"/>
          <w:szCs w:val="22"/>
        </w:rPr>
        <w:t>LOT numarasını göstermelidir ya da</w:t>
      </w:r>
    </w:p>
    <w:p w:rsidR="00025EF4" w:rsidRDefault="00AA0480">
      <w:pPr>
        <w:pStyle w:val="ListeParagraf"/>
        <w:numPr>
          <w:ilvl w:val="1"/>
          <w:numId w:val="12"/>
        </w:numPr>
        <w:tabs>
          <w:tab w:val="left" w:pos="1705"/>
        </w:tabs>
        <w:kinsoku w:val="0"/>
        <w:overflowPunct w:val="0"/>
        <w:spacing w:before="2" w:line="235" w:lineRule="auto"/>
        <w:ind w:right="115"/>
        <w:jc w:val="both"/>
        <w:rPr>
          <w:rFonts w:ascii="Century Gothic" w:hAnsi="Century Gothic" w:cs="Century Gothic"/>
          <w:b/>
          <w:bCs/>
          <w:color w:val="000000"/>
          <w:sz w:val="22"/>
          <w:szCs w:val="22"/>
        </w:rPr>
      </w:pPr>
      <w:r>
        <w:rPr>
          <w:rFonts w:ascii="Century Gothic" w:hAnsi="Century Gothic" w:cs="Century Gothic"/>
          <w:b/>
          <w:bCs/>
          <w:w w:val="95"/>
          <w:sz w:val="22"/>
          <w:szCs w:val="22"/>
        </w:rPr>
        <w:t>C</w:t>
      </w:r>
      <w:r w:rsidR="00025EF4">
        <w:rPr>
          <w:rFonts w:ascii="Century Gothic" w:hAnsi="Century Gothic" w:cs="Century Gothic"/>
          <w:b/>
          <w:bCs/>
          <w:w w:val="95"/>
          <w:sz w:val="22"/>
          <w:szCs w:val="22"/>
        </w:rPr>
        <w:t>insiyeti, vücut ağırlığı kategorisini ve grubu uzaktan okunabilecek büyük harflerle belirtecek, renk ve metin, yarışılan grubun Sporcu Geçiş Kartlarıyla eşleşecektir.</w:t>
      </w:r>
    </w:p>
    <w:p w:rsidR="00025EF4" w:rsidRDefault="00AA0480">
      <w:pPr>
        <w:pStyle w:val="ListeParagraf"/>
        <w:numPr>
          <w:ilvl w:val="1"/>
          <w:numId w:val="12"/>
        </w:numPr>
        <w:tabs>
          <w:tab w:val="left" w:pos="1705"/>
        </w:tabs>
        <w:kinsoku w:val="0"/>
        <w:overflowPunct w:val="0"/>
        <w:spacing w:line="235" w:lineRule="auto"/>
        <w:ind w:right="114"/>
        <w:jc w:val="both"/>
        <w:rPr>
          <w:rFonts w:ascii="Century Gothic" w:hAnsi="Century Gothic" w:cs="Century Gothic"/>
          <w:b/>
          <w:bCs/>
          <w:color w:val="000000"/>
          <w:sz w:val="22"/>
          <w:szCs w:val="22"/>
        </w:rPr>
      </w:pPr>
      <w:r>
        <w:rPr>
          <w:rFonts w:ascii="Century Gothic" w:hAnsi="Century Gothic" w:cs="Century Gothic"/>
          <w:b/>
          <w:bCs/>
          <w:w w:val="95"/>
          <w:sz w:val="22"/>
          <w:szCs w:val="22"/>
        </w:rPr>
        <w:t>L</w:t>
      </w:r>
      <w:r w:rsidR="00025EF4">
        <w:rPr>
          <w:rFonts w:ascii="Century Gothic" w:hAnsi="Century Gothic" w:cs="Century Gothic"/>
          <w:b/>
          <w:bCs/>
          <w:w w:val="95"/>
          <w:sz w:val="22"/>
          <w:szCs w:val="22"/>
        </w:rPr>
        <w:t xml:space="preserve">ogolar (IWF, Ev Sahibi Üye Federasyonu, </w:t>
      </w:r>
      <w:r w:rsidR="00F26809">
        <w:rPr>
          <w:rFonts w:ascii="Century Gothic" w:hAnsi="Century Gothic" w:cs="Century Gothic"/>
          <w:b/>
          <w:bCs/>
          <w:w w:val="95"/>
          <w:sz w:val="22"/>
          <w:szCs w:val="22"/>
        </w:rPr>
        <w:t>MİLLİ OLİMPİYAT KOMİTESİ</w:t>
      </w:r>
      <w:r w:rsidR="00025EF4">
        <w:rPr>
          <w:rFonts w:ascii="Century Gothic" w:hAnsi="Century Gothic" w:cs="Century Gothic"/>
          <w:b/>
          <w:bCs/>
          <w:w w:val="95"/>
          <w:sz w:val="22"/>
          <w:szCs w:val="22"/>
        </w:rPr>
        <w:t xml:space="preserve">, sponsorlar vb.) kabul edilebilir; ilgili üretici tanımlama kuralları ve düzenlemeleri geçerlidir (Bkz. </w:t>
      </w:r>
      <w:r w:rsidR="00C06A84">
        <w:rPr>
          <w:rFonts w:ascii="Century Gothic" w:hAnsi="Century Gothic" w:cs="Century Gothic"/>
          <w:b/>
          <w:bCs/>
          <w:w w:val="95"/>
          <w:sz w:val="22"/>
          <w:szCs w:val="22"/>
        </w:rPr>
        <w:t>TEKNİK MÜSABAKA KURALLARI VE TALİMATLARI</w:t>
      </w:r>
      <w:r w:rsidR="00025EF4">
        <w:rPr>
          <w:rFonts w:ascii="Century Gothic" w:hAnsi="Century Gothic" w:cs="Century Gothic"/>
          <w:b/>
          <w:bCs/>
          <w:w w:val="95"/>
          <w:sz w:val="22"/>
          <w:szCs w:val="22"/>
        </w:rPr>
        <w:t xml:space="preserve"> </w:t>
      </w:r>
      <w:proofErr w:type="gramStart"/>
      <w:r w:rsidR="00025EF4">
        <w:rPr>
          <w:rFonts w:ascii="Century Gothic" w:hAnsi="Century Gothic" w:cs="Century Gothic"/>
          <w:b/>
          <w:bCs/>
          <w:w w:val="95"/>
          <w:sz w:val="22"/>
          <w:szCs w:val="22"/>
        </w:rPr>
        <w:t>4.9</w:t>
      </w:r>
      <w:proofErr w:type="gramEnd"/>
      <w:r w:rsidR="00025EF4">
        <w:rPr>
          <w:rFonts w:ascii="Century Gothic" w:hAnsi="Century Gothic" w:cs="Century Gothic"/>
          <w:b/>
          <w:bCs/>
          <w:w w:val="95"/>
          <w:sz w:val="22"/>
          <w:szCs w:val="22"/>
        </w:rPr>
        <w:t>)</w:t>
      </w:r>
    </w:p>
    <w:p w:rsidR="00025EF4" w:rsidRDefault="00025EF4">
      <w:pPr>
        <w:pStyle w:val="GvdeMetni"/>
        <w:kinsoku w:val="0"/>
        <w:overflowPunct w:val="0"/>
        <w:rPr>
          <w:rFonts w:ascii="Century Gothic" w:hAnsi="Century Gothic" w:cs="Century Gothic"/>
          <w:b/>
          <w:bCs/>
          <w:sz w:val="21"/>
          <w:szCs w:val="21"/>
        </w:rPr>
      </w:pPr>
    </w:p>
    <w:p w:rsidR="00025EF4" w:rsidRDefault="00025EF4" w:rsidP="00F7262F">
      <w:pPr>
        <w:pStyle w:val="Balk3"/>
        <w:kinsoku w:val="0"/>
        <w:overflowPunct w:val="0"/>
        <w:spacing w:line="267" w:lineRule="exact"/>
        <w:ind w:left="117" w:firstLine="0"/>
        <w:rPr>
          <w:spacing w:val="-2"/>
          <w:w w:val="90"/>
        </w:rPr>
      </w:pPr>
      <w:r>
        <w:rPr>
          <w:w w:val="95"/>
        </w:rPr>
        <w:t xml:space="preserve">MD. 3.3.7 </w:t>
      </w:r>
      <w:r>
        <w:rPr>
          <w:w w:val="90"/>
        </w:rPr>
        <w:t>VİDEO OYNATMA TEKNOLOJİSİ (VPT)</w:t>
      </w:r>
      <w:r w:rsidR="00F7262F">
        <w:rPr>
          <w:w w:val="90"/>
        </w:rPr>
        <w:t xml:space="preserve"> </w:t>
      </w:r>
      <w:r w:rsidR="00F7262F">
        <w:rPr>
          <w:w w:val="95"/>
        </w:rPr>
        <w:t>TALİMATI</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ind w:hanging="1135"/>
        <w:rPr>
          <w:rFonts w:ascii="Century Gothic" w:hAnsi="Century Gothic" w:cs="Century Gothic"/>
          <w:b/>
          <w:bCs/>
          <w:spacing w:val="-4"/>
          <w:w w:val="95"/>
          <w:sz w:val="22"/>
          <w:szCs w:val="22"/>
        </w:rPr>
      </w:pPr>
      <w:r>
        <w:rPr>
          <w:rFonts w:ascii="Century Gothic" w:hAnsi="Century Gothic" w:cs="Century Gothic"/>
          <w:b/>
          <w:bCs/>
          <w:w w:val="95"/>
          <w:sz w:val="22"/>
          <w:szCs w:val="22"/>
        </w:rPr>
        <w:t>VPT için gereklilikler:</w:t>
      </w:r>
    </w:p>
    <w:p w:rsidR="00025EF4" w:rsidRDefault="00025EF4">
      <w:pPr>
        <w:pStyle w:val="GvdeMetni"/>
        <w:kinsoku w:val="0"/>
        <w:overflowPunct w:val="0"/>
        <w:spacing w:before="5"/>
        <w:rPr>
          <w:rFonts w:ascii="Century Gothic" w:hAnsi="Century Gothic" w:cs="Century Gothic"/>
          <w:b/>
          <w:bCs/>
          <w:sz w:val="21"/>
          <w:szCs w:val="21"/>
        </w:rPr>
      </w:pPr>
    </w:p>
    <w:p w:rsidR="00025EF4" w:rsidRDefault="00025EF4">
      <w:pPr>
        <w:pStyle w:val="ListeParagraf"/>
        <w:numPr>
          <w:ilvl w:val="0"/>
          <w:numId w:val="10"/>
        </w:numPr>
        <w:tabs>
          <w:tab w:val="left" w:pos="1705"/>
        </w:tabs>
        <w:kinsoku w:val="0"/>
        <w:overflowPunct w:val="0"/>
        <w:spacing w:line="235" w:lineRule="auto"/>
        <w:ind w:right="115"/>
        <w:jc w:val="both"/>
        <w:rPr>
          <w:rFonts w:ascii="Century Gothic" w:hAnsi="Century Gothic" w:cs="Century Gothic"/>
          <w:b/>
          <w:bCs/>
          <w:w w:val="95"/>
          <w:sz w:val="22"/>
          <w:szCs w:val="22"/>
        </w:rPr>
      </w:pPr>
      <w:r>
        <w:rPr>
          <w:rFonts w:ascii="Century Gothic" w:hAnsi="Century Gothic" w:cs="Century Gothic"/>
          <w:b/>
          <w:bCs/>
          <w:w w:val="95"/>
          <w:sz w:val="22"/>
          <w:szCs w:val="22"/>
        </w:rPr>
        <w:t>En az dört (4) kamera: biri (1) sahnenin önünde, ikisi (2) her iki yanda da sahneye çapraz ve biri (1) platform seviyesinde arka tarafta</w:t>
      </w:r>
    </w:p>
    <w:p w:rsidR="00025EF4" w:rsidRDefault="00025EF4">
      <w:pPr>
        <w:pStyle w:val="ListeParagraf"/>
        <w:numPr>
          <w:ilvl w:val="0"/>
          <w:numId w:val="10"/>
        </w:numPr>
        <w:tabs>
          <w:tab w:val="left" w:pos="1705"/>
        </w:tabs>
        <w:kinsoku w:val="0"/>
        <w:overflowPunct w:val="0"/>
        <w:spacing w:line="235" w:lineRule="auto"/>
        <w:ind w:right="115"/>
        <w:jc w:val="both"/>
        <w:rPr>
          <w:rFonts w:ascii="Century Gothic" w:hAnsi="Century Gothic" w:cs="Century Gothic"/>
          <w:b/>
          <w:bCs/>
          <w:w w:val="95"/>
          <w:sz w:val="22"/>
          <w:szCs w:val="22"/>
        </w:rPr>
      </w:pPr>
      <w:r>
        <w:rPr>
          <w:rFonts w:ascii="Century Gothic" w:hAnsi="Century Gothic" w:cs="Century Gothic"/>
          <w:b/>
          <w:bCs/>
          <w:sz w:val="22"/>
          <w:szCs w:val="22"/>
        </w:rPr>
        <w:t xml:space="preserve">VPT kendi ürettiği sinyali kullanır, ancak </w:t>
      </w:r>
      <w:r w:rsidR="009529D4">
        <w:rPr>
          <w:rFonts w:ascii="Century Gothic" w:hAnsi="Century Gothic" w:cs="Century Gothic"/>
          <w:b/>
          <w:bCs/>
          <w:sz w:val="22"/>
          <w:szCs w:val="22"/>
        </w:rPr>
        <w:t>salon</w:t>
      </w:r>
      <w:r>
        <w:rPr>
          <w:rFonts w:ascii="Century Gothic" w:hAnsi="Century Gothic" w:cs="Century Gothic"/>
          <w:b/>
          <w:bCs/>
          <w:sz w:val="22"/>
          <w:szCs w:val="22"/>
        </w:rPr>
        <w:t xml:space="preserve"> içi izleyicilerin ve TV izleyicilerinin tekrar izleyebilmeleri için Video Paneline ve Televizyona/Yayına bağlanmalıdır. Bir Sporcu veya Takım bir İtirazda bulunduğunda, Video Panelinde ve / veya TV'de “İtiraz” ibaresi görüntülenmelidir.</w:t>
      </w:r>
    </w:p>
    <w:p w:rsidR="00025EF4" w:rsidRDefault="00025EF4">
      <w:pPr>
        <w:pStyle w:val="ListeParagraf"/>
        <w:numPr>
          <w:ilvl w:val="0"/>
          <w:numId w:val="10"/>
        </w:numPr>
        <w:tabs>
          <w:tab w:val="left" w:pos="1705"/>
        </w:tabs>
        <w:kinsoku w:val="0"/>
        <w:overflowPunct w:val="0"/>
        <w:spacing w:line="235" w:lineRule="auto"/>
        <w:ind w:right="115"/>
        <w:jc w:val="both"/>
        <w:rPr>
          <w:rFonts w:ascii="Century Gothic" w:hAnsi="Century Gothic" w:cs="Century Gothic"/>
          <w:b/>
          <w:bCs/>
          <w:w w:val="95"/>
          <w:sz w:val="22"/>
          <w:szCs w:val="22"/>
        </w:rPr>
      </w:pPr>
      <w:r>
        <w:rPr>
          <w:rFonts w:ascii="Century Gothic" w:hAnsi="Century Gothic" w:cs="Century Gothic"/>
          <w:b/>
          <w:bCs/>
          <w:sz w:val="22"/>
          <w:szCs w:val="22"/>
        </w:rPr>
        <w:t xml:space="preserve">VPT, daha sonra kullanmak üzere video arşivleri oluşturmak da dâhil olmak üzere çeşitli amaçlara hizmet etmelidir </w:t>
      </w:r>
      <w:proofErr w:type="gramStart"/>
      <w:r>
        <w:rPr>
          <w:rFonts w:ascii="Century Gothic" w:hAnsi="Century Gothic" w:cs="Century Gothic"/>
          <w:b/>
          <w:bCs/>
          <w:sz w:val="22"/>
          <w:szCs w:val="22"/>
        </w:rPr>
        <w:t>(</w:t>
      </w:r>
      <w:proofErr w:type="gramEnd"/>
      <w:r>
        <w:rPr>
          <w:rFonts w:ascii="Century Gothic" w:hAnsi="Century Gothic" w:cs="Century Gothic"/>
          <w:b/>
          <w:bCs/>
          <w:sz w:val="22"/>
          <w:szCs w:val="22"/>
        </w:rPr>
        <w:t>ör. Teknik Resmi eğitim, bilimsel analiz, seminerler / eğitim vb.</w:t>
      </w:r>
      <w:proofErr w:type="gramStart"/>
      <w:r>
        <w:rPr>
          <w:rFonts w:ascii="Century Gothic" w:hAnsi="Century Gothic" w:cs="Century Gothic"/>
          <w:b/>
          <w:bCs/>
          <w:sz w:val="22"/>
          <w:szCs w:val="22"/>
        </w:rPr>
        <w:t>)</w:t>
      </w:r>
      <w:proofErr w:type="gramEnd"/>
      <w:r>
        <w:rPr>
          <w:rFonts w:ascii="Century Gothic" w:hAnsi="Century Gothic" w:cs="Century Gothic"/>
          <w:b/>
          <w:bCs/>
          <w:sz w:val="22"/>
          <w:szCs w:val="22"/>
        </w:rPr>
        <w:t>.</w:t>
      </w:r>
    </w:p>
    <w:p w:rsidR="00025EF4" w:rsidRDefault="00025EF4">
      <w:pPr>
        <w:pStyle w:val="GvdeMetni"/>
        <w:kinsoku w:val="0"/>
        <w:overflowPunct w:val="0"/>
        <w:spacing w:before="11"/>
        <w:rPr>
          <w:rFonts w:ascii="Century Gothic" w:hAnsi="Century Gothic" w:cs="Century Gothic"/>
          <w:b/>
          <w:bCs/>
        </w:rPr>
      </w:pPr>
    </w:p>
    <w:p w:rsidR="00025EF4" w:rsidRDefault="00025EF4">
      <w:pPr>
        <w:pStyle w:val="ListeParagraf"/>
        <w:numPr>
          <w:ilvl w:val="0"/>
          <w:numId w:val="11"/>
        </w:numPr>
        <w:tabs>
          <w:tab w:val="left" w:pos="1252"/>
        </w:tabs>
        <w:kinsoku w:val="0"/>
        <w:overflowPunct w:val="0"/>
        <w:spacing w:before="1"/>
        <w:ind w:hanging="1135"/>
        <w:rPr>
          <w:rFonts w:ascii="Century Gothic" w:hAnsi="Century Gothic" w:cs="Century Gothic"/>
          <w:b/>
          <w:bCs/>
          <w:spacing w:val="-2"/>
          <w:w w:val="95"/>
          <w:sz w:val="22"/>
          <w:szCs w:val="22"/>
        </w:rPr>
      </w:pPr>
      <w:r>
        <w:rPr>
          <w:rFonts w:ascii="Century Gothic" w:hAnsi="Century Gothic" w:cs="Century Gothic"/>
          <w:b/>
          <w:bCs/>
          <w:spacing w:val="-2"/>
          <w:w w:val="95"/>
          <w:sz w:val="22"/>
          <w:szCs w:val="22"/>
        </w:rPr>
        <w:t>VPT ve ilgili monitör Jüri Masasında veya yakınlarında bulunmalıdır.</w:t>
      </w:r>
    </w:p>
    <w:p w:rsidR="00025EF4" w:rsidRDefault="00025EF4">
      <w:pPr>
        <w:pStyle w:val="GvdeMetni"/>
        <w:kinsoku w:val="0"/>
        <w:overflowPunct w:val="0"/>
        <w:spacing w:before="5"/>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spacing w:line="235" w:lineRule="auto"/>
        <w:ind w:right="115"/>
        <w:rPr>
          <w:rFonts w:ascii="Century Gothic" w:hAnsi="Century Gothic" w:cs="Century Gothic"/>
          <w:b/>
          <w:bCs/>
          <w:w w:val="95"/>
          <w:sz w:val="22"/>
          <w:szCs w:val="22"/>
        </w:rPr>
      </w:pPr>
      <w:r>
        <w:rPr>
          <w:rFonts w:ascii="Century Gothic" w:hAnsi="Century Gothic" w:cs="Century Gothic"/>
          <w:b/>
          <w:bCs/>
          <w:w w:val="95"/>
          <w:sz w:val="22"/>
          <w:szCs w:val="22"/>
        </w:rPr>
        <w:t xml:space="preserve">VPT için bir Operasyon Ekibi, bir İtiraz durumunda </w:t>
      </w:r>
      <w:proofErr w:type="spellStart"/>
      <w:r>
        <w:rPr>
          <w:rFonts w:ascii="Century Gothic" w:hAnsi="Century Gothic" w:cs="Century Gothic"/>
          <w:b/>
          <w:bCs/>
          <w:w w:val="95"/>
          <w:sz w:val="22"/>
          <w:szCs w:val="22"/>
        </w:rPr>
        <w:t>VPT'nin</w:t>
      </w:r>
      <w:proofErr w:type="spellEnd"/>
      <w:r>
        <w:rPr>
          <w:rFonts w:ascii="Century Gothic" w:hAnsi="Century Gothic" w:cs="Century Gothic"/>
          <w:b/>
          <w:bCs/>
          <w:w w:val="95"/>
          <w:sz w:val="22"/>
          <w:szCs w:val="22"/>
        </w:rPr>
        <w:t xml:space="preserve"> hızlı ve verimli bir şekilde ele alınması için eğitilmeli ve hazır beklemelidir.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spacing w:line="267" w:lineRule="exact"/>
        <w:ind w:hanging="1135"/>
        <w:jc w:val="both"/>
        <w:rPr>
          <w:rFonts w:ascii="Century Gothic" w:hAnsi="Century Gothic" w:cs="Century Gothic"/>
          <w:b/>
          <w:bCs/>
          <w:spacing w:val="-2"/>
          <w:w w:val="95"/>
          <w:sz w:val="22"/>
          <w:szCs w:val="22"/>
        </w:rPr>
      </w:pPr>
      <w:r>
        <w:rPr>
          <w:rFonts w:ascii="Century Gothic" w:hAnsi="Century Gothic" w:cs="Century Gothic"/>
          <w:b/>
          <w:bCs/>
          <w:w w:val="95"/>
          <w:sz w:val="22"/>
          <w:szCs w:val="22"/>
        </w:rPr>
        <w:t xml:space="preserve">Prosedür, bir sonraki deneme için süre saati başlatılmadan veya çağrılan bir sonraki sporcu sahnede görünmeden önce, hangisi en sonra </w:t>
      </w:r>
    </w:p>
    <w:p w:rsidR="00025EF4" w:rsidRDefault="00025EF4">
      <w:pPr>
        <w:pStyle w:val="GvdeMetni"/>
        <w:kinsoku w:val="0"/>
        <w:overflowPunct w:val="0"/>
        <w:spacing w:before="2" w:line="235" w:lineRule="auto"/>
        <w:ind w:left="1251" w:right="114"/>
        <w:jc w:val="both"/>
        <w:rPr>
          <w:rFonts w:ascii="Century Gothic" w:hAnsi="Century Gothic" w:cs="Century Gothic"/>
          <w:b/>
          <w:bCs/>
          <w:spacing w:val="-2"/>
        </w:rPr>
      </w:pPr>
      <w:proofErr w:type="gramStart"/>
      <w:r>
        <w:rPr>
          <w:rFonts w:ascii="Century Gothic" w:hAnsi="Century Gothic" w:cs="Century Gothic"/>
          <w:b/>
          <w:bCs/>
          <w:w w:val="95"/>
        </w:rPr>
        <w:t>gerçekleşmişse</w:t>
      </w:r>
      <w:proofErr w:type="gramEnd"/>
      <w:r>
        <w:rPr>
          <w:rFonts w:ascii="Century Gothic" w:hAnsi="Century Gothic" w:cs="Century Gothic"/>
          <w:b/>
          <w:bCs/>
          <w:w w:val="95"/>
        </w:rPr>
        <w:t>, o anda Jüri (yarışmayı durdurarak) veya Sporcu / Takım (Teknik Kontrolöre bir İtiraz Kartı göndererek)  başlatılabilir.</w:t>
      </w:r>
    </w:p>
    <w:p w:rsidR="00025EF4" w:rsidRDefault="00025EF4">
      <w:pPr>
        <w:pStyle w:val="GvdeMetni"/>
        <w:kinsoku w:val="0"/>
        <w:overflowPunct w:val="0"/>
        <w:spacing w:before="5"/>
        <w:rPr>
          <w:rFonts w:ascii="Century Gothic" w:hAnsi="Century Gothic" w:cs="Century Gothic"/>
          <w:b/>
          <w:bCs/>
          <w:sz w:val="21"/>
          <w:szCs w:val="21"/>
        </w:rPr>
      </w:pPr>
    </w:p>
    <w:p w:rsidR="00025EF4" w:rsidRDefault="00025EF4">
      <w:pPr>
        <w:pStyle w:val="GvdeMetni"/>
        <w:kinsoku w:val="0"/>
        <w:overflowPunct w:val="0"/>
        <w:spacing w:line="235" w:lineRule="auto"/>
        <w:ind w:left="1251" w:right="115"/>
        <w:jc w:val="both"/>
        <w:rPr>
          <w:rFonts w:ascii="Century Gothic" w:hAnsi="Century Gothic" w:cs="Century Gothic"/>
          <w:b/>
          <w:bCs/>
        </w:rPr>
      </w:pPr>
      <w:r>
        <w:rPr>
          <w:rFonts w:ascii="Century Gothic" w:hAnsi="Century Gothic" w:cs="Century Gothic"/>
          <w:b/>
          <w:bCs/>
          <w:w w:val="95"/>
        </w:rPr>
        <w:t>Teknik Denetçi</w:t>
      </w:r>
      <w:r w:rsidR="00AA0480">
        <w:rPr>
          <w:rFonts w:ascii="Century Gothic" w:hAnsi="Century Gothic" w:cs="Century Gothic"/>
          <w:b/>
          <w:bCs/>
          <w:w w:val="95"/>
        </w:rPr>
        <w:t xml:space="preserve"> (Kontrol hakemi)</w:t>
      </w:r>
      <w:r>
        <w:rPr>
          <w:rFonts w:ascii="Century Gothic" w:hAnsi="Century Gothic" w:cs="Century Gothic"/>
          <w:b/>
          <w:bCs/>
          <w:w w:val="95"/>
        </w:rPr>
        <w:t xml:space="preserve"> bir İtiraz Kartı aldıktan sonra yarışmayı derhal durduracaktır.</w:t>
      </w:r>
    </w:p>
    <w:p w:rsidR="00025EF4" w:rsidRDefault="00025EF4">
      <w:pPr>
        <w:pStyle w:val="GvdeMetni"/>
        <w:kinsoku w:val="0"/>
        <w:overflowPunct w:val="0"/>
        <w:spacing w:before="6"/>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spacing w:line="235" w:lineRule="auto"/>
        <w:ind w:right="115"/>
        <w:rPr>
          <w:rFonts w:ascii="Century Gothic" w:hAnsi="Century Gothic" w:cs="Century Gothic"/>
          <w:b/>
          <w:bCs/>
          <w:w w:val="95"/>
          <w:sz w:val="22"/>
          <w:szCs w:val="22"/>
        </w:rPr>
      </w:pPr>
      <w:r>
        <w:rPr>
          <w:rFonts w:ascii="Century Gothic" w:hAnsi="Century Gothic" w:cs="Century Gothic"/>
          <w:b/>
          <w:bCs/>
          <w:spacing w:val="-2"/>
          <w:w w:val="95"/>
          <w:sz w:val="22"/>
          <w:szCs w:val="22"/>
        </w:rPr>
        <w:t>Yeniden oynatma süreci sadece Jürinin kontrolünde olacaktır. Jüri yeniden oynatma sürecine geçmeden önce, İtirazın geçerliliğini kontrol etmelidir.</w:t>
      </w:r>
    </w:p>
    <w:p w:rsidR="00025EF4" w:rsidRDefault="00025EF4">
      <w:pPr>
        <w:pStyle w:val="GvdeMetni"/>
        <w:kinsoku w:val="0"/>
        <w:overflowPunct w:val="0"/>
        <w:spacing w:before="6"/>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spacing w:line="235" w:lineRule="auto"/>
        <w:ind w:right="114"/>
        <w:rPr>
          <w:rFonts w:ascii="Century Gothic" w:hAnsi="Century Gothic" w:cs="Century Gothic"/>
          <w:b/>
          <w:bCs/>
          <w:sz w:val="22"/>
          <w:szCs w:val="22"/>
        </w:rPr>
      </w:pPr>
      <w:r>
        <w:rPr>
          <w:rFonts w:ascii="Century Gothic" w:hAnsi="Century Gothic" w:cs="Century Gothic"/>
          <w:b/>
          <w:bCs/>
          <w:w w:val="95"/>
          <w:sz w:val="22"/>
          <w:szCs w:val="22"/>
        </w:rPr>
        <w:t>Jüri, Jürinin görüşünün çoğunluğunun Hakemlerin kararından farklı olduğu durumlarda, kendi takdirine bağlı olarak, bir VPT süreci de başlatabilir.</w:t>
      </w:r>
    </w:p>
    <w:p w:rsidR="00025EF4" w:rsidRDefault="00025EF4">
      <w:pPr>
        <w:pStyle w:val="GvdeMetni"/>
        <w:kinsoku w:val="0"/>
        <w:overflowPunct w:val="0"/>
        <w:spacing w:before="6"/>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spacing w:line="235" w:lineRule="auto"/>
        <w:ind w:right="115"/>
        <w:rPr>
          <w:rFonts w:ascii="Century Gothic" w:hAnsi="Century Gothic" w:cs="Century Gothic"/>
          <w:b/>
          <w:bCs/>
          <w:spacing w:val="-2"/>
          <w:sz w:val="22"/>
          <w:szCs w:val="22"/>
        </w:rPr>
      </w:pPr>
      <w:r>
        <w:rPr>
          <w:rFonts w:ascii="Century Gothic" w:hAnsi="Century Gothic" w:cs="Century Gothic"/>
          <w:b/>
          <w:bCs/>
          <w:sz w:val="22"/>
          <w:szCs w:val="22"/>
        </w:rPr>
        <w:t>Tekrar oynatma sayısında herhangi bir sınırlama yoktur, ancak Jüri kararını mümkün olduğunca hızlı bir şekilde vermelidir.</w:t>
      </w:r>
    </w:p>
    <w:p w:rsidR="00025EF4" w:rsidRDefault="00025EF4">
      <w:pPr>
        <w:pStyle w:val="GvdeMetni"/>
        <w:kinsoku w:val="0"/>
        <w:overflowPunct w:val="0"/>
        <w:spacing w:before="6"/>
        <w:rPr>
          <w:rFonts w:ascii="Century Gothic" w:hAnsi="Century Gothic" w:cs="Century Gothic"/>
          <w:b/>
          <w:bCs/>
          <w:sz w:val="21"/>
          <w:szCs w:val="21"/>
        </w:rPr>
      </w:pPr>
    </w:p>
    <w:p w:rsidR="00025EF4" w:rsidRDefault="00025EF4">
      <w:pPr>
        <w:pStyle w:val="ListeParagraf"/>
        <w:numPr>
          <w:ilvl w:val="0"/>
          <w:numId w:val="11"/>
        </w:numPr>
        <w:tabs>
          <w:tab w:val="left" w:pos="1252"/>
        </w:tabs>
        <w:kinsoku w:val="0"/>
        <w:overflowPunct w:val="0"/>
        <w:spacing w:line="235" w:lineRule="auto"/>
        <w:ind w:right="114"/>
        <w:rPr>
          <w:rFonts w:ascii="Century Gothic" w:hAnsi="Century Gothic" w:cs="Century Gothic"/>
          <w:b/>
          <w:bCs/>
          <w:spacing w:val="-2"/>
          <w:sz w:val="22"/>
          <w:szCs w:val="22"/>
        </w:rPr>
      </w:pPr>
      <w:r>
        <w:rPr>
          <w:rFonts w:ascii="Century Gothic" w:hAnsi="Century Gothic" w:cs="Century Gothic"/>
          <w:b/>
          <w:bCs/>
          <w:sz w:val="22"/>
          <w:szCs w:val="22"/>
        </w:rPr>
        <w:t>Hakemlerin kararını iptal etmek için Jüri Üyeleri arasında oybirliği gereklidir.</w:t>
      </w:r>
    </w:p>
    <w:p w:rsidR="00025EF4" w:rsidRDefault="00025EF4">
      <w:pPr>
        <w:pStyle w:val="ListeParagraf"/>
        <w:numPr>
          <w:ilvl w:val="0"/>
          <w:numId w:val="11"/>
        </w:numPr>
        <w:tabs>
          <w:tab w:val="left" w:pos="1252"/>
        </w:tabs>
        <w:kinsoku w:val="0"/>
        <w:overflowPunct w:val="0"/>
        <w:spacing w:before="86"/>
        <w:ind w:hanging="1135"/>
        <w:rPr>
          <w:rFonts w:ascii="Century Gothic" w:hAnsi="Century Gothic" w:cs="Century Gothic"/>
          <w:b/>
          <w:bCs/>
          <w:spacing w:val="-2"/>
          <w:w w:val="90"/>
          <w:sz w:val="22"/>
          <w:szCs w:val="22"/>
        </w:rPr>
      </w:pPr>
      <w:r>
        <w:rPr>
          <w:rFonts w:ascii="Century Gothic" w:hAnsi="Century Gothic" w:cs="Century Gothic"/>
          <w:b/>
          <w:bCs/>
          <w:w w:val="90"/>
          <w:sz w:val="22"/>
          <w:szCs w:val="22"/>
        </w:rPr>
        <w:t>Sporcu veya Takım tarafından yapılan itirazlar.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ListeParagraf"/>
        <w:numPr>
          <w:ilvl w:val="1"/>
          <w:numId w:val="11"/>
        </w:numPr>
        <w:tabs>
          <w:tab w:val="left" w:pos="1252"/>
        </w:tabs>
        <w:kinsoku w:val="0"/>
        <w:overflowPunct w:val="0"/>
        <w:ind w:hanging="1135"/>
        <w:rPr>
          <w:rFonts w:ascii="Century Gothic" w:hAnsi="Century Gothic" w:cs="Century Gothic"/>
          <w:b/>
          <w:bCs/>
          <w:spacing w:val="-2"/>
          <w:w w:val="90"/>
          <w:sz w:val="22"/>
          <w:szCs w:val="22"/>
        </w:rPr>
      </w:pPr>
      <w:r>
        <w:rPr>
          <w:rFonts w:ascii="Century Gothic" w:hAnsi="Century Gothic" w:cs="Century Gothic"/>
          <w:b/>
          <w:bCs/>
          <w:w w:val="90"/>
          <w:sz w:val="22"/>
          <w:szCs w:val="22"/>
        </w:rPr>
        <w:t>Sporcu / Takım sadece kendi denemelerine ilişkin kararlara itiraz edebilir.</w:t>
      </w:r>
    </w:p>
    <w:p w:rsidR="00025EF4" w:rsidRDefault="00025EF4">
      <w:pPr>
        <w:pStyle w:val="GvdeMetni"/>
        <w:kinsoku w:val="0"/>
        <w:overflowPunct w:val="0"/>
        <w:rPr>
          <w:rFonts w:ascii="Century Gothic" w:hAnsi="Century Gothic" w:cs="Century Gothic"/>
          <w:b/>
          <w:bCs/>
          <w:sz w:val="21"/>
          <w:szCs w:val="21"/>
        </w:rPr>
      </w:pPr>
    </w:p>
    <w:p w:rsidR="00025EF4" w:rsidRDefault="00025EF4">
      <w:pPr>
        <w:pStyle w:val="ListeParagraf"/>
        <w:numPr>
          <w:ilvl w:val="1"/>
          <w:numId w:val="11"/>
        </w:numPr>
        <w:tabs>
          <w:tab w:val="left" w:pos="1252"/>
        </w:tabs>
        <w:kinsoku w:val="0"/>
        <w:overflowPunct w:val="0"/>
        <w:spacing w:before="1"/>
        <w:ind w:hanging="1135"/>
        <w:rPr>
          <w:rFonts w:ascii="Century Gothic" w:hAnsi="Century Gothic" w:cs="Century Gothic"/>
          <w:b/>
          <w:bCs/>
          <w:spacing w:val="-5"/>
          <w:w w:val="90"/>
          <w:sz w:val="22"/>
          <w:szCs w:val="22"/>
        </w:rPr>
      </w:pPr>
      <w:r>
        <w:rPr>
          <w:rFonts w:ascii="Century Gothic" w:hAnsi="Century Gothic" w:cs="Century Gothic"/>
          <w:b/>
          <w:bCs/>
          <w:w w:val="90"/>
          <w:sz w:val="22"/>
          <w:szCs w:val="22"/>
        </w:rPr>
        <w:t>Tartıda her sporcu için bir (1) İtiraz Kartı verilir.</w:t>
      </w:r>
    </w:p>
    <w:p w:rsidR="00025EF4" w:rsidRDefault="00025EF4">
      <w:pPr>
        <w:pStyle w:val="GvdeMetni"/>
        <w:kinsoku w:val="0"/>
        <w:overflowPunct w:val="0"/>
        <w:spacing w:before="5"/>
        <w:rPr>
          <w:rFonts w:ascii="Century Gothic" w:hAnsi="Century Gothic" w:cs="Century Gothic"/>
          <w:b/>
          <w:bCs/>
          <w:sz w:val="21"/>
          <w:szCs w:val="21"/>
        </w:rPr>
      </w:pPr>
    </w:p>
    <w:p w:rsidR="00025EF4" w:rsidRDefault="00025EF4">
      <w:pPr>
        <w:pStyle w:val="ListeParagraf"/>
        <w:numPr>
          <w:ilvl w:val="1"/>
          <w:numId w:val="11"/>
        </w:numPr>
        <w:tabs>
          <w:tab w:val="left" w:pos="1252"/>
        </w:tabs>
        <w:kinsoku w:val="0"/>
        <w:overflowPunct w:val="0"/>
        <w:spacing w:line="235" w:lineRule="auto"/>
        <w:ind w:right="114"/>
        <w:jc w:val="both"/>
        <w:rPr>
          <w:rFonts w:ascii="Century Gothic" w:hAnsi="Century Gothic" w:cs="Century Gothic"/>
          <w:b/>
          <w:bCs/>
          <w:sz w:val="22"/>
          <w:szCs w:val="22"/>
        </w:rPr>
      </w:pPr>
      <w:r>
        <w:rPr>
          <w:rFonts w:ascii="Century Gothic" w:hAnsi="Century Gothic" w:cs="Century Gothic"/>
          <w:b/>
          <w:bCs/>
          <w:sz w:val="22"/>
          <w:szCs w:val="22"/>
        </w:rPr>
        <w:t>Eğer Sporcu / Takım Hakemlerin veya Jürinin kararına itiraz etmek isterse, İtiraz Kartını kullanarak en yakın Teknik Denetçilere bir İtiraz talebi sunulur.</w:t>
      </w:r>
    </w:p>
    <w:p w:rsidR="00025EF4" w:rsidRDefault="00025EF4">
      <w:pPr>
        <w:pStyle w:val="GvdeMetni"/>
        <w:kinsoku w:val="0"/>
        <w:overflowPunct w:val="0"/>
        <w:spacing w:before="5"/>
        <w:rPr>
          <w:rFonts w:ascii="Century Gothic" w:hAnsi="Century Gothic" w:cs="Century Gothic"/>
          <w:b/>
          <w:bCs/>
          <w:sz w:val="21"/>
          <w:szCs w:val="21"/>
        </w:rPr>
      </w:pPr>
    </w:p>
    <w:p w:rsidR="00025EF4" w:rsidRDefault="00025EF4">
      <w:pPr>
        <w:pStyle w:val="ListeParagraf"/>
        <w:numPr>
          <w:ilvl w:val="1"/>
          <w:numId w:val="11"/>
        </w:numPr>
        <w:tabs>
          <w:tab w:val="left" w:pos="1252"/>
        </w:tabs>
        <w:kinsoku w:val="0"/>
        <w:overflowPunct w:val="0"/>
        <w:spacing w:line="235" w:lineRule="auto"/>
        <w:ind w:right="115"/>
        <w:jc w:val="both"/>
        <w:rPr>
          <w:rFonts w:ascii="Century Gothic" w:hAnsi="Century Gothic" w:cs="Century Gothic"/>
          <w:b/>
          <w:bCs/>
          <w:sz w:val="22"/>
          <w:szCs w:val="22"/>
        </w:rPr>
      </w:pPr>
      <w:r>
        <w:rPr>
          <w:rFonts w:ascii="Century Gothic" w:hAnsi="Century Gothic" w:cs="Century Gothic"/>
          <w:b/>
          <w:bCs/>
          <w:spacing w:val="-2"/>
          <w:w w:val="95"/>
          <w:sz w:val="22"/>
          <w:szCs w:val="22"/>
        </w:rPr>
        <w:t>Bir İtirazın alınmasından sonra, Teknik Denetçi talebi Jüriye iletmek için yarışmayı durdurmalıdır.</w:t>
      </w:r>
    </w:p>
    <w:p w:rsidR="00025EF4" w:rsidRDefault="00025EF4">
      <w:pPr>
        <w:pStyle w:val="GvdeMetni"/>
        <w:kinsoku w:val="0"/>
        <w:overflowPunct w:val="0"/>
        <w:spacing w:before="6"/>
        <w:rPr>
          <w:rFonts w:ascii="Century Gothic" w:hAnsi="Century Gothic" w:cs="Century Gothic"/>
          <w:b/>
          <w:bCs/>
          <w:sz w:val="21"/>
          <w:szCs w:val="21"/>
        </w:rPr>
      </w:pPr>
    </w:p>
    <w:p w:rsidR="00025EF4" w:rsidRDefault="00025EF4">
      <w:pPr>
        <w:pStyle w:val="ListeParagraf"/>
        <w:numPr>
          <w:ilvl w:val="1"/>
          <w:numId w:val="11"/>
        </w:numPr>
        <w:tabs>
          <w:tab w:val="left" w:pos="1252"/>
        </w:tabs>
        <w:kinsoku w:val="0"/>
        <w:overflowPunct w:val="0"/>
        <w:spacing w:line="235" w:lineRule="auto"/>
        <w:ind w:right="115"/>
        <w:jc w:val="both"/>
        <w:rPr>
          <w:rFonts w:ascii="Century Gothic" w:hAnsi="Century Gothic" w:cs="Century Gothic"/>
          <w:b/>
          <w:bCs/>
          <w:w w:val="95"/>
          <w:sz w:val="22"/>
          <w:szCs w:val="22"/>
        </w:rPr>
      </w:pPr>
      <w:r>
        <w:rPr>
          <w:rFonts w:ascii="Century Gothic" w:hAnsi="Century Gothic" w:cs="Century Gothic"/>
          <w:b/>
          <w:bCs/>
          <w:sz w:val="22"/>
          <w:szCs w:val="22"/>
        </w:rPr>
        <w:t>İtiraz talebi sporcu başına yalnızca bir kez yapılabilir. Ancak Jüri İtirazı onaylarsa, Sporcu / Takım İtiraz hakkını muhafaza eder.</w:t>
      </w:r>
    </w:p>
    <w:p w:rsidR="00025EF4" w:rsidRDefault="00025EF4">
      <w:pPr>
        <w:pStyle w:val="GvdeMetni"/>
        <w:kinsoku w:val="0"/>
        <w:overflowPunct w:val="0"/>
        <w:spacing w:before="5"/>
        <w:rPr>
          <w:rFonts w:ascii="Century Gothic" w:hAnsi="Century Gothic" w:cs="Century Gothic"/>
          <w:b/>
          <w:bCs/>
          <w:sz w:val="23"/>
          <w:szCs w:val="23"/>
        </w:rPr>
      </w:pPr>
    </w:p>
    <w:p w:rsidR="00025EF4" w:rsidRDefault="00025EF4" w:rsidP="005B42A4">
      <w:pPr>
        <w:pStyle w:val="Balk3"/>
        <w:kinsoku w:val="0"/>
        <w:overflowPunct w:val="0"/>
        <w:spacing w:line="235" w:lineRule="auto"/>
        <w:ind w:left="117" w:right="2222" w:firstLine="0"/>
      </w:pPr>
      <w:r>
        <w:rPr>
          <w:spacing w:val="-4"/>
        </w:rPr>
        <w:t xml:space="preserve">MD. </w:t>
      </w:r>
      <w:proofErr w:type="gramStart"/>
      <w:r>
        <w:rPr>
          <w:spacing w:val="-4"/>
        </w:rPr>
        <w:t>5.1</w:t>
      </w:r>
      <w:proofErr w:type="gramEnd"/>
      <w:r>
        <w:rPr>
          <w:spacing w:val="-4"/>
        </w:rPr>
        <w:t xml:space="preserve"> IWF ETKİNLİKLERİ TALİMATI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0"/>
          <w:numId w:val="9"/>
        </w:numPr>
        <w:tabs>
          <w:tab w:val="left" w:pos="360"/>
        </w:tabs>
        <w:kinsoku w:val="0"/>
        <w:overflowPunct w:val="0"/>
        <w:rPr>
          <w:rFonts w:ascii="Century Gothic" w:hAnsi="Century Gothic" w:cs="Century Gothic"/>
          <w:b/>
          <w:bCs/>
          <w:spacing w:val="-2"/>
          <w:sz w:val="22"/>
          <w:szCs w:val="22"/>
        </w:rPr>
      </w:pPr>
      <w:r>
        <w:rPr>
          <w:rFonts w:ascii="Century Gothic" w:hAnsi="Century Gothic" w:cs="Century Gothic"/>
          <w:b/>
          <w:bCs/>
          <w:spacing w:val="-2"/>
          <w:w w:val="95"/>
          <w:sz w:val="22"/>
          <w:szCs w:val="22"/>
        </w:rPr>
        <w:t>ELEME ETKİNLİKLERİ</w:t>
      </w:r>
    </w:p>
    <w:p w:rsidR="00025EF4" w:rsidRDefault="00025EF4">
      <w:pPr>
        <w:pStyle w:val="GvdeMetni"/>
        <w:kinsoku w:val="0"/>
        <w:overflowPunct w:val="0"/>
        <w:rPr>
          <w:rFonts w:ascii="Century Gothic" w:hAnsi="Century Gothic" w:cs="Century Gothic"/>
          <w:b/>
          <w:bCs/>
          <w:sz w:val="21"/>
          <w:szCs w:val="21"/>
        </w:rPr>
      </w:pPr>
    </w:p>
    <w:p w:rsidR="00025EF4" w:rsidRDefault="00025EF4">
      <w:pPr>
        <w:pStyle w:val="ListeParagraf"/>
        <w:numPr>
          <w:ilvl w:val="1"/>
          <w:numId w:val="9"/>
        </w:numPr>
        <w:tabs>
          <w:tab w:val="left" w:pos="1705"/>
        </w:tabs>
        <w:kinsoku w:val="0"/>
        <w:overflowPunct w:val="0"/>
        <w:spacing w:before="1" w:line="267" w:lineRule="exact"/>
        <w:rPr>
          <w:rFonts w:ascii="Century Gothic" w:hAnsi="Century Gothic" w:cs="Century Gothic"/>
          <w:b/>
          <w:bCs/>
          <w:spacing w:val="-5"/>
          <w:sz w:val="22"/>
          <w:szCs w:val="22"/>
        </w:rPr>
      </w:pPr>
      <w:r>
        <w:rPr>
          <w:rFonts w:ascii="Century Gothic" w:hAnsi="Century Gothic" w:cs="Century Gothic"/>
          <w:b/>
          <w:bCs/>
          <w:sz w:val="22"/>
          <w:szCs w:val="22"/>
        </w:rPr>
        <w:t xml:space="preserve">IWF Takvimine </w:t>
      </w:r>
      <w:proofErr w:type="gramStart"/>
      <w:r>
        <w:rPr>
          <w:rFonts w:ascii="Century Gothic" w:hAnsi="Century Gothic" w:cs="Century Gothic"/>
          <w:b/>
          <w:bCs/>
          <w:sz w:val="22"/>
          <w:szCs w:val="22"/>
        </w:rPr>
        <w:t>dahil</w:t>
      </w:r>
      <w:proofErr w:type="gramEnd"/>
      <w:r>
        <w:rPr>
          <w:rFonts w:ascii="Century Gothic" w:hAnsi="Century Gothic" w:cs="Century Gothic"/>
          <w:b/>
          <w:bCs/>
          <w:sz w:val="22"/>
          <w:szCs w:val="22"/>
        </w:rPr>
        <w:t xml:space="preserve"> edilme talebi, Etkinlikten en az altı (6) ay önce iletilmelidir (IWF Dünya </w:t>
      </w:r>
    </w:p>
    <w:p w:rsidR="00025EF4" w:rsidRDefault="00025EF4">
      <w:pPr>
        <w:pStyle w:val="GvdeMetni"/>
        <w:kinsoku w:val="0"/>
        <w:overflowPunct w:val="0"/>
        <w:spacing w:before="1" w:line="235" w:lineRule="auto"/>
        <w:ind w:left="1704"/>
        <w:rPr>
          <w:rFonts w:ascii="Century Gothic" w:hAnsi="Century Gothic" w:cs="Century Gothic"/>
          <w:b/>
          <w:bCs/>
        </w:rPr>
      </w:pPr>
      <w:r>
        <w:rPr>
          <w:rFonts w:ascii="Century Gothic" w:hAnsi="Century Gothic" w:cs="Century Gothic"/>
          <w:b/>
          <w:bCs/>
        </w:rPr>
        <w:t>Şampiyonaları hariç</w:t>
      </w:r>
      <w:proofErr w:type="gramStart"/>
      <w:r>
        <w:rPr>
          <w:rFonts w:ascii="Century Gothic" w:hAnsi="Century Gothic" w:cs="Century Gothic"/>
          <w:b/>
          <w:bCs/>
        </w:rPr>
        <w:t>)</w:t>
      </w:r>
      <w:proofErr w:type="gramEnd"/>
      <w:r>
        <w:rPr>
          <w:rFonts w:ascii="Century Gothic" w:hAnsi="Century Gothic" w:cs="Century Gothic"/>
          <w:b/>
          <w:bCs/>
        </w:rPr>
        <w:t>, ancak talep IWF onayına tabidir.</w:t>
      </w:r>
    </w:p>
    <w:p w:rsidR="00025EF4" w:rsidRDefault="00025EF4">
      <w:pPr>
        <w:pStyle w:val="ListeParagraf"/>
        <w:numPr>
          <w:ilvl w:val="1"/>
          <w:numId w:val="9"/>
        </w:numPr>
        <w:tabs>
          <w:tab w:val="left" w:pos="1705"/>
        </w:tabs>
        <w:kinsoku w:val="0"/>
        <w:overflowPunct w:val="0"/>
        <w:spacing w:line="262" w:lineRule="exact"/>
        <w:rPr>
          <w:rFonts w:ascii="Century Gothic" w:hAnsi="Century Gothic" w:cs="Century Gothic"/>
          <w:b/>
          <w:bCs/>
          <w:spacing w:val="-2"/>
          <w:w w:val="90"/>
          <w:sz w:val="22"/>
          <w:szCs w:val="22"/>
        </w:rPr>
      </w:pPr>
      <w:r>
        <w:rPr>
          <w:rFonts w:ascii="Century Gothic" w:hAnsi="Century Gothic" w:cs="Century Gothic"/>
          <w:b/>
          <w:bCs/>
          <w:w w:val="90"/>
          <w:sz w:val="22"/>
          <w:szCs w:val="22"/>
        </w:rPr>
        <w:t xml:space="preserve">Tüm etkinlik ve teknik talimatlar, Üye Federasyon / Organizasyon Komitesi </w:t>
      </w:r>
    </w:p>
    <w:p w:rsidR="00025EF4" w:rsidRDefault="00025EF4">
      <w:pPr>
        <w:pStyle w:val="GvdeMetni"/>
        <w:kinsoku w:val="0"/>
        <w:overflowPunct w:val="0"/>
        <w:spacing w:before="2" w:line="235" w:lineRule="auto"/>
        <w:ind w:left="1704"/>
        <w:rPr>
          <w:rFonts w:ascii="Century Gothic" w:hAnsi="Century Gothic" w:cs="Century Gothic"/>
          <w:b/>
          <w:bCs/>
          <w:spacing w:val="-2"/>
        </w:rPr>
      </w:pPr>
      <w:proofErr w:type="gramStart"/>
      <w:r>
        <w:rPr>
          <w:rFonts w:ascii="Century Gothic" w:hAnsi="Century Gothic" w:cs="Century Gothic"/>
          <w:b/>
          <w:bCs/>
        </w:rPr>
        <w:t>tarafından</w:t>
      </w:r>
      <w:proofErr w:type="gramEnd"/>
      <w:r>
        <w:rPr>
          <w:rFonts w:ascii="Century Gothic" w:hAnsi="Century Gothic" w:cs="Century Gothic"/>
          <w:b/>
          <w:bCs/>
        </w:rPr>
        <w:t xml:space="preserve"> etkinlikten dört (4) ay önce doğrulama için IWF'ye gönderilmelidir.</w:t>
      </w:r>
    </w:p>
    <w:p w:rsidR="00025EF4" w:rsidRDefault="00025EF4">
      <w:pPr>
        <w:pStyle w:val="ListeParagraf"/>
        <w:numPr>
          <w:ilvl w:val="1"/>
          <w:numId w:val="9"/>
        </w:numPr>
        <w:tabs>
          <w:tab w:val="left" w:pos="1705"/>
        </w:tabs>
        <w:kinsoku w:val="0"/>
        <w:overflowPunct w:val="0"/>
        <w:spacing w:line="235" w:lineRule="auto"/>
        <w:ind w:right="116"/>
        <w:rPr>
          <w:rFonts w:ascii="Century Gothic" w:hAnsi="Century Gothic" w:cs="Century Gothic"/>
          <w:b/>
          <w:bCs/>
          <w:w w:val="95"/>
          <w:sz w:val="22"/>
          <w:szCs w:val="22"/>
        </w:rPr>
      </w:pPr>
      <w:r>
        <w:rPr>
          <w:rFonts w:ascii="Century Gothic" w:hAnsi="Century Gothic" w:cs="Century Gothic"/>
          <w:b/>
          <w:bCs/>
          <w:w w:val="95"/>
          <w:sz w:val="22"/>
          <w:szCs w:val="22"/>
        </w:rPr>
        <w:t>Talimat onaylandığı takdirde belge etkinlikten en geç üç (3) ay önce yayımlanır. Sadece Büyükler ve Gençler etkinlikleri.</w:t>
      </w:r>
    </w:p>
    <w:p w:rsidR="00025EF4" w:rsidRDefault="00025EF4">
      <w:pPr>
        <w:pStyle w:val="ListeParagraf"/>
        <w:numPr>
          <w:ilvl w:val="1"/>
          <w:numId w:val="9"/>
        </w:numPr>
        <w:tabs>
          <w:tab w:val="left" w:pos="1705"/>
        </w:tabs>
        <w:kinsoku w:val="0"/>
        <w:overflowPunct w:val="0"/>
        <w:spacing w:line="262" w:lineRule="exact"/>
        <w:rPr>
          <w:rFonts w:ascii="Century Gothic" w:hAnsi="Century Gothic" w:cs="Century Gothic"/>
          <w:b/>
          <w:bCs/>
          <w:spacing w:val="-2"/>
          <w:w w:val="95"/>
          <w:sz w:val="22"/>
          <w:szCs w:val="22"/>
        </w:rPr>
      </w:pPr>
      <w:r>
        <w:rPr>
          <w:rFonts w:ascii="Century Gothic" w:hAnsi="Century Gothic" w:cs="Century Gothic"/>
          <w:b/>
          <w:bCs/>
          <w:w w:val="95"/>
          <w:sz w:val="22"/>
          <w:szCs w:val="22"/>
        </w:rPr>
        <w:t>Son başvuru tarihlerini takip eden 7 gün içinde Ön ve Son Kayıtlar yapılacaktır.</w:t>
      </w:r>
    </w:p>
    <w:p w:rsidR="00025EF4" w:rsidRDefault="00025EF4">
      <w:pPr>
        <w:pStyle w:val="ListeParagraf"/>
        <w:numPr>
          <w:ilvl w:val="1"/>
          <w:numId w:val="9"/>
        </w:numPr>
        <w:tabs>
          <w:tab w:val="left" w:pos="1705"/>
        </w:tabs>
        <w:kinsoku w:val="0"/>
        <w:overflowPunct w:val="0"/>
        <w:spacing w:before="1" w:line="235" w:lineRule="auto"/>
        <w:ind w:right="115"/>
        <w:rPr>
          <w:rFonts w:ascii="Century Gothic" w:hAnsi="Century Gothic" w:cs="Century Gothic"/>
          <w:b/>
          <w:bCs/>
          <w:sz w:val="22"/>
          <w:szCs w:val="22"/>
        </w:rPr>
      </w:pPr>
      <w:r>
        <w:rPr>
          <w:rFonts w:ascii="Century Gothic" w:hAnsi="Century Gothic" w:cs="Century Gothic"/>
          <w:b/>
          <w:bCs/>
          <w:w w:val="95"/>
          <w:sz w:val="22"/>
          <w:szCs w:val="22"/>
        </w:rPr>
        <w:t>Sonuçlar, etkinliğin sona ermesinden sonraki 7 gün içinde Örnek Sonuç Tablosu belgesine göre sağlanır.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Balk3"/>
        <w:numPr>
          <w:ilvl w:val="0"/>
          <w:numId w:val="9"/>
        </w:numPr>
        <w:tabs>
          <w:tab w:val="left" w:pos="366"/>
        </w:tabs>
        <w:kinsoku w:val="0"/>
        <w:overflowPunct w:val="0"/>
        <w:ind w:left="365" w:hanging="249"/>
        <w:rPr>
          <w:spacing w:val="-2"/>
          <w:w w:val="90"/>
        </w:rPr>
      </w:pPr>
      <w:r>
        <w:rPr>
          <w:w w:val="90"/>
        </w:rPr>
        <w:t>ELEME NİTELİĞİ TAŞIMAYAN ETKİNLİKLER</w:t>
      </w:r>
    </w:p>
    <w:p w:rsidR="00025EF4" w:rsidRDefault="00025EF4">
      <w:pPr>
        <w:pStyle w:val="GvdeMetni"/>
        <w:kinsoku w:val="0"/>
        <w:overflowPunct w:val="0"/>
        <w:spacing w:before="5"/>
        <w:rPr>
          <w:rFonts w:ascii="Century Gothic" w:hAnsi="Century Gothic" w:cs="Century Gothic"/>
          <w:b/>
          <w:bCs/>
          <w:sz w:val="21"/>
          <w:szCs w:val="21"/>
        </w:rPr>
      </w:pPr>
    </w:p>
    <w:p w:rsidR="00025EF4" w:rsidRPr="00F7262F" w:rsidRDefault="00025EF4" w:rsidP="00F7262F">
      <w:pPr>
        <w:pStyle w:val="GvdeMetni"/>
        <w:kinsoku w:val="0"/>
        <w:overflowPunct w:val="0"/>
        <w:spacing w:line="235" w:lineRule="auto"/>
        <w:ind w:left="1251" w:right="114"/>
        <w:jc w:val="both"/>
        <w:rPr>
          <w:rFonts w:ascii="Century Gothic" w:hAnsi="Century Gothic" w:cs="Century Gothic"/>
          <w:b/>
          <w:bCs/>
          <w:spacing w:val="-5"/>
          <w:w w:val="95"/>
        </w:rPr>
      </w:pPr>
      <w:r>
        <w:rPr>
          <w:rFonts w:ascii="Century Gothic" w:hAnsi="Century Gothic" w:cs="Century Gothic"/>
          <w:b/>
          <w:bCs/>
        </w:rPr>
        <w:t>IWF tarafından başka şekilde tavsiye verilmedikçe, IWF, Kıta Federasyonları (CF), Bölgesel Federasyonlar (RF), Üye Federasyonlar (MF), Kulüpler (MF tarafından onaylanmıştır) tarafından organize edilmektedir. Söz konusu etkinliklerin planlanması, yönetimi ve organizasyonu, IWF Teknik ve Rekabet Kuralları ve Talimatların (</w:t>
      </w:r>
      <w:r w:rsidR="00C06A84">
        <w:rPr>
          <w:rFonts w:ascii="Century Gothic" w:hAnsi="Century Gothic" w:cs="Century Gothic"/>
          <w:b/>
          <w:bCs/>
        </w:rPr>
        <w:t>TEKNİK MÜSABAKA KURALLARI VE TALİMATLARI</w:t>
      </w:r>
      <w:r>
        <w:rPr>
          <w:rFonts w:ascii="Century Gothic" w:hAnsi="Century Gothic" w:cs="Century Gothic"/>
          <w:b/>
          <w:bCs/>
        </w:rPr>
        <w:t xml:space="preserve">) ve özellikle madde </w:t>
      </w:r>
      <w:proofErr w:type="gramStart"/>
      <w:r>
        <w:rPr>
          <w:rFonts w:ascii="Century Gothic" w:hAnsi="Century Gothic" w:cs="Century Gothic"/>
          <w:b/>
          <w:bCs/>
        </w:rPr>
        <w:t>5.1</w:t>
      </w:r>
      <w:proofErr w:type="gramEnd"/>
      <w:r>
        <w:rPr>
          <w:rFonts w:ascii="Century Gothic" w:hAnsi="Century Gothic" w:cs="Century Gothic"/>
          <w:b/>
          <w:bCs/>
        </w:rPr>
        <w:t xml:space="preserve">, madde 5.2, madde 5.5, madde 5.6, madde 5.7 ve Madde 5.1 ve 5.2'in Talimatlarında ana hatlarıyla belirtilen ilgili maddelerde tanımlandığı şekilde </w:t>
      </w:r>
      <w:r>
        <w:rPr>
          <w:rFonts w:ascii="Century Gothic" w:hAnsi="Century Gothic" w:cs="Century Gothic"/>
          <w:b/>
          <w:bCs/>
          <w:spacing w:val="-4"/>
        </w:rPr>
        <w:t>talimatlara uygun olacaktır.</w:t>
      </w:r>
    </w:p>
    <w:p w:rsidR="00025EF4" w:rsidRDefault="00025EF4">
      <w:pPr>
        <w:pStyle w:val="GvdeMetni"/>
        <w:kinsoku w:val="0"/>
        <w:overflowPunct w:val="0"/>
        <w:spacing w:before="1"/>
        <w:rPr>
          <w:rFonts w:ascii="Century Gothic" w:hAnsi="Century Gothic" w:cs="Century Gothic"/>
          <w:b/>
          <w:bCs/>
          <w:sz w:val="21"/>
          <w:szCs w:val="21"/>
        </w:rPr>
      </w:pPr>
    </w:p>
    <w:p w:rsidR="00025EF4" w:rsidRDefault="00025EF4">
      <w:pPr>
        <w:pStyle w:val="GvdeMetni"/>
        <w:kinsoku w:val="0"/>
        <w:overflowPunct w:val="0"/>
        <w:ind w:left="117"/>
        <w:rPr>
          <w:rFonts w:ascii="Century Gothic" w:hAnsi="Century Gothic" w:cs="Century Gothic"/>
          <w:b/>
          <w:bCs/>
          <w:spacing w:val="-2"/>
          <w:w w:val="95"/>
        </w:rPr>
      </w:pPr>
      <w:r>
        <w:rPr>
          <w:rFonts w:ascii="Century Gothic" w:hAnsi="Century Gothic" w:cs="Century Gothic"/>
          <w:b/>
          <w:bCs/>
          <w:w w:val="95"/>
        </w:rPr>
        <w:t>IWF Yıldızlar Dünya Şampiyonası, seçilmiş IWF Etkinlikleri için IWF TIS Uygulaması:</w:t>
      </w:r>
    </w:p>
    <w:p w:rsidR="00025EF4" w:rsidRDefault="00025EF4">
      <w:pPr>
        <w:pStyle w:val="GvdeMetni"/>
        <w:kinsoku w:val="0"/>
        <w:overflowPunct w:val="0"/>
        <w:spacing w:before="5"/>
        <w:rPr>
          <w:rFonts w:ascii="Century Gothic" w:hAnsi="Century Gothic" w:cs="Century Gothic"/>
          <w:b/>
          <w:bCs/>
          <w:sz w:val="21"/>
          <w:szCs w:val="21"/>
        </w:rPr>
      </w:pPr>
    </w:p>
    <w:p w:rsidR="00025EF4" w:rsidRDefault="00025EF4">
      <w:pPr>
        <w:pStyle w:val="ListeParagraf"/>
        <w:numPr>
          <w:ilvl w:val="1"/>
          <w:numId w:val="9"/>
        </w:numPr>
        <w:tabs>
          <w:tab w:val="left" w:pos="1705"/>
        </w:tabs>
        <w:kinsoku w:val="0"/>
        <w:overflowPunct w:val="0"/>
        <w:spacing w:line="235" w:lineRule="auto"/>
        <w:ind w:right="115"/>
        <w:rPr>
          <w:rFonts w:ascii="Century Gothic" w:hAnsi="Century Gothic" w:cs="Century Gothic"/>
          <w:b/>
          <w:bCs/>
          <w:sz w:val="22"/>
          <w:szCs w:val="22"/>
        </w:rPr>
      </w:pPr>
      <w:r>
        <w:rPr>
          <w:rFonts w:ascii="Century Gothic" w:hAnsi="Century Gothic" w:cs="Century Gothic"/>
          <w:b/>
          <w:bCs/>
          <w:w w:val="95"/>
          <w:sz w:val="22"/>
          <w:szCs w:val="22"/>
        </w:rPr>
        <w:t>Yıldızlar Kıta Şampiyonaları için IWF Lisanslı Rekabet Yönetim Sistemi Uygulaması;</w:t>
      </w:r>
    </w:p>
    <w:p w:rsidR="00025EF4" w:rsidRDefault="00025EF4">
      <w:pPr>
        <w:pStyle w:val="ListeParagraf"/>
        <w:numPr>
          <w:ilvl w:val="1"/>
          <w:numId w:val="9"/>
        </w:numPr>
        <w:tabs>
          <w:tab w:val="left" w:pos="1705"/>
        </w:tabs>
        <w:kinsoku w:val="0"/>
        <w:overflowPunct w:val="0"/>
        <w:spacing w:line="235" w:lineRule="auto"/>
        <w:ind w:right="115"/>
        <w:rPr>
          <w:rFonts w:ascii="Century Gothic" w:hAnsi="Century Gothic" w:cs="Century Gothic"/>
          <w:b/>
          <w:bCs/>
          <w:sz w:val="22"/>
          <w:szCs w:val="22"/>
        </w:rPr>
      </w:pPr>
      <w:r>
        <w:rPr>
          <w:rFonts w:ascii="Century Gothic" w:hAnsi="Century Gothic" w:cs="Century Gothic"/>
          <w:b/>
          <w:bCs/>
          <w:w w:val="95"/>
          <w:sz w:val="22"/>
          <w:szCs w:val="22"/>
        </w:rPr>
        <w:t>Çoklu Spor Oyunları için IWF Lisanslı Müsabaka Yönetim Sistemi Uygulaması;</w:t>
      </w:r>
    </w:p>
    <w:p w:rsidR="00025EF4" w:rsidRDefault="00025EF4">
      <w:pPr>
        <w:pStyle w:val="ListeParagraf"/>
        <w:numPr>
          <w:ilvl w:val="1"/>
          <w:numId w:val="9"/>
        </w:numPr>
        <w:tabs>
          <w:tab w:val="left" w:pos="1705"/>
        </w:tabs>
        <w:kinsoku w:val="0"/>
        <w:overflowPunct w:val="0"/>
        <w:spacing w:line="235" w:lineRule="auto"/>
        <w:ind w:right="114"/>
        <w:rPr>
          <w:rFonts w:ascii="Century Gothic" w:hAnsi="Century Gothic" w:cs="Century Gothic"/>
          <w:b/>
          <w:bCs/>
          <w:sz w:val="22"/>
          <w:szCs w:val="22"/>
        </w:rPr>
      </w:pPr>
      <w:r>
        <w:rPr>
          <w:rFonts w:ascii="Century Gothic" w:hAnsi="Century Gothic" w:cs="Century Gothic"/>
          <w:b/>
          <w:bCs/>
          <w:w w:val="90"/>
          <w:sz w:val="22"/>
          <w:szCs w:val="22"/>
        </w:rPr>
        <w:t xml:space="preserve">Diğer etkinlikler için IWF </w:t>
      </w:r>
      <w:r w:rsidR="00C06A84">
        <w:rPr>
          <w:rFonts w:ascii="Century Gothic" w:hAnsi="Century Gothic" w:cs="Century Gothic"/>
          <w:b/>
          <w:bCs/>
          <w:w w:val="90"/>
          <w:sz w:val="22"/>
          <w:szCs w:val="22"/>
        </w:rPr>
        <w:t>TEKNİK MÜSABAKA KURALLARI VE TALİMATLARI</w:t>
      </w:r>
      <w:r>
        <w:rPr>
          <w:rFonts w:ascii="Century Gothic" w:hAnsi="Century Gothic" w:cs="Century Gothic"/>
          <w:b/>
          <w:bCs/>
          <w:w w:val="90"/>
          <w:sz w:val="22"/>
          <w:szCs w:val="22"/>
        </w:rPr>
        <w:t xml:space="preserve"> uyumlu Müsabaka Yönetim Sisteminin uygulanması.</w:t>
      </w:r>
    </w:p>
    <w:p w:rsidR="00025EF4" w:rsidRDefault="00025EF4">
      <w:pPr>
        <w:pStyle w:val="GvdeMetni"/>
        <w:kinsoku w:val="0"/>
        <w:overflowPunct w:val="0"/>
        <w:rPr>
          <w:rFonts w:ascii="Century Gothic" w:hAnsi="Century Gothic" w:cs="Century Gothic"/>
          <w:b/>
          <w:bCs/>
          <w:sz w:val="21"/>
          <w:szCs w:val="21"/>
        </w:rPr>
      </w:pPr>
    </w:p>
    <w:p w:rsidR="00025EF4" w:rsidRDefault="00025EF4">
      <w:pPr>
        <w:pStyle w:val="GvdeMetni"/>
        <w:kinsoku w:val="0"/>
        <w:overflowPunct w:val="0"/>
        <w:ind w:left="117"/>
        <w:rPr>
          <w:rFonts w:ascii="Century Gothic" w:hAnsi="Century Gothic" w:cs="Century Gothic"/>
          <w:b/>
          <w:bCs/>
          <w:spacing w:val="-2"/>
          <w:w w:val="95"/>
        </w:rPr>
      </w:pPr>
      <w:r>
        <w:rPr>
          <w:rFonts w:ascii="Century Gothic" w:hAnsi="Century Gothic" w:cs="Century Gothic"/>
          <w:b/>
          <w:bCs/>
          <w:w w:val="95"/>
        </w:rPr>
        <w:t>Ayrıntılar için IWF Takvim Politikasına atıf yapılacaktır.</w:t>
      </w:r>
    </w:p>
    <w:p w:rsidR="00025EF4" w:rsidRDefault="00025EF4">
      <w:pPr>
        <w:pStyle w:val="GvdeMetni"/>
        <w:kinsoku w:val="0"/>
        <w:overflowPunct w:val="0"/>
        <w:ind w:left="117"/>
        <w:rPr>
          <w:rFonts w:ascii="Century Gothic" w:hAnsi="Century Gothic" w:cs="Century Gothic"/>
          <w:b/>
          <w:bCs/>
          <w:spacing w:val="-2"/>
          <w:w w:val="95"/>
        </w:rPr>
        <w:sectPr w:rsidR="00025EF4">
          <w:headerReference w:type="even" r:id="rId125"/>
          <w:headerReference w:type="default" r:id="rId126"/>
          <w:pgSz w:w="11910" w:h="16840"/>
          <w:pgMar w:top="1260" w:right="1300" w:bottom="760" w:left="1300" w:header="0" w:footer="567" w:gutter="0"/>
          <w:cols w:space="708"/>
        </w:sectPr>
      </w:pPr>
    </w:p>
    <w:p w:rsidR="00025EF4" w:rsidRDefault="00025EF4">
      <w:pPr>
        <w:pStyle w:val="GvdeMetni"/>
        <w:kinsoku w:val="0"/>
        <w:overflowPunct w:val="0"/>
        <w:rPr>
          <w:rFonts w:ascii="Century Gothic" w:hAnsi="Century Gothic" w:cs="Century Gothic"/>
          <w:b/>
          <w:bCs/>
        </w:rPr>
      </w:pPr>
    </w:p>
    <w:p w:rsidR="00025EF4" w:rsidRDefault="00025EF4">
      <w:pPr>
        <w:pStyle w:val="GvdeMetni"/>
        <w:kinsoku w:val="0"/>
        <w:overflowPunct w:val="0"/>
        <w:spacing w:before="11"/>
        <w:rPr>
          <w:rFonts w:ascii="Century Gothic" w:hAnsi="Century Gothic" w:cs="Century Gothic"/>
          <w:b/>
          <w:bCs/>
        </w:rPr>
      </w:pPr>
    </w:p>
    <w:p w:rsidR="00025EF4" w:rsidRDefault="00025EF4" w:rsidP="005B42A4">
      <w:pPr>
        <w:pStyle w:val="Balk3"/>
        <w:kinsoku w:val="0"/>
        <w:overflowPunct w:val="0"/>
        <w:spacing w:line="235" w:lineRule="auto"/>
        <w:ind w:left="117" w:right="3781" w:firstLine="0"/>
        <w:rPr>
          <w:w w:val="95"/>
        </w:rPr>
      </w:pPr>
      <w:r>
        <w:t xml:space="preserve">MD. </w:t>
      </w:r>
      <w:proofErr w:type="gramStart"/>
      <w:r>
        <w:t>5.2</w:t>
      </w:r>
      <w:proofErr w:type="gramEnd"/>
      <w:r>
        <w:t xml:space="preserve"> DÜNYA ŞAMPİYONASI TALİMATI</w:t>
      </w:r>
    </w:p>
    <w:p w:rsidR="00025EF4" w:rsidRDefault="00025EF4">
      <w:pPr>
        <w:pStyle w:val="GvdeMetni"/>
        <w:kinsoku w:val="0"/>
        <w:overflowPunct w:val="0"/>
        <w:spacing w:before="2"/>
        <w:rPr>
          <w:rFonts w:ascii="Century Gothic" w:hAnsi="Century Gothic" w:cs="Century Gothic"/>
          <w:b/>
          <w:bCs/>
          <w:sz w:val="21"/>
          <w:szCs w:val="21"/>
        </w:rPr>
      </w:pPr>
    </w:p>
    <w:p w:rsidR="00025EF4" w:rsidRDefault="00025EF4">
      <w:pPr>
        <w:pStyle w:val="ListeParagraf"/>
        <w:numPr>
          <w:ilvl w:val="0"/>
          <w:numId w:val="12"/>
        </w:numPr>
        <w:tabs>
          <w:tab w:val="left" w:pos="1252"/>
        </w:tabs>
        <w:kinsoku w:val="0"/>
        <w:overflowPunct w:val="0"/>
        <w:spacing w:before="1"/>
        <w:ind w:right="114"/>
        <w:jc w:val="both"/>
        <w:rPr>
          <w:color w:val="000000"/>
          <w:sz w:val="22"/>
          <w:szCs w:val="22"/>
        </w:rPr>
      </w:pPr>
      <w:r>
        <w:rPr>
          <w:sz w:val="22"/>
          <w:szCs w:val="22"/>
        </w:rPr>
        <w:t>Dünya Şampiyonalarının süresi, IWF Yönetim Kurulu tarafından aksi kararlaştırılmadıkça aşağıda belirtildiği gibidir;</w:t>
      </w:r>
    </w:p>
    <w:p w:rsidR="00025EF4" w:rsidRDefault="00025EF4">
      <w:pPr>
        <w:pStyle w:val="GvdeMetni"/>
        <w:kinsoku w:val="0"/>
        <w:overflowPunct w:val="0"/>
        <w:spacing w:before="6"/>
        <w:rPr>
          <w:sz w:val="21"/>
          <w:szCs w:val="21"/>
        </w:rPr>
      </w:pPr>
    </w:p>
    <w:p w:rsidR="00025EF4" w:rsidRDefault="00025EF4">
      <w:pPr>
        <w:pStyle w:val="ListeParagraf"/>
        <w:numPr>
          <w:ilvl w:val="1"/>
          <w:numId w:val="12"/>
        </w:numPr>
        <w:tabs>
          <w:tab w:val="left" w:pos="2278"/>
        </w:tabs>
        <w:kinsoku w:val="0"/>
        <w:overflowPunct w:val="0"/>
        <w:spacing w:line="267" w:lineRule="exact"/>
        <w:ind w:left="2277" w:hanging="574"/>
        <w:rPr>
          <w:color w:val="000000"/>
          <w:spacing w:val="-4"/>
          <w:w w:val="95"/>
          <w:sz w:val="22"/>
          <w:szCs w:val="22"/>
        </w:rPr>
      </w:pPr>
      <w:r>
        <w:rPr>
          <w:w w:val="95"/>
          <w:sz w:val="22"/>
          <w:szCs w:val="22"/>
        </w:rPr>
        <w:t>Yıldızlar Dünya Şampiyonası</w:t>
      </w:r>
      <w:r>
        <w:rPr>
          <w:rFonts w:ascii="Century Gothic" w:hAnsi="Century Gothic" w:cs="Century Gothic"/>
          <w:b/>
          <w:bCs/>
          <w:w w:val="95"/>
          <w:sz w:val="22"/>
          <w:szCs w:val="22"/>
        </w:rPr>
        <w:t xml:space="preserve"> = en az altı (6) yarışma günü</w:t>
      </w:r>
    </w:p>
    <w:p w:rsidR="00025EF4" w:rsidRDefault="00025EF4">
      <w:pPr>
        <w:pStyle w:val="ListeParagraf"/>
        <w:numPr>
          <w:ilvl w:val="1"/>
          <w:numId w:val="12"/>
        </w:numPr>
        <w:tabs>
          <w:tab w:val="left" w:pos="2278"/>
        </w:tabs>
        <w:kinsoku w:val="0"/>
        <w:overflowPunct w:val="0"/>
        <w:spacing w:line="262" w:lineRule="exact"/>
        <w:ind w:left="2277" w:hanging="574"/>
        <w:rPr>
          <w:color w:val="000000"/>
          <w:spacing w:val="-4"/>
          <w:sz w:val="22"/>
          <w:szCs w:val="22"/>
        </w:rPr>
      </w:pPr>
      <w:r>
        <w:rPr>
          <w:sz w:val="22"/>
          <w:szCs w:val="22"/>
        </w:rPr>
        <w:t>Gençler Dünya Şampiyonası = en az yedi (7) yarışma günü</w:t>
      </w:r>
    </w:p>
    <w:p w:rsidR="00025EF4" w:rsidRDefault="00025EF4">
      <w:pPr>
        <w:pStyle w:val="ListeParagraf"/>
        <w:numPr>
          <w:ilvl w:val="1"/>
          <w:numId w:val="12"/>
        </w:numPr>
        <w:tabs>
          <w:tab w:val="left" w:pos="2278"/>
        </w:tabs>
        <w:kinsoku w:val="0"/>
        <w:overflowPunct w:val="0"/>
        <w:ind w:left="2277" w:right="182" w:hanging="573"/>
        <w:rPr>
          <w:color w:val="000000"/>
          <w:sz w:val="22"/>
          <w:szCs w:val="22"/>
        </w:rPr>
      </w:pPr>
      <w:r>
        <w:rPr>
          <w:sz w:val="22"/>
          <w:szCs w:val="22"/>
        </w:rPr>
        <w:t>Büyükler Dünya Şampiyonası = Olimpiyat yılı hariç en az sekiz (8) yarışma günü</w:t>
      </w:r>
    </w:p>
    <w:p w:rsidR="00025EF4" w:rsidRDefault="00217C34" w:rsidP="005B42A4">
      <w:pPr>
        <w:pStyle w:val="Balk3"/>
        <w:kinsoku w:val="0"/>
        <w:overflowPunct w:val="0"/>
        <w:spacing w:before="189" w:line="235" w:lineRule="auto"/>
        <w:ind w:left="117" w:right="4207" w:firstLine="0"/>
        <w:rPr>
          <w:spacing w:val="-2"/>
        </w:rPr>
      </w:pPr>
      <w:r>
        <w:rPr>
          <w:spacing w:val="-4"/>
        </w:rPr>
        <w:t xml:space="preserve">MD. </w:t>
      </w:r>
      <w:proofErr w:type="gramStart"/>
      <w:r>
        <w:rPr>
          <w:spacing w:val="-4"/>
        </w:rPr>
        <w:t>6.4</w:t>
      </w:r>
      <w:proofErr w:type="gramEnd"/>
      <w:r>
        <w:rPr>
          <w:spacing w:val="-4"/>
        </w:rPr>
        <w:t xml:space="preserve"> -TARTI</w:t>
      </w:r>
      <w:r w:rsidR="00025EF4">
        <w:rPr>
          <w:spacing w:val="-4"/>
        </w:rPr>
        <w:t xml:space="preserve"> TALİMATI</w:t>
      </w:r>
    </w:p>
    <w:p w:rsidR="00025EF4" w:rsidRDefault="00025EF4">
      <w:pPr>
        <w:pStyle w:val="GvdeMetni"/>
        <w:kinsoku w:val="0"/>
        <w:overflowPunct w:val="0"/>
        <w:spacing w:before="3"/>
        <w:rPr>
          <w:rFonts w:ascii="Century Gothic" w:hAnsi="Century Gothic" w:cs="Century Gothic"/>
          <w:b/>
          <w:bCs/>
          <w:sz w:val="21"/>
          <w:szCs w:val="21"/>
        </w:rPr>
      </w:pPr>
    </w:p>
    <w:p w:rsidR="00025EF4" w:rsidRDefault="00217C34">
      <w:pPr>
        <w:pStyle w:val="GvdeMetni"/>
        <w:tabs>
          <w:tab w:val="left" w:pos="1251"/>
        </w:tabs>
        <w:kinsoku w:val="0"/>
        <w:overflowPunct w:val="0"/>
        <w:ind w:left="117"/>
        <w:rPr>
          <w:spacing w:val="-2"/>
        </w:rPr>
      </w:pPr>
      <w:r>
        <w:rPr>
          <w:spacing w:val="-10"/>
        </w:rPr>
        <w:t>1</w:t>
      </w:r>
      <w:r>
        <w:rPr>
          <w:spacing w:val="-10"/>
        </w:rPr>
        <w:tab/>
        <w:t>Tartı</w:t>
      </w:r>
      <w:r w:rsidR="00025EF4">
        <w:rPr>
          <w:spacing w:val="-10"/>
        </w:rPr>
        <w:t>, aşağıda sayılanlarla donatılmış bir odada gerçekleştirilir;</w:t>
      </w:r>
    </w:p>
    <w:p w:rsidR="00025EF4" w:rsidRDefault="00025EF4">
      <w:pPr>
        <w:pStyle w:val="GvdeMetni"/>
        <w:kinsoku w:val="0"/>
        <w:overflowPunct w:val="0"/>
        <w:spacing w:before="9"/>
        <w:rPr>
          <w:sz w:val="21"/>
          <w:szCs w:val="21"/>
        </w:rPr>
      </w:pPr>
    </w:p>
    <w:p w:rsidR="00025EF4" w:rsidRDefault="00217C34">
      <w:pPr>
        <w:pStyle w:val="ListeParagraf"/>
        <w:numPr>
          <w:ilvl w:val="0"/>
          <w:numId w:val="1"/>
        </w:numPr>
        <w:tabs>
          <w:tab w:val="left" w:pos="1705"/>
        </w:tabs>
        <w:kinsoku w:val="0"/>
        <w:overflowPunct w:val="0"/>
        <w:spacing w:line="265" w:lineRule="exact"/>
        <w:rPr>
          <w:spacing w:val="-4"/>
          <w:sz w:val="22"/>
          <w:szCs w:val="22"/>
        </w:rPr>
      </w:pPr>
      <w:r>
        <w:rPr>
          <w:sz w:val="22"/>
          <w:szCs w:val="22"/>
        </w:rPr>
        <w:t>Resmi</w:t>
      </w:r>
      <w:r w:rsidR="00025EF4">
        <w:rPr>
          <w:sz w:val="22"/>
          <w:szCs w:val="22"/>
        </w:rPr>
        <w:t xml:space="preserve"> tartı; etrafı mahremiyet sağlayacak şekilde çevrilmiş bir alanda yer almaktadır</w:t>
      </w:r>
    </w:p>
    <w:p w:rsidR="00025EF4" w:rsidRDefault="00217C34">
      <w:pPr>
        <w:pStyle w:val="ListeParagraf"/>
        <w:numPr>
          <w:ilvl w:val="0"/>
          <w:numId w:val="1"/>
        </w:numPr>
        <w:tabs>
          <w:tab w:val="left" w:pos="1705"/>
        </w:tabs>
        <w:kinsoku w:val="0"/>
        <w:overflowPunct w:val="0"/>
        <w:spacing w:line="264" w:lineRule="exact"/>
        <w:rPr>
          <w:spacing w:val="-4"/>
          <w:sz w:val="22"/>
          <w:szCs w:val="22"/>
        </w:rPr>
      </w:pPr>
      <w:r>
        <w:rPr>
          <w:sz w:val="22"/>
          <w:szCs w:val="22"/>
        </w:rPr>
        <w:t>Tartı</w:t>
      </w:r>
      <w:r w:rsidR="00025EF4">
        <w:rPr>
          <w:sz w:val="22"/>
          <w:szCs w:val="22"/>
        </w:rPr>
        <w:t xml:space="preserve"> odasının girişinde yayınlanan Başlangıç Listesi</w:t>
      </w:r>
    </w:p>
    <w:p w:rsidR="00025EF4" w:rsidRDefault="00217C34">
      <w:pPr>
        <w:pStyle w:val="ListeParagraf"/>
        <w:numPr>
          <w:ilvl w:val="0"/>
          <w:numId w:val="1"/>
        </w:numPr>
        <w:tabs>
          <w:tab w:val="left" w:pos="1705"/>
        </w:tabs>
        <w:kinsoku w:val="0"/>
        <w:overflowPunct w:val="0"/>
        <w:spacing w:line="264" w:lineRule="exact"/>
        <w:rPr>
          <w:spacing w:val="-4"/>
          <w:sz w:val="22"/>
          <w:szCs w:val="22"/>
        </w:rPr>
      </w:pPr>
      <w:r>
        <w:rPr>
          <w:sz w:val="22"/>
          <w:szCs w:val="22"/>
        </w:rPr>
        <w:t>Tartı</w:t>
      </w:r>
      <w:r w:rsidR="00025EF4">
        <w:rPr>
          <w:sz w:val="22"/>
          <w:szCs w:val="22"/>
        </w:rPr>
        <w:t xml:space="preserve"> Listesi</w:t>
      </w:r>
    </w:p>
    <w:p w:rsidR="00025EF4" w:rsidRDefault="00025EF4">
      <w:pPr>
        <w:pStyle w:val="ListeParagraf"/>
        <w:numPr>
          <w:ilvl w:val="0"/>
          <w:numId w:val="1"/>
        </w:numPr>
        <w:tabs>
          <w:tab w:val="left" w:pos="1705"/>
        </w:tabs>
        <w:kinsoku w:val="0"/>
        <w:overflowPunct w:val="0"/>
        <w:spacing w:line="264" w:lineRule="exact"/>
        <w:rPr>
          <w:spacing w:val="-2"/>
          <w:w w:val="105"/>
          <w:sz w:val="22"/>
          <w:szCs w:val="22"/>
        </w:rPr>
      </w:pPr>
      <w:r>
        <w:rPr>
          <w:sz w:val="22"/>
          <w:szCs w:val="22"/>
        </w:rPr>
        <w:t>Sporcu Kartları</w:t>
      </w:r>
    </w:p>
    <w:p w:rsidR="00025EF4" w:rsidRDefault="00025EF4">
      <w:pPr>
        <w:pStyle w:val="ListeParagraf"/>
        <w:numPr>
          <w:ilvl w:val="0"/>
          <w:numId w:val="1"/>
        </w:numPr>
        <w:tabs>
          <w:tab w:val="left" w:pos="1705"/>
        </w:tabs>
        <w:kinsoku w:val="0"/>
        <w:overflowPunct w:val="0"/>
        <w:spacing w:line="263" w:lineRule="exact"/>
        <w:rPr>
          <w:spacing w:val="-2"/>
          <w:w w:val="105"/>
          <w:sz w:val="22"/>
          <w:szCs w:val="22"/>
        </w:rPr>
      </w:pPr>
      <w:r>
        <w:rPr>
          <w:sz w:val="22"/>
          <w:szCs w:val="22"/>
        </w:rPr>
        <w:t>Sporcu Giriş Kartları</w:t>
      </w:r>
    </w:p>
    <w:p w:rsidR="00025EF4" w:rsidRDefault="00025EF4">
      <w:pPr>
        <w:pStyle w:val="ListeParagraf"/>
        <w:numPr>
          <w:ilvl w:val="0"/>
          <w:numId w:val="1"/>
        </w:numPr>
        <w:tabs>
          <w:tab w:val="left" w:pos="1705"/>
        </w:tabs>
        <w:kinsoku w:val="0"/>
        <w:overflowPunct w:val="0"/>
        <w:spacing w:line="266" w:lineRule="exact"/>
        <w:rPr>
          <w:rFonts w:ascii="Century Gothic" w:hAnsi="Century Gothic" w:cs="Century Gothic"/>
          <w:b/>
          <w:bCs/>
          <w:spacing w:val="-4"/>
          <w:w w:val="95"/>
          <w:sz w:val="22"/>
          <w:szCs w:val="22"/>
        </w:rPr>
      </w:pPr>
      <w:r>
        <w:rPr>
          <w:rFonts w:ascii="Century Gothic" w:hAnsi="Century Gothic" w:cs="Century Gothic"/>
          <w:b/>
          <w:bCs/>
          <w:w w:val="90"/>
          <w:sz w:val="22"/>
          <w:szCs w:val="22"/>
        </w:rPr>
        <w:t>İtiraz Kartları</w:t>
      </w:r>
    </w:p>
    <w:p w:rsidR="00025EF4" w:rsidRDefault="00025EF4">
      <w:pPr>
        <w:pStyle w:val="ListeParagraf"/>
        <w:numPr>
          <w:ilvl w:val="0"/>
          <w:numId w:val="1"/>
        </w:numPr>
        <w:tabs>
          <w:tab w:val="left" w:pos="1705"/>
        </w:tabs>
        <w:kinsoku w:val="0"/>
        <w:overflowPunct w:val="0"/>
        <w:spacing w:line="262" w:lineRule="exact"/>
        <w:rPr>
          <w:spacing w:val="-2"/>
          <w:sz w:val="22"/>
          <w:szCs w:val="22"/>
        </w:rPr>
      </w:pPr>
      <w:r>
        <w:rPr>
          <w:sz w:val="22"/>
          <w:szCs w:val="22"/>
        </w:rPr>
        <w:t>Takım Görevlilerinin Isınma Alanı Geçiş Kartları</w:t>
      </w:r>
    </w:p>
    <w:p w:rsidR="00025EF4" w:rsidRDefault="00217C34">
      <w:pPr>
        <w:pStyle w:val="ListeParagraf"/>
        <w:numPr>
          <w:ilvl w:val="0"/>
          <w:numId w:val="1"/>
        </w:numPr>
        <w:tabs>
          <w:tab w:val="left" w:pos="1705"/>
        </w:tabs>
        <w:kinsoku w:val="0"/>
        <w:overflowPunct w:val="0"/>
        <w:spacing w:line="264" w:lineRule="exact"/>
        <w:rPr>
          <w:spacing w:val="-2"/>
          <w:sz w:val="22"/>
          <w:szCs w:val="22"/>
        </w:rPr>
      </w:pPr>
      <w:r>
        <w:rPr>
          <w:sz w:val="22"/>
          <w:szCs w:val="22"/>
        </w:rPr>
        <w:t>Kırtasiye</w:t>
      </w:r>
      <w:r w:rsidR="00025EF4">
        <w:rPr>
          <w:sz w:val="22"/>
          <w:szCs w:val="22"/>
        </w:rPr>
        <w:t xml:space="preserve"> seti / sarf malzemeleri</w:t>
      </w:r>
    </w:p>
    <w:p w:rsidR="00025EF4" w:rsidRDefault="00025EF4">
      <w:pPr>
        <w:pStyle w:val="ListeParagraf"/>
        <w:numPr>
          <w:ilvl w:val="0"/>
          <w:numId w:val="1"/>
        </w:numPr>
        <w:tabs>
          <w:tab w:val="left" w:pos="1705"/>
        </w:tabs>
        <w:kinsoku w:val="0"/>
        <w:overflowPunct w:val="0"/>
        <w:spacing w:line="264" w:lineRule="exact"/>
        <w:rPr>
          <w:spacing w:val="-4"/>
          <w:sz w:val="22"/>
          <w:szCs w:val="22"/>
        </w:rPr>
      </w:pPr>
      <w:r>
        <w:rPr>
          <w:sz w:val="22"/>
          <w:szCs w:val="22"/>
        </w:rPr>
        <w:t>Sporcu göğüs numaraları ve çengelli iğneler</w:t>
      </w:r>
    </w:p>
    <w:p w:rsidR="00025EF4" w:rsidRDefault="00217C34">
      <w:pPr>
        <w:pStyle w:val="ListeParagraf"/>
        <w:numPr>
          <w:ilvl w:val="0"/>
          <w:numId w:val="1"/>
        </w:numPr>
        <w:tabs>
          <w:tab w:val="left" w:pos="1705"/>
        </w:tabs>
        <w:kinsoku w:val="0"/>
        <w:overflowPunct w:val="0"/>
        <w:spacing w:line="264" w:lineRule="exact"/>
        <w:rPr>
          <w:spacing w:val="-2"/>
          <w:sz w:val="22"/>
          <w:szCs w:val="22"/>
        </w:rPr>
      </w:pPr>
      <w:r>
        <w:rPr>
          <w:sz w:val="22"/>
          <w:szCs w:val="22"/>
        </w:rPr>
        <w:t>Tartı</w:t>
      </w:r>
      <w:r w:rsidR="00025EF4">
        <w:rPr>
          <w:sz w:val="22"/>
          <w:szCs w:val="22"/>
        </w:rPr>
        <w:t xml:space="preserve"> </w:t>
      </w:r>
      <w:r w:rsidR="00331F3F">
        <w:rPr>
          <w:sz w:val="22"/>
          <w:szCs w:val="22"/>
        </w:rPr>
        <w:t>Sekretarya</w:t>
      </w:r>
      <w:r w:rsidR="00025EF4">
        <w:rPr>
          <w:sz w:val="22"/>
          <w:szCs w:val="22"/>
        </w:rPr>
        <w:t>sı için yeterli miktarda masa ve sandalye</w:t>
      </w:r>
    </w:p>
    <w:p w:rsidR="00025EF4" w:rsidRDefault="00217C34">
      <w:pPr>
        <w:pStyle w:val="ListeParagraf"/>
        <w:numPr>
          <w:ilvl w:val="0"/>
          <w:numId w:val="1"/>
        </w:numPr>
        <w:tabs>
          <w:tab w:val="left" w:pos="1705"/>
        </w:tabs>
        <w:kinsoku w:val="0"/>
        <w:overflowPunct w:val="0"/>
        <w:spacing w:line="264" w:lineRule="exact"/>
        <w:rPr>
          <w:spacing w:val="-2"/>
          <w:sz w:val="22"/>
          <w:szCs w:val="22"/>
        </w:rPr>
      </w:pPr>
      <w:r>
        <w:rPr>
          <w:sz w:val="22"/>
          <w:szCs w:val="22"/>
        </w:rPr>
        <w:t>Sporcu</w:t>
      </w:r>
      <w:r w:rsidR="00025EF4">
        <w:rPr>
          <w:sz w:val="22"/>
          <w:szCs w:val="22"/>
        </w:rPr>
        <w:t xml:space="preserve"> akreditasyonlarını muhafaza etmek için kutu</w:t>
      </w:r>
    </w:p>
    <w:p w:rsidR="00025EF4" w:rsidRDefault="00025EF4">
      <w:pPr>
        <w:pStyle w:val="ListeParagraf"/>
        <w:numPr>
          <w:ilvl w:val="0"/>
          <w:numId w:val="1"/>
        </w:numPr>
        <w:tabs>
          <w:tab w:val="left" w:pos="1705"/>
        </w:tabs>
        <w:kinsoku w:val="0"/>
        <w:overflowPunct w:val="0"/>
        <w:spacing w:line="265" w:lineRule="exact"/>
        <w:rPr>
          <w:spacing w:val="-2"/>
          <w:sz w:val="22"/>
          <w:szCs w:val="22"/>
        </w:rPr>
      </w:pPr>
      <w:r>
        <w:rPr>
          <w:sz w:val="22"/>
          <w:szCs w:val="22"/>
        </w:rPr>
        <w:t>Takım Görevlilerinin numaralandırılmış etiketleri (isteğe bağlı)</w:t>
      </w:r>
    </w:p>
    <w:p w:rsidR="00025EF4" w:rsidRDefault="00025EF4">
      <w:pPr>
        <w:pStyle w:val="GvdeMetni"/>
        <w:kinsoku w:val="0"/>
        <w:overflowPunct w:val="0"/>
        <w:spacing w:before="11"/>
        <w:rPr>
          <w:sz w:val="23"/>
          <w:szCs w:val="23"/>
        </w:rPr>
      </w:pPr>
    </w:p>
    <w:p w:rsidR="00025EF4" w:rsidRDefault="00025EF4">
      <w:pPr>
        <w:pStyle w:val="GvdeMetni"/>
        <w:tabs>
          <w:tab w:val="left" w:pos="1251"/>
        </w:tabs>
        <w:kinsoku w:val="0"/>
        <w:overflowPunct w:val="0"/>
        <w:spacing w:line="237" w:lineRule="auto"/>
        <w:ind w:left="1251" w:right="114" w:hanging="1134"/>
        <w:jc w:val="both"/>
      </w:pPr>
      <w:r>
        <w:rPr>
          <w:spacing w:val="-6"/>
        </w:rPr>
        <w:t>18</w:t>
      </w:r>
      <w:r>
        <w:rPr>
          <w:spacing w:val="-6"/>
        </w:rPr>
        <w:tab/>
        <w:t xml:space="preserve">Sporcu resmi olarak girilen vücut ağırlığı kategorisinde tartıldıktan sonra, sporcuya bir Sporcu Giriş Kartı, bir </w:t>
      </w:r>
      <w:r>
        <w:rPr>
          <w:rFonts w:ascii="Century Gothic" w:hAnsi="Century Gothic" w:cs="Century Gothic"/>
          <w:b/>
          <w:bCs/>
          <w:spacing w:val="-2"/>
        </w:rPr>
        <w:t>İtiraz Kartı</w:t>
      </w:r>
      <w:r>
        <w:rPr>
          <w:spacing w:val="-6"/>
        </w:rPr>
        <w:t xml:space="preserve"> ve beraberindeki Takım Görevlilerine Isınma Alanı Giriş Kartları verilir. YS, sporcu akreditasyon kartlarını toplar. Isınma alanına yalnızca Isınma Alanı Geçiş Kartları olan sporcular ve Takım Görevlilerinin erişimine izin verilir.</w:t>
      </w:r>
    </w:p>
    <w:p w:rsidR="00025EF4" w:rsidRPr="00F7262F" w:rsidRDefault="00025EF4" w:rsidP="00F7262F">
      <w:pPr>
        <w:pStyle w:val="Balk2"/>
        <w:tabs>
          <w:tab w:val="left" w:pos="7938"/>
        </w:tabs>
        <w:kinsoku w:val="0"/>
        <w:overflowPunct w:val="0"/>
        <w:spacing w:before="102" w:line="235" w:lineRule="auto"/>
        <w:ind w:left="117" w:right="1372"/>
      </w:pPr>
      <w:r w:rsidRPr="00F7262F">
        <w:t xml:space="preserve">01 OCAK 2020 TARİHİ İTİBARİYLE </w:t>
      </w:r>
      <w:r w:rsidR="00C06A84">
        <w:t>TEKNİK MÜSABAKA KURALLARI VE TALİMATLARI</w:t>
      </w:r>
      <w:r w:rsidRPr="00F7262F">
        <w:t xml:space="preserve"> DEĞİŞİKLİKLERİ</w:t>
      </w:r>
    </w:p>
    <w:p w:rsidR="00025EF4" w:rsidRPr="005B42A4" w:rsidRDefault="00BD5F91">
      <w:pPr>
        <w:pStyle w:val="GvdeMetni"/>
        <w:kinsoku w:val="0"/>
        <w:overflowPunct w:val="0"/>
        <w:spacing w:before="11"/>
        <w:rPr>
          <w:rFonts w:ascii="Century Gothic" w:hAnsi="Century Gothic" w:cs="Century Gothic"/>
          <w:b/>
          <w:bCs/>
        </w:rPr>
      </w:pPr>
      <w:r>
        <w:rPr>
          <w:noProof/>
        </w:rPr>
        <w:pict>
          <v:group id="_x0000_s7036" style="position:absolute;margin-left:70.35pt;margin-top:84.2pt;width:485.45pt;height:6.45pt;z-index:251708416;mso-position-horizontal-relative:page;mso-position-vertical-relative:page" coordorigin="1429,2692" coordsize="9709,129" o:allowincell="f">
            <v:shape id="_x0000_s7037" style="position:absolute;left:1429;top:2692;width:9709;height:129;mso-position-horizontal-relative:page;mso-position-vertical-relative:page" coordsize="9709,129" o:allowincell="f" path="m,l,128e" filled="f" strokecolor="#009fe3" strokeweight=".42297mm">
              <v:path arrowok="t"/>
            </v:shape>
            <v:shape id="_x0000_s7038" style="position:absolute;left:1429;top:2692;width:9709;height:129;mso-position-horizontal-relative:page;mso-position-vertical-relative:page" coordsize="9709,129" o:allowincell="f" path="m64,r,128e" filled="f" strokecolor="#009fe3" strokeweight=".42297mm">
              <v:path arrowok="t"/>
            </v:shape>
            <v:shape id="_x0000_s7039" style="position:absolute;left:1429;top:2692;width:9709;height:129;mso-position-horizontal-relative:page;mso-position-vertical-relative:page" coordsize="9709,129" o:allowincell="f" path="m128,r,128e" filled="f" strokecolor="#009fe3" strokeweight=".42297mm">
              <v:path arrowok="t"/>
            </v:shape>
            <v:shape id="_x0000_s7040" style="position:absolute;left:1429;top:2692;width:9709;height:129;mso-position-horizontal-relative:page;mso-position-vertical-relative:page" coordsize="9709,129" o:allowincell="f" path="m192,r,128e" filled="f" strokecolor="#009fe3" strokeweight=".42297mm">
              <v:path arrowok="t"/>
            </v:shape>
            <v:shape id="_x0000_s7041" style="position:absolute;left:1429;top:2692;width:9709;height:129;mso-position-horizontal-relative:page;mso-position-vertical-relative:page" coordsize="9709,129" o:allowincell="f" path="m257,r,128e" filled="f" strokecolor="#009fe3" strokeweight=".42297mm">
              <v:path arrowok="t"/>
            </v:shape>
            <v:shape id="_x0000_s7042" style="position:absolute;left:1429;top:2692;width:9709;height:129;mso-position-horizontal-relative:page;mso-position-vertical-relative:page" coordsize="9709,129" o:allowincell="f" path="m321,r,128e" filled="f" strokecolor="#009fe3" strokeweight=".42297mm">
              <v:path arrowok="t"/>
            </v:shape>
            <v:shape id="_x0000_s7043" style="position:absolute;left:1429;top:2692;width:9709;height:129;mso-position-horizontal-relative:page;mso-position-vertical-relative:page" coordsize="9709,129" o:allowincell="f" path="m385,r,128e" filled="f" strokecolor="#009fe3" strokeweight=".42297mm">
              <v:path arrowok="t"/>
            </v:shape>
            <v:shape id="_x0000_s7044" style="position:absolute;left:1429;top:2692;width:9709;height:129;mso-position-horizontal-relative:page;mso-position-vertical-relative:page" coordsize="9709,129" o:allowincell="f" path="m450,r,128e" filled="f" strokecolor="#009fe3" strokeweight=".42297mm">
              <v:path arrowok="t"/>
            </v:shape>
            <v:shape id="_x0000_s7045" style="position:absolute;left:1429;top:2692;width:9709;height:129;mso-position-horizontal-relative:page;mso-position-vertical-relative:page" coordsize="9709,129" o:allowincell="f" path="m514,r,128e" filled="f" strokecolor="#009fe3" strokeweight=".42297mm">
              <v:path arrowok="t"/>
            </v:shape>
            <v:shape id="_x0000_s7046" style="position:absolute;left:1429;top:2692;width:9709;height:129;mso-position-horizontal-relative:page;mso-position-vertical-relative:page" coordsize="9709,129" o:allowincell="f" path="m578,r,128e" filled="f" strokecolor="#009fe3" strokeweight=".42297mm">
              <v:path arrowok="t"/>
            </v:shape>
            <v:shape id="_x0000_s7047" style="position:absolute;left:1429;top:2692;width:9709;height:129;mso-position-horizontal-relative:page;mso-position-vertical-relative:page" coordsize="9709,129" o:allowincell="f" path="m642,r,128e" filled="f" strokecolor="#009fe3" strokeweight=".42297mm">
              <v:path arrowok="t"/>
            </v:shape>
            <v:shape id="_x0000_s7048" style="position:absolute;left:1429;top:2692;width:9709;height:129;mso-position-horizontal-relative:page;mso-position-vertical-relative:page" coordsize="9709,129" o:allowincell="f" path="m707,r,128e" filled="f" strokecolor="#009fe3" strokeweight=".42297mm">
              <v:path arrowok="t"/>
            </v:shape>
            <v:shape id="_x0000_s7049" style="position:absolute;left:1429;top:2692;width:9709;height:129;mso-position-horizontal-relative:page;mso-position-vertical-relative:page" coordsize="9709,129" o:allowincell="f" path="m771,r,128e" filled="f" strokecolor="#009fe3" strokeweight=".42297mm">
              <v:path arrowok="t"/>
            </v:shape>
            <v:shape id="_x0000_s7050" style="position:absolute;left:1429;top:2692;width:9709;height:129;mso-position-horizontal-relative:page;mso-position-vertical-relative:page" coordsize="9709,129" o:allowincell="f" path="m835,r,128e" filled="f" strokecolor="#009fe3" strokeweight=".42297mm">
              <v:path arrowok="t"/>
            </v:shape>
            <v:shape id="_x0000_s7051" style="position:absolute;left:1429;top:2692;width:9709;height:129;mso-position-horizontal-relative:page;mso-position-vertical-relative:page" coordsize="9709,129" o:allowincell="f" path="m900,r,128e" filled="f" strokecolor="#009fe3" strokeweight=".42297mm">
              <v:path arrowok="t"/>
            </v:shape>
            <v:shape id="_x0000_s7052" style="position:absolute;left:1429;top:2692;width:9709;height:129;mso-position-horizontal-relative:page;mso-position-vertical-relative:page" coordsize="9709,129" o:allowincell="f" path="m964,r,128e" filled="f" strokecolor="#009fe3" strokeweight=".42297mm">
              <v:path arrowok="t"/>
            </v:shape>
            <v:shape id="_x0000_s7053" style="position:absolute;left:1429;top:2692;width:9709;height:129;mso-position-horizontal-relative:page;mso-position-vertical-relative:page" coordsize="9709,129" o:allowincell="f" path="m1028,r,128e" filled="f" strokecolor="#009fe3" strokeweight=".42297mm">
              <v:path arrowok="t"/>
            </v:shape>
            <v:shape id="_x0000_s7054" style="position:absolute;left:1429;top:2692;width:9709;height:129;mso-position-horizontal-relative:page;mso-position-vertical-relative:page" coordsize="9709,129" o:allowincell="f" path="m1092,r,128e" filled="f" strokecolor="#009fe3" strokeweight=".42297mm">
              <v:path arrowok="t"/>
            </v:shape>
            <v:shape id="_x0000_s7055" style="position:absolute;left:1429;top:2692;width:9709;height:129;mso-position-horizontal-relative:page;mso-position-vertical-relative:page" coordsize="9709,129" o:allowincell="f" path="m1157,r,128e" filled="f" strokecolor="#009fe3" strokeweight=".42297mm">
              <v:path arrowok="t"/>
            </v:shape>
            <v:shape id="_x0000_s7056" style="position:absolute;left:1429;top:2692;width:9709;height:129;mso-position-horizontal-relative:page;mso-position-vertical-relative:page" coordsize="9709,129" o:allowincell="f" path="m1221,r,128e" filled="f" strokecolor="#009fe3" strokeweight=".42297mm">
              <v:path arrowok="t"/>
            </v:shape>
            <v:shape id="_x0000_s7057" style="position:absolute;left:1429;top:2692;width:9709;height:129;mso-position-horizontal-relative:page;mso-position-vertical-relative:page" coordsize="9709,129" o:allowincell="f" path="m1285,r,128e" filled="f" strokecolor="#009fe3" strokeweight=".42297mm">
              <v:path arrowok="t"/>
            </v:shape>
            <v:shape id="_x0000_s7058" style="position:absolute;left:1429;top:2692;width:9709;height:129;mso-position-horizontal-relative:page;mso-position-vertical-relative:page" coordsize="9709,129" o:allowincell="f" path="m1350,r,128e" filled="f" strokecolor="#009fe3" strokeweight=".42297mm">
              <v:path arrowok="t"/>
            </v:shape>
            <v:shape id="_x0000_s7059" style="position:absolute;left:1429;top:2692;width:9709;height:129;mso-position-horizontal-relative:page;mso-position-vertical-relative:page" coordsize="9709,129" o:allowincell="f" path="m1414,r,128e" filled="f" strokecolor="#009fe3" strokeweight=".42297mm">
              <v:path arrowok="t"/>
            </v:shape>
            <v:shape id="_x0000_s7060" style="position:absolute;left:1429;top:2692;width:9709;height:129;mso-position-horizontal-relative:page;mso-position-vertical-relative:page" coordsize="9709,129" o:allowincell="f" path="m1478,r,128e" filled="f" strokecolor="#009fe3" strokeweight=".42297mm">
              <v:path arrowok="t"/>
            </v:shape>
            <v:shape id="_x0000_s7061" style="position:absolute;left:1429;top:2692;width:9709;height:129;mso-position-horizontal-relative:page;mso-position-vertical-relative:page" coordsize="9709,129" o:allowincell="f" path="m1543,r,128e" filled="f" strokecolor="#009fe3" strokeweight=".42297mm">
              <v:path arrowok="t"/>
            </v:shape>
            <v:shape id="_x0000_s7062" style="position:absolute;left:1429;top:2692;width:9709;height:129;mso-position-horizontal-relative:page;mso-position-vertical-relative:page" coordsize="9709,129" o:allowincell="f" path="m1607,r,128e" filled="f" strokecolor="#009fe3" strokeweight=".42297mm">
              <v:path arrowok="t"/>
            </v:shape>
            <v:shape id="_x0000_s7063" style="position:absolute;left:1429;top:2692;width:9709;height:129;mso-position-horizontal-relative:page;mso-position-vertical-relative:page" coordsize="9709,129" o:allowincell="f" path="m1671,r,128e" filled="f" strokecolor="#009fe3" strokeweight=".42297mm">
              <v:path arrowok="t"/>
            </v:shape>
            <v:shape id="_x0000_s7064" style="position:absolute;left:1429;top:2692;width:9709;height:129;mso-position-horizontal-relative:page;mso-position-vertical-relative:page" coordsize="9709,129" o:allowincell="f" path="m1735,r,128e" filled="f" strokecolor="#009fe3" strokeweight=".42297mm">
              <v:path arrowok="t"/>
            </v:shape>
            <v:shape id="_x0000_s7065" style="position:absolute;left:1429;top:2692;width:9709;height:129;mso-position-horizontal-relative:page;mso-position-vertical-relative:page" coordsize="9709,129" o:allowincell="f" path="m1800,r,128e" filled="f" strokecolor="#009fe3" strokeweight=".42297mm">
              <v:path arrowok="t"/>
            </v:shape>
            <v:shape id="_x0000_s7066" style="position:absolute;left:1429;top:2692;width:9709;height:129;mso-position-horizontal-relative:page;mso-position-vertical-relative:page" coordsize="9709,129" o:allowincell="f" path="m1864,r,128e" filled="f" strokecolor="#009fe3" strokeweight=".42297mm">
              <v:path arrowok="t"/>
            </v:shape>
            <v:shape id="_x0000_s7067" style="position:absolute;left:1429;top:2692;width:9709;height:129;mso-position-horizontal-relative:page;mso-position-vertical-relative:page" coordsize="9709,129" o:allowincell="f" path="m1928,r,128e" filled="f" strokecolor="#009fe3" strokeweight=".42297mm">
              <v:path arrowok="t"/>
            </v:shape>
            <v:shape id="_x0000_s7068" style="position:absolute;left:1429;top:2692;width:9709;height:129;mso-position-horizontal-relative:page;mso-position-vertical-relative:page" coordsize="9709,129" o:allowincell="f" path="m1993,r,128e" filled="f" strokecolor="#009fe3" strokeweight=".42297mm">
              <v:path arrowok="t"/>
            </v:shape>
            <v:shape id="_x0000_s7069" style="position:absolute;left:1429;top:2692;width:9709;height:129;mso-position-horizontal-relative:page;mso-position-vertical-relative:page" coordsize="9709,129" o:allowincell="f" path="m2057,r,128e" filled="f" strokecolor="#009fe3" strokeweight=".42297mm">
              <v:path arrowok="t"/>
            </v:shape>
            <v:shape id="_x0000_s7070" style="position:absolute;left:1429;top:2692;width:9709;height:129;mso-position-horizontal-relative:page;mso-position-vertical-relative:page" coordsize="9709,129" o:allowincell="f" path="m2121,r,128e" filled="f" strokecolor="#009fe3" strokeweight=".42297mm">
              <v:path arrowok="t"/>
            </v:shape>
            <v:shape id="_x0000_s7071" style="position:absolute;left:1429;top:2692;width:9709;height:129;mso-position-horizontal-relative:page;mso-position-vertical-relative:page" coordsize="9709,129" o:allowincell="f" path="m2185,r,128e" filled="f" strokecolor="#009fe3" strokeweight=".42297mm">
              <v:path arrowok="t"/>
            </v:shape>
            <v:shape id="_x0000_s7072" style="position:absolute;left:1429;top:2692;width:9709;height:129;mso-position-horizontal-relative:page;mso-position-vertical-relative:page" coordsize="9709,129" o:allowincell="f" path="m2250,r,128e" filled="f" strokecolor="#009fe3" strokeweight=".42297mm">
              <v:path arrowok="t"/>
            </v:shape>
            <v:shape id="_x0000_s7073" style="position:absolute;left:1429;top:2692;width:9709;height:129;mso-position-horizontal-relative:page;mso-position-vertical-relative:page" coordsize="9709,129" o:allowincell="f" path="m2314,r,128e" filled="f" strokecolor="#009fe3" strokeweight=".42297mm">
              <v:path arrowok="t"/>
            </v:shape>
            <v:shape id="_x0000_s7074" style="position:absolute;left:1429;top:2692;width:9709;height:129;mso-position-horizontal-relative:page;mso-position-vertical-relative:page" coordsize="9709,129" o:allowincell="f" path="m2378,r,128e" filled="f" strokecolor="#009fe3" strokeweight=".42297mm">
              <v:path arrowok="t"/>
            </v:shape>
            <v:shape id="_x0000_s7075" style="position:absolute;left:1429;top:2692;width:9709;height:129;mso-position-horizontal-relative:page;mso-position-vertical-relative:page" coordsize="9709,129" o:allowincell="f" path="m2443,r,128e" filled="f" strokecolor="#009fe3" strokeweight=".42297mm">
              <v:path arrowok="t"/>
            </v:shape>
            <v:shape id="_x0000_s7076" style="position:absolute;left:1429;top:2692;width:9709;height:129;mso-position-horizontal-relative:page;mso-position-vertical-relative:page" coordsize="9709,129" o:allowincell="f" path="m2507,r,128e" filled="f" strokecolor="#009fe3" strokeweight=".42297mm">
              <v:path arrowok="t"/>
            </v:shape>
            <v:shape id="_x0000_s7077" style="position:absolute;left:1429;top:2692;width:9709;height:129;mso-position-horizontal-relative:page;mso-position-vertical-relative:page" coordsize="9709,129" o:allowincell="f" path="m2571,r,128e" filled="f" strokecolor="#009fe3" strokeweight=".42297mm">
              <v:path arrowok="t"/>
            </v:shape>
            <v:shape id="_x0000_s7078" style="position:absolute;left:1429;top:2692;width:9709;height:129;mso-position-horizontal-relative:page;mso-position-vertical-relative:page" coordsize="9709,129" o:allowincell="f" path="m2636,r,128e" filled="f" strokecolor="#009fe3" strokeweight=".42297mm">
              <v:path arrowok="t"/>
            </v:shape>
            <v:shape id="_x0000_s7079" style="position:absolute;left:1429;top:2692;width:9709;height:129;mso-position-horizontal-relative:page;mso-position-vertical-relative:page" coordsize="9709,129" o:allowincell="f" path="m2700,r,128e" filled="f" strokecolor="#009fe3" strokeweight=".42297mm">
              <v:path arrowok="t"/>
            </v:shape>
            <v:shape id="_x0000_s7080" style="position:absolute;left:1429;top:2692;width:9709;height:129;mso-position-horizontal-relative:page;mso-position-vertical-relative:page" coordsize="9709,129" o:allowincell="f" path="m2764,r,128e" filled="f" strokecolor="#009fe3" strokeweight=".42297mm">
              <v:path arrowok="t"/>
            </v:shape>
            <v:shape id="_x0000_s7081" style="position:absolute;left:1429;top:2692;width:9709;height:129;mso-position-horizontal-relative:page;mso-position-vertical-relative:page" coordsize="9709,129" o:allowincell="f" path="m2828,r,128e" filled="f" strokecolor="#009fe3" strokeweight=".42297mm">
              <v:path arrowok="t"/>
            </v:shape>
            <v:shape id="_x0000_s7082" style="position:absolute;left:1429;top:2692;width:9709;height:129;mso-position-horizontal-relative:page;mso-position-vertical-relative:page" coordsize="9709,129" o:allowincell="f" path="m2893,r,128e" filled="f" strokecolor="#009fe3" strokeweight=".42297mm">
              <v:path arrowok="t"/>
            </v:shape>
            <v:shape id="_x0000_s7083" style="position:absolute;left:1429;top:2692;width:9709;height:129;mso-position-horizontal-relative:page;mso-position-vertical-relative:page" coordsize="9709,129" o:allowincell="f" path="m2957,r,128e" filled="f" strokecolor="#009fe3" strokeweight=".42297mm">
              <v:path arrowok="t"/>
            </v:shape>
            <v:shape id="_x0000_s7084" style="position:absolute;left:1429;top:2692;width:9709;height:129;mso-position-horizontal-relative:page;mso-position-vertical-relative:page" coordsize="9709,129" o:allowincell="f" path="m3021,r,128e" filled="f" strokecolor="#009fe3" strokeweight=".42297mm">
              <v:path arrowok="t"/>
            </v:shape>
            <v:shape id="_x0000_s7085" style="position:absolute;left:1429;top:2692;width:9709;height:129;mso-position-horizontal-relative:page;mso-position-vertical-relative:page" coordsize="9709,129" o:allowincell="f" path="m3086,r,128e" filled="f" strokecolor="#009fe3" strokeweight=".42297mm">
              <v:path arrowok="t"/>
            </v:shape>
            <v:shape id="_x0000_s7086" style="position:absolute;left:1429;top:2692;width:9709;height:129;mso-position-horizontal-relative:page;mso-position-vertical-relative:page" coordsize="9709,129" o:allowincell="f" path="m3150,r,128e" filled="f" strokecolor="#009fe3" strokeweight=".42297mm">
              <v:path arrowok="t"/>
            </v:shape>
            <v:shape id="_x0000_s7087" style="position:absolute;left:1429;top:2692;width:9709;height:129;mso-position-horizontal-relative:page;mso-position-vertical-relative:page" coordsize="9709,129" o:allowincell="f" path="m3214,r,128e" filled="f" strokecolor="#009fe3" strokeweight=".42297mm">
              <v:path arrowok="t"/>
            </v:shape>
            <v:shape id="_x0000_s7088" style="position:absolute;left:1429;top:2692;width:9709;height:129;mso-position-horizontal-relative:page;mso-position-vertical-relative:page" coordsize="9709,129" o:allowincell="f" path="m3278,r,128e" filled="f" strokecolor="#009fe3" strokeweight=".42297mm">
              <v:path arrowok="t"/>
            </v:shape>
            <v:shape id="_x0000_s7089" style="position:absolute;left:1429;top:2692;width:9709;height:129;mso-position-horizontal-relative:page;mso-position-vertical-relative:page" coordsize="9709,129" o:allowincell="f" path="m3343,r,128e" filled="f" strokecolor="#009fe3" strokeweight=".42297mm">
              <v:path arrowok="t"/>
            </v:shape>
            <v:shape id="_x0000_s7090" style="position:absolute;left:1429;top:2692;width:9709;height:129;mso-position-horizontal-relative:page;mso-position-vertical-relative:page" coordsize="9709,129" o:allowincell="f" path="m3407,r,128e" filled="f" strokecolor="#009fe3" strokeweight=".42297mm">
              <v:path arrowok="t"/>
            </v:shape>
            <v:shape id="_x0000_s7091" style="position:absolute;left:1429;top:2692;width:9709;height:129;mso-position-horizontal-relative:page;mso-position-vertical-relative:page" coordsize="9709,129" o:allowincell="f" path="m3471,r,128e" filled="f" strokecolor="#009fe3" strokeweight=".42297mm">
              <v:path arrowok="t"/>
            </v:shape>
            <v:shape id="_x0000_s7092" style="position:absolute;left:1429;top:2692;width:9709;height:129;mso-position-horizontal-relative:page;mso-position-vertical-relative:page" coordsize="9709,129" o:allowincell="f" path="m3536,r,128e" filled="f" strokecolor="#009fe3" strokeweight=".42297mm">
              <v:path arrowok="t"/>
            </v:shape>
            <v:shape id="_x0000_s7093" style="position:absolute;left:1429;top:2692;width:9709;height:129;mso-position-horizontal-relative:page;mso-position-vertical-relative:page" coordsize="9709,129" o:allowincell="f" path="m3600,r,128e" filled="f" strokecolor="#009fe3" strokeweight=".42297mm">
              <v:path arrowok="t"/>
            </v:shape>
            <v:shape id="_x0000_s7094" style="position:absolute;left:1429;top:2692;width:9709;height:129;mso-position-horizontal-relative:page;mso-position-vertical-relative:page" coordsize="9709,129" o:allowincell="f" path="m3664,r,128e" filled="f" strokecolor="#009fe3" strokeweight=".42297mm">
              <v:path arrowok="t"/>
            </v:shape>
            <v:shape id="_x0000_s7095" style="position:absolute;left:1429;top:2692;width:9709;height:129;mso-position-horizontal-relative:page;mso-position-vertical-relative:page" coordsize="9709,129" o:allowincell="f" path="m3729,r,128e" filled="f" strokecolor="#009fe3" strokeweight=".42297mm">
              <v:path arrowok="t"/>
            </v:shape>
            <v:shape id="_x0000_s7096" style="position:absolute;left:1429;top:2692;width:9709;height:129;mso-position-horizontal-relative:page;mso-position-vertical-relative:page" coordsize="9709,129" o:allowincell="f" path="m3793,r,128e" filled="f" strokecolor="#009fe3" strokeweight=".42297mm">
              <v:path arrowok="t"/>
            </v:shape>
            <v:shape id="_x0000_s7097" style="position:absolute;left:1429;top:2692;width:9709;height:129;mso-position-horizontal-relative:page;mso-position-vertical-relative:page" coordsize="9709,129" o:allowincell="f" path="m3857,r,128e" filled="f" strokecolor="#009fe3" strokeweight=".42297mm">
              <v:path arrowok="t"/>
            </v:shape>
            <v:shape id="_x0000_s7098" style="position:absolute;left:1429;top:2692;width:9709;height:129;mso-position-horizontal-relative:page;mso-position-vertical-relative:page" coordsize="9709,129" o:allowincell="f" path="m3921,r,128e" filled="f" strokecolor="#009fe3" strokeweight=".42297mm">
              <v:path arrowok="t"/>
            </v:shape>
            <v:shape id="_x0000_s7099" style="position:absolute;left:1429;top:2692;width:9709;height:129;mso-position-horizontal-relative:page;mso-position-vertical-relative:page" coordsize="9709,129" o:allowincell="f" path="m3986,r,128e" filled="f" strokecolor="#009fe3" strokeweight=".42297mm">
              <v:path arrowok="t"/>
            </v:shape>
            <v:shape id="_x0000_s7100" style="position:absolute;left:1429;top:2692;width:9709;height:129;mso-position-horizontal-relative:page;mso-position-vertical-relative:page" coordsize="9709,129" o:allowincell="f" path="m4050,r,128e" filled="f" strokecolor="#009fe3" strokeweight=".42297mm">
              <v:path arrowok="t"/>
            </v:shape>
            <v:shape id="_x0000_s7101" style="position:absolute;left:1429;top:2692;width:9709;height:129;mso-position-horizontal-relative:page;mso-position-vertical-relative:page" coordsize="9709,129" o:allowincell="f" path="m4114,r,128e" filled="f" strokecolor="#009fe3" strokeweight=".42297mm">
              <v:path arrowok="t"/>
            </v:shape>
            <v:shape id="_x0000_s7102" style="position:absolute;left:1429;top:2692;width:9709;height:129;mso-position-horizontal-relative:page;mso-position-vertical-relative:page" coordsize="9709,129" o:allowincell="f" path="m4179,r,128e" filled="f" strokecolor="#009fe3" strokeweight=".42297mm">
              <v:path arrowok="t"/>
            </v:shape>
            <v:shape id="_x0000_s7103" style="position:absolute;left:1429;top:2692;width:9709;height:129;mso-position-horizontal-relative:page;mso-position-vertical-relative:page" coordsize="9709,129" o:allowincell="f" path="m4243,r,128e" filled="f" strokecolor="#009fe3" strokeweight=".42297mm">
              <v:path arrowok="t"/>
            </v:shape>
            <v:shape id="_x0000_s7104" style="position:absolute;left:1429;top:2692;width:9709;height:129;mso-position-horizontal-relative:page;mso-position-vertical-relative:page" coordsize="9709,129" o:allowincell="f" path="m4307,r,128e" filled="f" strokecolor="#009fe3" strokeweight=".42297mm">
              <v:path arrowok="t"/>
            </v:shape>
            <v:shape id="_x0000_s7105" style="position:absolute;left:1429;top:2692;width:9709;height:129;mso-position-horizontal-relative:page;mso-position-vertical-relative:page" coordsize="9709,129" o:allowincell="f" path="m4371,r,128e" filled="f" strokecolor="#009fe3" strokeweight=".42297mm">
              <v:path arrowok="t"/>
            </v:shape>
            <v:shape id="_x0000_s7106" style="position:absolute;left:1429;top:2692;width:9709;height:129;mso-position-horizontal-relative:page;mso-position-vertical-relative:page" coordsize="9709,129" o:allowincell="f" path="m4436,r,128e" filled="f" strokecolor="#009fe3" strokeweight=".42297mm">
              <v:path arrowok="t"/>
            </v:shape>
            <v:shape id="_x0000_s7107" style="position:absolute;left:1429;top:2692;width:9709;height:129;mso-position-horizontal-relative:page;mso-position-vertical-relative:page" coordsize="9709,129" o:allowincell="f" path="m4500,r,128e" filled="f" strokecolor="#009fe3" strokeweight=".42297mm">
              <v:path arrowok="t"/>
            </v:shape>
            <v:shape id="_x0000_s7108" style="position:absolute;left:1429;top:2692;width:9709;height:129;mso-position-horizontal-relative:page;mso-position-vertical-relative:page" coordsize="9709,129" o:allowincell="f" path="m4564,r,128e" filled="f" strokecolor="#009fe3" strokeweight=".42297mm">
              <v:path arrowok="t"/>
            </v:shape>
            <v:shape id="_x0000_s7109" style="position:absolute;left:1429;top:2692;width:9709;height:129;mso-position-horizontal-relative:page;mso-position-vertical-relative:page" coordsize="9709,129" o:allowincell="f" path="m4629,r,128e" filled="f" strokecolor="#009fe3" strokeweight=".42297mm">
              <v:path arrowok="t"/>
            </v:shape>
            <v:shape id="_x0000_s7110" style="position:absolute;left:1429;top:2692;width:9709;height:129;mso-position-horizontal-relative:page;mso-position-vertical-relative:page" coordsize="9709,129" o:allowincell="f" path="m4693,r,128e" filled="f" strokecolor="#009fe3" strokeweight=".42297mm">
              <v:path arrowok="t"/>
            </v:shape>
            <v:shape id="_x0000_s7111" style="position:absolute;left:1429;top:2692;width:9709;height:129;mso-position-horizontal-relative:page;mso-position-vertical-relative:page" coordsize="9709,129" o:allowincell="f" path="m4757,r,128e" filled="f" strokecolor="#009fe3" strokeweight=".42297mm">
              <v:path arrowok="t"/>
            </v:shape>
            <v:shape id="_x0000_s7112" style="position:absolute;left:1429;top:2692;width:9709;height:129;mso-position-horizontal-relative:page;mso-position-vertical-relative:page" coordsize="9709,129" o:allowincell="f" path="m4822,r,128e" filled="f" strokecolor="#009fe3" strokeweight=".42297mm">
              <v:path arrowok="t"/>
            </v:shape>
            <v:shape id="_x0000_s7113" style="position:absolute;left:1429;top:2692;width:9709;height:129;mso-position-horizontal-relative:page;mso-position-vertical-relative:page" coordsize="9709,129" o:allowincell="f" path="m4886,r,128e" filled="f" strokecolor="#009fe3" strokeweight=".42297mm">
              <v:path arrowok="t"/>
            </v:shape>
            <v:shape id="_x0000_s7114" style="position:absolute;left:1429;top:2692;width:9709;height:129;mso-position-horizontal-relative:page;mso-position-vertical-relative:page" coordsize="9709,129" o:allowincell="f" path="m4950,r,128e" filled="f" strokecolor="#009fe3" strokeweight=".42297mm">
              <v:path arrowok="t"/>
            </v:shape>
            <v:shape id="_x0000_s7115" style="position:absolute;left:1429;top:2692;width:9709;height:129;mso-position-horizontal-relative:page;mso-position-vertical-relative:page" coordsize="9709,129" o:allowincell="f" path="m5014,r,128e" filled="f" strokecolor="#009fe3" strokeweight=".42297mm">
              <v:path arrowok="t"/>
            </v:shape>
            <v:shape id="_x0000_s7116" style="position:absolute;left:1429;top:2692;width:9709;height:129;mso-position-horizontal-relative:page;mso-position-vertical-relative:page" coordsize="9709,129" o:allowincell="f" path="m5079,r,128e" filled="f" strokecolor="#009fe3" strokeweight=".42297mm">
              <v:path arrowok="t"/>
            </v:shape>
            <v:shape id="_x0000_s7117" style="position:absolute;left:1429;top:2692;width:9709;height:129;mso-position-horizontal-relative:page;mso-position-vertical-relative:page" coordsize="9709,129" o:allowincell="f" path="m5143,r,128e" filled="f" strokecolor="#009fe3" strokeweight=".42297mm">
              <v:path arrowok="t"/>
            </v:shape>
            <v:shape id="_x0000_s7118" style="position:absolute;left:1429;top:2692;width:9709;height:129;mso-position-horizontal-relative:page;mso-position-vertical-relative:page" coordsize="9709,129" o:allowincell="f" path="m5207,r,128e" filled="f" strokecolor="#009fe3" strokeweight=".42297mm">
              <v:path arrowok="t"/>
            </v:shape>
            <v:shape id="_x0000_s7119" style="position:absolute;left:1429;top:2692;width:9709;height:129;mso-position-horizontal-relative:page;mso-position-vertical-relative:page" coordsize="9709,129" o:allowincell="f" path="m5272,r,128e" filled="f" strokecolor="#009fe3" strokeweight=".42297mm">
              <v:path arrowok="t"/>
            </v:shape>
            <v:shape id="_x0000_s7120" style="position:absolute;left:1429;top:2692;width:9709;height:129;mso-position-horizontal-relative:page;mso-position-vertical-relative:page" coordsize="9709,129" o:allowincell="f" path="m5336,r,128e" filled="f" strokecolor="#009fe3" strokeweight=".42297mm">
              <v:path arrowok="t"/>
            </v:shape>
            <v:shape id="_x0000_s7121" style="position:absolute;left:1429;top:2692;width:9709;height:129;mso-position-horizontal-relative:page;mso-position-vertical-relative:page" coordsize="9709,129" o:allowincell="f" path="m5400,r,128e" filled="f" strokecolor="#009fe3" strokeweight=".42297mm">
              <v:path arrowok="t"/>
            </v:shape>
            <v:shape id="_x0000_s7122" style="position:absolute;left:1429;top:2692;width:9709;height:129;mso-position-horizontal-relative:page;mso-position-vertical-relative:page" coordsize="9709,129" o:allowincell="f" path="m5464,r,128e" filled="f" strokecolor="#009fe3" strokeweight=".42297mm">
              <v:path arrowok="t"/>
            </v:shape>
            <v:shape id="_x0000_s7123" style="position:absolute;left:1429;top:2692;width:9709;height:129;mso-position-horizontal-relative:page;mso-position-vertical-relative:page" coordsize="9709,129" o:allowincell="f" path="m5529,r,128e" filled="f" strokecolor="#009fe3" strokeweight=".42297mm">
              <v:path arrowok="t"/>
            </v:shape>
            <v:shape id="_x0000_s7124" style="position:absolute;left:1429;top:2692;width:9709;height:129;mso-position-horizontal-relative:page;mso-position-vertical-relative:page" coordsize="9709,129" o:allowincell="f" path="m5593,r,128e" filled="f" strokecolor="#009fe3" strokeweight=".42297mm">
              <v:path arrowok="t"/>
            </v:shape>
            <v:shape id="_x0000_s7125" style="position:absolute;left:1429;top:2692;width:9709;height:129;mso-position-horizontal-relative:page;mso-position-vertical-relative:page" coordsize="9709,129" o:allowincell="f" path="m5657,r,128e" filled="f" strokecolor="#009fe3" strokeweight=".42297mm">
              <v:path arrowok="t"/>
            </v:shape>
            <v:shape id="_x0000_s7126" style="position:absolute;left:1429;top:2692;width:9709;height:129;mso-position-horizontal-relative:page;mso-position-vertical-relative:page" coordsize="9709,129" o:allowincell="f" path="m5722,r,128e" filled="f" strokecolor="#009fe3" strokeweight=".42297mm">
              <v:path arrowok="t"/>
            </v:shape>
            <v:shape id="_x0000_s7127" style="position:absolute;left:1429;top:2692;width:9709;height:129;mso-position-horizontal-relative:page;mso-position-vertical-relative:page" coordsize="9709,129" o:allowincell="f" path="m5786,r,128e" filled="f" strokecolor="#009fe3" strokeweight=".42297mm">
              <v:path arrowok="t"/>
            </v:shape>
            <v:shape id="_x0000_s7128" style="position:absolute;left:1429;top:2692;width:9709;height:129;mso-position-horizontal-relative:page;mso-position-vertical-relative:page" coordsize="9709,129" o:allowincell="f" path="m5850,r,128e" filled="f" strokecolor="#009fe3" strokeweight=".42297mm">
              <v:path arrowok="t"/>
            </v:shape>
            <v:shape id="_x0000_s7129" style="position:absolute;left:1429;top:2692;width:9709;height:129;mso-position-horizontal-relative:page;mso-position-vertical-relative:page" coordsize="9709,129" o:allowincell="f" path="m5915,r,128e" filled="f" strokecolor="#009fe3" strokeweight=".42297mm">
              <v:path arrowok="t"/>
            </v:shape>
            <v:shape id="_x0000_s7130" style="position:absolute;left:1429;top:2692;width:9709;height:129;mso-position-horizontal-relative:page;mso-position-vertical-relative:page" coordsize="9709,129" o:allowincell="f" path="m5979,r,128e" filled="f" strokecolor="#009fe3" strokeweight=".42297mm">
              <v:path arrowok="t"/>
            </v:shape>
            <v:shape id="_x0000_s7131" style="position:absolute;left:1429;top:2692;width:9709;height:129;mso-position-horizontal-relative:page;mso-position-vertical-relative:page" coordsize="9709,129" o:allowincell="f" path="m6043,r,128e" filled="f" strokecolor="#009fe3" strokeweight=".42297mm">
              <v:path arrowok="t"/>
            </v:shape>
            <v:shape id="_x0000_s7132" style="position:absolute;left:1429;top:2692;width:9709;height:129;mso-position-horizontal-relative:page;mso-position-vertical-relative:page" coordsize="9709,129" o:allowincell="f" path="m6107,r,128e" filled="f" strokecolor="#009fe3" strokeweight=".42297mm">
              <v:path arrowok="t"/>
            </v:shape>
            <v:shape id="_x0000_s7133" style="position:absolute;left:1429;top:2692;width:9709;height:129;mso-position-horizontal-relative:page;mso-position-vertical-relative:page" coordsize="9709,129" o:allowincell="f" path="m6172,r,128e" filled="f" strokecolor="#009fe3" strokeweight=".42297mm">
              <v:path arrowok="t"/>
            </v:shape>
            <v:shape id="_x0000_s7134" style="position:absolute;left:1429;top:2692;width:9709;height:129;mso-position-horizontal-relative:page;mso-position-vertical-relative:page" coordsize="9709,129" o:allowincell="f" path="m6236,r,128e" filled="f" strokecolor="#009fe3" strokeweight=".42297mm">
              <v:path arrowok="t"/>
            </v:shape>
            <v:shape id="_x0000_s7135" style="position:absolute;left:1429;top:2692;width:9709;height:129;mso-position-horizontal-relative:page;mso-position-vertical-relative:page" coordsize="9709,129" o:allowincell="f" path="m6300,r,128e" filled="f" strokecolor="#009fe3" strokeweight=".42297mm">
              <v:path arrowok="t"/>
            </v:shape>
            <v:shape id="_x0000_s7136" style="position:absolute;left:1429;top:2692;width:9709;height:129;mso-position-horizontal-relative:page;mso-position-vertical-relative:page" coordsize="9709,129" o:allowincell="f" path="m6365,r,128e" filled="f" strokecolor="#009fe3" strokeweight=".42297mm">
              <v:path arrowok="t"/>
            </v:shape>
            <v:shape id="_x0000_s7137" style="position:absolute;left:1429;top:2692;width:9709;height:129;mso-position-horizontal-relative:page;mso-position-vertical-relative:page" coordsize="9709,129" o:allowincell="f" path="m6429,r,128e" filled="f" strokecolor="#009fe3" strokeweight=".42297mm">
              <v:path arrowok="t"/>
            </v:shape>
            <v:shape id="_x0000_s7138" style="position:absolute;left:1429;top:2692;width:9709;height:129;mso-position-horizontal-relative:page;mso-position-vertical-relative:page" coordsize="9709,129" o:allowincell="f" path="m6493,r,128e" filled="f" strokecolor="#009fe3" strokeweight=".42297mm">
              <v:path arrowok="t"/>
            </v:shape>
            <v:shape id="_x0000_s7139" style="position:absolute;left:1429;top:2692;width:9709;height:129;mso-position-horizontal-relative:page;mso-position-vertical-relative:page" coordsize="9709,129" o:allowincell="f" path="m6557,r,128e" filled="f" strokecolor="#009fe3" strokeweight=".42297mm">
              <v:path arrowok="t"/>
            </v:shape>
            <v:shape id="_x0000_s7140" style="position:absolute;left:1429;top:2692;width:9709;height:129;mso-position-horizontal-relative:page;mso-position-vertical-relative:page" coordsize="9709,129" o:allowincell="f" path="m6622,r,128e" filled="f" strokecolor="#009fe3" strokeweight=".42297mm">
              <v:path arrowok="t"/>
            </v:shape>
            <v:shape id="_x0000_s7141" style="position:absolute;left:1429;top:2692;width:9709;height:129;mso-position-horizontal-relative:page;mso-position-vertical-relative:page" coordsize="9709,129" o:allowincell="f" path="m6686,r,128e" filled="f" strokecolor="#009fe3" strokeweight=".42297mm">
              <v:path arrowok="t"/>
            </v:shape>
            <v:shape id="_x0000_s7142" style="position:absolute;left:1429;top:2692;width:9709;height:129;mso-position-horizontal-relative:page;mso-position-vertical-relative:page" coordsize="9709,129" o:allowincell="f" path="m6750,r,128e" filled="f" strokecolor="#009fe3" strokeweight=".42297mm">
              <v:path arrowok="t"/>
            </v:shape>
            <v:shape id="_x0000_s7143" style="position:absolute;left:1429;top:2692;width:9709;height:129;mso-position-horizontal-relative:page;mso-position-vertical-relative:page" coordsize="9709,129" o:allowincell="f" path="m6815,r,128e" filled="f" strokecolor="#009fe3" strokeweight=".42297mm">
              <v:path arrowok="t"/>
            </v:shape>
            <v:shape id="_x0000_s7144" style="position:absolute;left:1429;top:2692;width:9709;height:129;mso-position-horizontal-relative:page;mso-position-vertical-relative:page" coordsize="9709,129" o:allowincell="f" path="m6879,r,128e" filled="f" strokecolor="#009fe3" strokeweight=".42297mm">
              <v:path arrowok="t"/>
            </v:shape>
            <v:shape id="_x0000_s7145" style="position:absolute;left:1429;top:2692;width:9709;height:129;mso-position-horizontal-relative:page;mso-position-vertical-relative:page" coordsize="9709,129" o:allowincell="f" path="m6943,r,128e" filled="f" strokecolor="#009fe3" strokeweight=".42297mm">
              <v:path arrowok="t"/>
            </v:shape>
            <v:shape id="_x0000_s7146" style="position:absolute;left:1429;top:2692;width:9709;height:129;mso-position-horizontal-relative:page;mso-position-vertical-relative:page" coordsize="9709,129" o:allowincell="f" path="m7007,r,128e" filled="f" strokecolor="#009fe3" strokeweight=".42297mm">
              <v:path arrowok="t"/>
            </v:shape>
            <v:shape id="_x0000_s7147" style="position:absolute;left:1429;top:2692;width:9709;height:129;mso-position-horizontal-relative:page;mso-position-vertical-relative:page" coordsize="9709,129" o:allowincell="f" path="m7072,r,128e" filled="f" strokecolor="#009fe3" strokeweight=".42297mm">
              <v:path arrowok="t"/>
            </v:shape>
            <v:shape id="_x0000_s7148" style="position:absolute;left:1429;top:2692;width:9709;height:129;mso-position-horizontal-relative:page;mso-position-vertical-relative:page" coordsize="9709,129" o:allowincell="f" path="m7136,r,128e" filled="f" strokecolor="#009fe3" strokeweight=".42297mm">
              <v:path arrowok="t"/>
            </v:shape>
            <v:shape id="_x0000_s7149" style="position:absolute;left:1429;top:2692;width:9709;height:129;mso-position-horizontal-relative:page;mso-position-vertical-relative:page" coordsize="9709,129" o:allowincell="f" path="m7200,r,128e" filled="f" strokecolor="#009fe3" strokeweight=".42297mm">
              <v:path arrowok="t"/>
            </v:shape>
            <v:shape id="_x0000_s7150" style="position:absolute;left:1429;top:2692;width:9709;height:129;mso-position-horizontal-relative:page;mso-position-vertical-relative:page" coordsize="9709,129" o:allowincell="f" path="m7265,r,128e" filled="f" strokecolor="#009fe3" strokeweight=".42297mm">
              <v:path arrowok="t"/>
            </v:shape>
            <v:shape id="_x0000_s7151" style="position:absolute;left:1429;top:2692;width:9709;height:129;mso-position-horizontal-relative:page;mso-position-vertical-relative:page" coordsize="9709,129" o:allowincell="f" path="m7329,r,128e" filled="f" strokecolor="#009fe3" strokeweight=".42297mm">
              <v:path arrowok="t"/>
            </v:shape>
            <v:shape id="_x0000_s7152" style="position:absolute;left:1429;top:2692;width:9709;height:129;mso-position-horizontal-relative:page;mso-position-vertical-relative:page" coordsize="9709,129" o:allowincell="f" path="m7393,r,128e" filled="f" strokecolor="#009fe3" strokeweight=".42297mm">
              <v:path arrowok="t"/>
            </v:shape>
            <v:shape id="_x0000_s7153" style="position:absolute;left:1429;top:2692;width:9709;height:129;mso-position-horizontal-relative:page;mso-position-vertical-relative:page" coordsize="9709,129" o:allowincell="f" path="m7458,r,128e" filled="f" strokecolor="#009fe3" strokeweight=".42297mm">
              <v:path arrowok="t"/>
            </v:shape>
            <v:shape id="_x0000_s7154" style="position:absolute;left:1429;top:2692;width:9709;height:129;mso-position-horizontal-relative:page;mso-position-vertical-relative:page" coordsize="9709,129" o:allowincell="f" path="m7522,r,128e" filled="f" strokecolor="#009fe3" strokeweight=".42297mm">
              <v:path arrowok="t"/>
            </v:shape>
            <v:shape id="_x0000_s7155" style="position:absolute;left:1429;top:2692;width:9709;height:129;mso-position-horizontal-relative:page;mso-position-vertical-relative:page" coordsize="9709,129" o:allowincell="f" path="m7586,r,128e" filled="f" strokecolor="#009fe3" strokeweight=".42297mm">
              <v:path arrowok="t"/>
            </v:shape>
            <v:shape id="_x0000_s7156" style="position:absolute;left:1429;top:2692;width:9709;height:129;mso-position-horizontal-relative:page;mso-position-vertical-relative:page" coordsize="9709,129" o:allowincell="f" path="m7650,r,128e" filled="f" strokecolor="#009fe3" strokeweight=".42297mm">
              <v:path arrowok="t"/>
            </v:shape>
            <v:shape id="_x0000_s7157" style="position:absolute;left:1429;top:2692;width:9709;height:129;mso-position-horizontal-relative:page;mso-position-vertical-relative:page" coordsize="9709,129" o:allowincell="f" path="m7715,r,128e" filled="f" strokecolor="#009fe3" strokeweight=".42297mm">
              <v:path arrowok="t"/>
            </v:shape>
            <v:shape id="_x0000_s7158" style="position:absolute;left:1429;top:2692;width:9709;height:129;mso-position-horizontal-relative:page;mso-position-vertical-relative:page" coordsize="9709,129" o:allowincell="f" path="m7779,r,128e" filled="f" strokecolor="#009fe3" strokeweight=".42297mm">
              <v:path arrowok="t"/>
            </v:shape>
            <v:shape id="_x0000_s7159" style="position:absolute;left:1429;top:2692;width:9709;height:129;mso-position-horizontal-relative:page;mso-position-vertical-relative:page" coordsize="9709,129" o:allowincell="f" path="m7843,r,128e" filled="f" strokecolor="#009fe3" strokeweight=".42297mm">
              <v:path arrowok="t"/>
            </v:shape>
            <v:shape id="_x0000_s7160" style="position:absolute;left:1429;top:2692;width:9709;height:129;mso-position-horizontal-relative:page;mso-position-vertical-relative:page" coordsize="9709,129" o:allowincell="f" path="m7908,r,128e" filled="f" strokecolor="#009fe3" strokeweight=".42297mm">
              <v:path arrowok="t"/>
            </v:shape>
            <v:shape id="_x0000_s7161" style="position:absolute;left:1429;top:2692;width:9709;height:129;mso-position-horizontal-relative:page;mso-position-vertical-relative:page" coordsize="9709,129" o:allowincell="f" path="m7972,r,128e" filled="f" strokecolor="#009fe3" strokeweight=".42297mm">
              <v:path arrowok="t"/>
            </v:shape>
            <v:shape id="_x0000_s7162" style="position:absolute;left:1429;top:2692;width:9709;height:129;mso-position-horizontal-relative:page;mso-position-vertical-relative:page" coordsize="9709,129" o:allowincell="f" path="m8036,r,128e" filled="f" strokecolor="#009fe3" strokeweight=".42297mm">
              <v:path arrowok="t"/>
            </v:shape>
            <v:shape id="_x0000_s7163" style="position:absolute;left:1429;top:2692;width:9709;height:129;mso-position-horizontal-relative:page;mso-position-vertical-relative:page" coordsize="9709,129" o:allowincell="f" path="m8100,r,128e" filled="f" strokecolor="#009fe3" strokeweight=".42297mm">
              <v:path arrowok="t"/>
            </v:shape>
            <v:shape id="_x0000_s7164" style="position:absolute;left:1429;top:2692;width:9709;height:129;mso-position-horizontal-relative:page;mso-position-vertical-relative:page" coordsize="9709,129" o:allowincell="f" path="m8165,r,128e" filled="f" strokecolor="#009fe3" strokeweight=".42297mm">
              <v:path arrowok="t"/>
            </v:shape>
            <v:shape id="_x0000_s7165" style="position:absolute;left:1429;top:2692;width:9709;height:129;mso-position-horizontal-relative:page;mso-position-vertical-relative:page" coordsize="9709,129" o:allowincell="f" path="m8229,r,128e" filled="f" strokecolor="#009fe3" strokeweight=".42297mm">
              <v:path arrowok="t"/>
            </v:shape>
            <v:shape id="_x0000_s7166" style="position:absolute;left:1429;top:2692;width:9709;height:129;mso-position-horizontal-relative:page;mso-position-vertical-relative:page" coordsize="9709,129" o:allowincell="f" path="m8293,r,128e" filled="f" strokecolor="#009fe3" strokeweight=".42297mm">
              <v:path arrowok="t"/>
            </v:shape>
            <v:shape id="_x0000_s7167" style="position:absolute;left:1429;top:2692;width:9709;height:129;mso-position-horizontal-relative:page;mso-position-vertical-relative:page" coordsize="9709,129" o:allowincell="f" path="m8358,r,128e" filled="f" strokecolor="#009fe3" strokeweight=".42297mm">
              <v:path arrowok="t"/>
            </v:shape>
            <v:shape id="_x0000_s7168" style="position:absolute;left:1429;top:2692;width:9709;height:129;mso-position-horizontal-relative:page;mso-position-vertical-relative:page" coordsize="9709,129" o:allowincell="f" path="m8422,r,128e" filled="f" strokecolor="#009fe3" strokeweight=".42297mm">
              <v:path arrowok="t"/>
            </v:shape>
            <v:shape id="_x0000_s7169" style="position:absolute;left:1429;top:2692;width:9709;height:129;mso-position-horizontal-relative:page;mso-position-vertical-relative:page" coordsize="9709,129" o:allowincell="f" path="m8486,r,128e" filled="f" strokecolor="#009fe3" strokeweight=".42297mm">
              <v:path arrowok="t"/>
            </v:shape>
            <v:shape id="_x0000_s7170" style="position:absolute;left:1429;top:2692;width:9709;height:129;mso-position-horizontal-relative:page;mso-position-vertical-relative:page" coordsize="9709,129" o:allowincell="f" path="m8551,r,128e" filled="f" strokecolor="#009fe3" strokeweight=".42297mm">
              <v:path arrowok="t"/>
            </v:shape>
            <v:shape id="_x0000_s7171" style="position:absolute;left:1429;top:2692;width:9709;height:129;mso-position-horizontal-relative:page;mso-position-vertical-relative:page" coordsize="9709,129" o:allowincell="f" path="m8615,r,128e" filled="f" strokecolor="#009fe3" strokeweight=".42297mm">
              <v:path arrowok="t"/>
            </v:shape>
            <v:shape id="_x0000_s7172" style="position:absolute;left:1429;top:2692;width:9709;height:129;mso-position-horizontal-relative:page;mso-position-vertical-relative:page" coordsize="9709,129" o:allowincell="f" path="m8679,r,128e" filled="f" strokecolor="#009fe3" strokeweight=".42297mm">
              <v:path arrowok="t"/>
            </v:shape>
            <v:shape id="_x0000_s7173" style="position:absolute;left:1429;top:2692;width:9709;height:129;mso-position-horizontal-relative:page;mso-position-vertical-relative:page" coordsize="9709,129" o:allowincell="f" path="m8743,r,128e" filled="f" strokecolor="#009fe3" strokeweight=".42297mm">
              <v:path arrowok="t"/>
            </v:shape>
            <v:shape id="_x0000_s7174" style="position:absolute;left:1429;top:2692;width:9709;height:129;mso-position-horizontal-relative:page;mso-position-vertical-relative:page" coordsize="9709,129" o:allowincell="f" path="m8808,r,128e" filled="f" strokecolor="#009fe3" strokeweight=".42297mm">
              <v:path arrowok="t"/>
            </v:shape>
            <v:shape id="_x0000_s7175" style="position:absolute;left:1429;top:2692;width:9709;height:129;mso-position-horizontal-relative:page;mso-position-vertical-relative:page" coordsize="9709,129" o:allowincell="f" path="m8872,r,128e" filled="f" strokecolor="#009fe3" strokeweight=".42297mm">
              <v:path arrowok="t"/>
            </v:shape>
            <v:shape id="_x0000_s7176" style="position:absolute;left:1429;top:2692;width:9709;height:129;mso-position-horizontal-relative:page;mso-position-vertical-relative:page" coordsize="9709,129" o:allowincell="f" path="m8936,r,128e" filled="f" strokecolor="#009fe3" strokeweight=".42297mm">
              <v:path arrowok="t"/>
            </v:shape>
            <v:shape id="_x0000_s7177" style="position:absolute;left:1429;top:2692;width:9709;height:129;mso-position-horizontal-relative:page;mso-position-vertical-relative:page" coordsize="9709,129" o:allowincell="f" path="m9001,r,128e" filled="f" strokecolor="#009fe3" strokeweight=".42297mm">
              <v:path arrowok="t"/>
            </v:shape>
            <v:shape id="_x0000_s7178" style="position:absolute;left:1429;top:2692;width:9709;height:129;mso-position-horizontal-relative:page;mso-position-vertical-relative:page" coordsize="9709,129" o:allowincell="f" path="m9065,r,128e" filled="f" strokecolor="#009fe3" strokeweight=".42297mm">
              <v:path arrowok="t"/>
            </v:shape>
            <v:shape id="_x0000_s7179" style="position:absolute;left:1429;top:2692;width:9709;height:129;mso-position-horizontal-relative:page;mso-position-vertical-relative:page" coordsize="9709,129" o:allowincell="f" path="m9129,r,128e" filled="f" strokecolor="#009fe3" strokeweight=".42297mm">
              <v:path arrowok="t"/>
            </v:shape>
            <v:shape id="_x0000_s7180" style="position:absolute;left:1429;top:2692;width:9709;height:129;mso-position-horizontal-relative:page;mso-position-vertical-relative:page" coordsize="9709,129" o:allowincell="f" path="m9193,r,128e" filled="f" strokecolor="#009fe3" strokeweight=".42297mm">
              <v:path arrowok="t"/>
            </v:shape>
            <v:shape id="_x0000_s7181" style="position:absolute;left:1429;top:2692;width:9709;height:129;mso-position-horizontal-relative:page;mso-position-vertical-relative:page" coordsize="9709,129" o:allowincell="f" path="m9258,r,128e" filled="f" strokecolor="#009fe3" strokeweight=".42297mm">
              <v:path arrowok="t"/>
            </v:shape>
            <v:shape id="_x0000_s7182" style="position:absolute;left:1429;top:2692;width:9709;height:129;mso-position-horizontal-relative:page;mso-position-vertical-relative:page" coordsize="9709,129" o:allowincell="f" path="m9322,r,128e" filled="f" strokecolor="#009fe3" strokeweight=".42297mm">
              <v:path arrowok="t"/>
            </v:shape>
            <v:shape id="_x0000_s7183" style="position:absolute;left:1429;top:2692;width:9709;height:129;mso-position-horizontal-relative:page;mso-position-vertical-relative:page" coordsize="9709,129" o:allowincell="f" path="m9386,r,128e" filled="f" strokecolor="#009fe3" strokeweight=".42297mm">
              <v:path arrowok="t"/>
            </v:shape>
            <v:shape id="_x0000_s7184" style="position:absolute;left:1429;top:2692;width:9709;height:129;mso-position-horizontal-relative:page;mso-position-vertical-relative:page" coordsize="9709,129" o:allowincell="f" path="m9451,r,128e" filled="f" strokecolor="#009fe3" strokeweight=".42297mm">
              <v:path arrowok="t"/>
            </v:shape>
            <v:shape id="_x0000_s7185" style="position:absolute;left:1429;top:2692;width:9709;height:129;mso-position-horizontal-relative:page;mso-position-vertical-relative:page" coordsize="9709,129" o:allowincell="f" path="m9515,r,128e" filled="f" strokecolor="#009fe3" strokeweight=".42297mm">
              <v:path arrowok="t"/>
            </v:shape>
            <v:shape id="_x0000_s7186" style="position:absolute;left:1429;top:2692;width:9709;height:129;mso-position-horizontal-relative:page;mso-position-vertical-relative:page" coordsize="9709,129" o:allowincell="f" path="m9579,r,128e" filled="f" strokecolor="#009fe3" strokeweight=".42297mm">
              <v:path arrowok="t"/>
            </v:shape>
            <v:shape id="_x0000_s7187" style="position:absolute;left:1429;top:2692;width:9709;height:129;mso-position-horizontal-relative:page;mso-position-vertical-relative:page" coordsize="9709,129" o:allowincell="f" path="m9644,r,128e" filled="f" strokecolor="#009fe3" strokeweight=".42297mm">
              <v:path arrowok="t"/>
            </v:shape>
            <v:shape id="_x0000_s7188" style="position:absolute;left:1429;top:2692;width:9709;height:129;mso-position-horizontal-relative:page;mso-position-vertical-relative:page" coordsize="9709,129" o:allowincell="f" path="m9708,r,128e" filled="f" strokecolor="#009fe3" strokeweight=".42297mm">
              <v:path arrowok="t"/>
            </v:shape>
            <w10:wrap anchorx="page" anchory="page"/>
          </v:group>
        </w:pict>
      </w:r>
    </w:p>
    <w:p w:rsidR="00025EF4" w:rsidRDefault="00025EF4">
      <w:pPr>
        <w:pStyle w:val="ListeParagraf"/>
        <w:numPr>
          <w:ilvl w:val="2"/>
          <w:numId w:val="8"/>
        </w:numPr>
        <w:tabs>
          <w:tab w:val="left" w:pos="1252"/>
        </w:tabs>
        <w:kinsoku w:val="0"/>
        <w:overflowPunct w:val="0"/>
        <w:ind w:hanging="1135"/>
        <w:rPr>
          <w:spacing w:val="-2"/>
          <w:w w:val="95"/>
          <w:sz w:val="22"/>
          <w:szCs w:val="22"/>
        </w:rPr>
      </w:pPr>
      <w:r>
        <w:rPr>
          <w:w w:val="95"/>
          <w:sz w:val="22"/>
          <w:szCs w:val="22"/>
        </w:rPr>
        <w:t>Gençlik Olimpiyat Oyunları vücut ağırlığı kategorileri:</w:t>
      </w:r>
    </w:p>
    <w:p w:rsidR="00025EF4" w:rsidRDefault="00025EF4">
      <w:pPr>
        <w:pStyle w:val="GvdeMetni"/>
        <w:kinsoku w:val="0"/>
        <w:overflowPunct w:val="0"/>
        <w:spacing w:before="7"/>
        <w:rPr>
          <w:sz w:val="21"/>
          <w:szCs w:val="21"/>
        </w:rPr>
      </w:pPr>
    </w:p>
    <w:p w:rsidR="00025EF4" w:rsidRDefault="00025EF4">
      <w:pPr>
        <w:pStyle w:val="GvdeMetni"/>
        <w:kinsoku w:val="0"/>
        <w:overflowPunct w:val="0"/>
        <w:spacing w:before="1" w:line="267" w:lineRule="exact"/>
        <w:ind w:left="1251"/>
        <w:rPr>
          <w:rFonts w:ascii="Century Gothic" w:hAnsi="Century Gothic" w:cs="Century Gothic"/>
          <w:b/>
          <w:bCs/>
          <w:spacing w:val="-4"/>
        </w:rPr>
      </w:pPr>
      <w:r>
        <w:rPr>
          <w:rFonts w:ascii="Century Gothic" w:hAnsi="Century Gothic" w:cs="Century Gothic"/>
          <w:b/>
          <w:bCs/>
          <w:spacing w:val="-4"/>
        </w:rPr>
        <w:t>Erkekler:</w:t>
      </w:r>
    </w:p>
    <w:p w:rsidR="00025EF4" w:rsidRDefault="00025EF4">
      <w:pPr>
        <w:pStyle w:val="ListeParagraf"/>
        <w:numPr>
          <w:ilvl w:val="3"/>
          <w:numId w:val="8"/>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pPr>
        <w:pStyle w:val="ListeParagraf"/>
        <w:numPr>
          <w:ilvl w:val="3"/>
          <w:numId w:val="8"/>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61 kg</w:t>
      </w:r>
    </w:p>
    <w:p w:rsidR="00025EF4" w:rsidRDefault="00025EF4">
      <w:pPr>
        <w:pStyle w:val="ListeParagraf"/>
        <w:numPr>
          <w:ilvl w:val="3"/>
          <w:numId w:val="8"/>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67 kg</w:t>
      </w:r>
    </w:p>
    <w:p w:rsidR="00025EF4" w:rsidRDefault="00025EF4">
      <w:pPr>
        <w:pStyle w:val="ListeParagraf"/>
        <w:numPr>
          <w:ilvl w:val="3"/>
          <w:numId w:val="8"/>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73 kg</w:t>
      </w:r>
    </w:p>
    <w:p w:rsidR="00025EF4" w:rsidRDefault="00025EF4">
      <w:pPr>
        <w:pStyle w:val="ListeParagraf"/>
        <w:numPr>
          <w:ilvl w:val="3"/>
          <w:numId w:val="8"/>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81 kg</w:t>
      </w:r>
    </w:p>
    <w:p w:rsidR="00025EF4" w:rsidRDefault="00025EF4">
      <w:pPr>
        <w:pStyle w:val="GvdeMetni"/>
        <w:tabs>
          <w:tab w:val="left" w:pos="1806"/>
        </w:tabs>
        <w:kinsoku w:val="0"/>
        <w:overflowPunct w:val="0"/>
        <w:spacing w:line="267" w:lineRule="exact"/>
        <w:ind w:left="1353"/>
        <w:rPr>
          <w:rFonts w:ascii="Century Gothic" w:hAnsi="Century Gothic" w:cs="Century Gothic"/>
          <w:b/>
          <w:bCs/>
          <w:spacing w:val="-5"/>
        </w:rPr>
      </w:pPr>
      <w:r>
        <w:rPr>
          <w:rFonts w:ascii="Century Gothic" w:hAnsi="Century Gothic" w:cs="Century Gothic"/>
          <w:b/>
          <w:bCs/>
          <w:spacing w:val="-10"/>
        </w:rPr>
        <w:t>6</w:t>
      </w:r>
      <w:r>
        <w:rPr>
          <w:rFonts w:ascii="Century Gothic" w:hAnsi="Century Gothic" w:cs="Century Gothic"/>
          <w:b/>
          <w:bCs/>
          <w:spacing w:val="-10"/>
        </w:rPr>
        <w:tab/>
        <w:t>+81 kg</w:t>
      </w:r>
    </w:p>
    <w:p w:rsidR="00025EF4" w:rsidRDefault="00025EF4">
      <w:pPr>
        <w:pStyle w:val="GvdeMetni"/>
        <w:kinsoku w:val="0"/>
        <w:overflowPunct w:val="0"/>
        <w:rPr>
          <w:rFonts w:ascii="Century Gothic" w:hAnsi="Century Gothic" w:cs="Century Gothic"/>
          <w:b/>
          <w:bCs/>
          <w:sz w:val="21"/>
          <w:szCs w:val="21"/>
        </w:rPr>
      </w:pPr>
    </w:p>
    <w:p w:rsidR="00025EF4" w:rsidRDefault="00025EF4">
      <w:pPr>
        <w:pStyle w:val="GvdeMetni"/>
        <w:kinsoku w:val="0"/>
        <w:overflowPunct w:val="0"/>
        <w:spacing w:line="267" w:lineRule="exact"/>
        <w:ind w:left="1251"/>
        <w:rPr>
          <w:rFonts w:ascii="Century Gothic" w:hAnsi="Century Gothic" w:cs="Century Gothic"/>
          <w:b/>
          <w:bCs/>
          <w:spacing w:val="-2"/>
        </w:rPr>
      </w:pPr>
      <w:r>
        <w:rPr>
          <w:rFonts w:ascii="Century Gothic" w:hAnsi="Century Gothic" w:cs="Century Gothic"/>
          <w:b/>
          <w:bCs/>
          <w:spacing w:val="-2"/>
        </w:rPr>
        <w:t>Kadınlar:</w:t>
      </w:r>
    </w:p>
    <w:p w:rsidR="00025EF4" w:rsidRDefault="00025EF4">
      <w:pPr>
        <w:pStyle w:val="ListeParagraf"/>
        <w:numPr>
          <w:ilvl w:val="0"/>
          <w:numId w:val="7"/>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45 kg</w:t>
      </w:r>
    </w:p>
    <w:p w:rsidR="00025EF4" w:rsidRDefault="00025EF4">
      <w:pPr>
        <w:pStyle w:val="ListeParagraf"/>
        <w:numPr>
          <w:ilvl w:val="0"/>
          <w:numId w:val="7"/>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49 kg</w:t>
      </w:r>
    </w:p>
    <w:p w:rsidR="00025EF4" w:rsidRDefault="00025EF4">
      <w:pPr>
        <w:pStyle w:val="ListeParagraf"/>
        <w:numPr>
          <w:ilvl w:val="0"/>
          <w:numId w:val="7"/>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55 kg</w:t>
      </w:r>
    </w:p>
    <w:p w:rsidR="00025EF4" w:rsidRDefault="00025EF4">
      <w:pPr>
        <w:pStyle w:val="ListeParagraf"/>
        <w:numPr>
          <w:ilvl w:val="0"/>
          <w:numId w:val="7"/>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59 kg</w:t>
      </w:r>
    </w:p>
    <w:p w:rsidR="00025EF4" w:rsidRDefault="00025EF4">
      <w:pPr>
        <w:pStyle w:val="ListeParagraf"/>
        <w:numPr>
          <w:ilvl w:val="0"/>
          <w:numId w:val="7"/>
        </w:numPr>
        <w:tabs>
          <w:tab w:val="left" w:pos="1909"/>
        </w:tabs>
        <w:kinsoku w:val="0"/>
        <w:overflowPunct w:val="0"/>
        <w:spacing w:line="264" w:lineRule="exact"/>
        <w:rPr>
          <w:rFonts w:ascii="Century Gothic" w:hAnsi="Century Gothic" w:cs="Century Gothic"/>
          <w:b/>
          <w:bCs/>
          <w:spacing w:val="-7"/>
          <w:w w:val="95"/>
          <w:sz w:val="22"/>
          <w:szCs w:val="22"/>
        </w:rPr>
      </w:pPr>
      <w:r>
        <w:rPr>
          <w:rFonts w:ascii="Century Gothic" w:hAnsi="Century Gothic" w:cs="Century Gothic"/>
          <w:b/>
          <w:bCs/>
          <w:w w:val="95"/>
          <w:sz w:val="22"/>
          <w:szCs w:val="22"/>
        </w:rPr>
        <w:t>64 kg</w:t>
      </w:r>
    </w:p>
    <w:p w:rsidR="00025EF4" w:rsidRDefault="00025EF4">
      <w:pPr>
        <w:pStyle w:val="GvdeMetni"/>
        <w:tabs>
          <w:tab w:val="left" w:pos="1806"/>
        </w:tabs>
        <w:kinsoku w:val="0"/>
        <w:overflowPunct w:val="0"/>
        <w:spacing w:line="267" w:lineRule="exact"/>
        <w:ind w:left="1353"/>
        <w:rPr>
          <w:rFonts w:ascii="Century Gothic" w:hAnsi="Century Gothic" w:cs="Century Gothic"/>
          <w:b/>
          <w:bCs/>
          <w:spacing w:val="-5"/>
        </w:rPr>
      </w:pPr>
      <w:r>
        <w:rPr>
          <w:rFonts w:ascii="Century Gothic" w:hAnsi="Century Gothic" w:cs="Century Gothic"/>
          <w:b/>
          <w:bCs/>
          <w:spacing w:val="-10"/>
        </w:rPr>
        <w:t>6</w:t>
      </w:r>
      <w:r>
        <w:rPr>
          <w:rFonts w:ascii="Century Gothic" w:hAnsi="Century Gothic" w:cs="Century Gothic"/>
          <w:b/>
          <w:bCs/>
          <w:spacing w:val="-10"/>
        </w:rPr>
        <w:tab/>
        <w:t>+64 kg</w:t>
      </w:r>
    </w:p>
    <w:p w:rsidR="00025EF4" w:rsidRDefault="00025EF4">
      <w:pPr>
        <w:pStyle w:val="GvdeMetni"/>
        <w:kinsoku w:val="0"/>
        <w:overflowPunct w:val="0"/>
        <w:rPr>
          <w:rFonts w:ascii="Century Gothic" w:hAnsi="Century Gothic" w:cs="Century Gothic"/>
          <w:b/>
          <w:bCs/>
          <w:sz w:val="28"/>
          <w:szCs w:val="28"/>
        </w:rPr>
      </w:pPr>
    </w:p>
    <w:p w:rsidR="00025EF4" w:rsidRDefault="00F7262F">
      <w:pPr>
        <w:pStyle w:val="ListeParagraf"/>
        <w:numPr>
          <w:ilvl w:val="3"/>
          <w:numId w:val="6"/>
        </w:numPr>
        <w:tabs>
          <w:tab w:val="left" w:pos="1252"/>
        </w:tabs>
        <w:kinsoku w:val="0"/>
        <w:overflowPunct w:val="0"/>
        <w:spacing w:before="179"/>
        <w:ind w:hanging="1135"/>
        <w:rPr>
          <w:rFonts w:ascii="Verdana" w:hAnsi="Verdana" w:cs="Verdana"/>
          <w:color w:val="000000"/>
          <w:spacing w:val="-2"/>
          <w:sz w:val="22"/>
          <w:szCs w:val="22"/>
        </w:rPr>
      </w:pPr>
      <w:r>
        <w:rPr>
          <w:rFonts w:ascii="Verdana" w:hAnsi="Verdana" w:cs="Verdana"/>
          <w:spacing w:val="-2"/>
          <w:sz w:val="22"/>
          <w:szCs w:val="22"/>
        </w:rPr>
        <w:t>Skorboard</w:t>
      </w:r>
    </w:p>
    <w:p w:rsidR="00025EF4" w:rsidRDefault="00025EF4">
      <w:pPr>
        <w:pStyle w:val="GvdeMetni"/>
        <w:kinsoku w:val="0"/>
        <w:overflowPunct w:val="0"/>
        <w:spacing w:before="9"/>
        <w:rPr>
          <w:rFonts w:ascii="Verdana" w:hAnsi="Verdana" w:cs="Verdana"/>
          <w:sz w:val="21"/>
          <w:szCs w:val="21"/>
        </w:rPr>
      </w:pPr>
    </w:p>
    <w:p w:rsidR="00025EF4" w:rsidRDefault="00F7262F">
      <w:pPr>
        <w:pStyle w:val="GvdeMetni"/>
        <w:kinsoku w:val="0"/>
        <w:overflowPunct w:val="0"/>
        <w:spacing w:line="237" w:lineRule="auto"/>
        <w:ind w:left="1251" w:right="114"/>
        <w:jc w:val="both"/>
        <w:rPr>
          <w:rFonts w:ascii="Century Gothic" w:hAnsi="Century Gothic" w:cs="Century Gothic"/>
          <w:b/>
          <w:bCs/>
          <w:w w:val="95"/>
        </w:rPr>
      </w:pPr>
      <w:r>
        <w:rPr>
          <w:w w:val="95"/>
        </w:rPr>
        <w:t>Skorboardlar</w:t>
      </w:r>
      <w:r w:rsidR="00025EF4">
        <w:rPr>
          <w:w w:val="95"/>
        </w:rPr>
        <w:t xml:space="preserve">, belirli bir kategoride gelinen aşamayı ve alınan sonuçları olduğu gibi kaydetmek ve görüntülemek için </w:t>
      </w:r>
      <w:r w:rsidR="00C06A84">
        <w:rPr>
          <w:w w:val="95"/>
        </w:rPr>
        <w:t>SALON</w:t>
      </w:r>
      <w:r w:rsidR="00025EF4">
        <w:rPr>
          <w:w w:val="95"/>
        </w:rPr>
        <w:t xml:space="preserve"> içerisinde hem yarışma alanında hem de ısınma alanında belirgin bir yere kurulmalıdır. </w:t>
      </w:r>
      <w:r w:rsidR="00025EF4">
        <w:rPr>
          <w:rFonts w:ascii="Century Gothic" w:hAnsi="Century Gothic" w:cs="Century Gothic"/>
          <w:b/>
          <w:bCs/>
        </w:rPr>
        <w:t xml:space="preserve">Isınma alanındaki </w:t>
      </w:r>
      <w:proofErr w:type="gramStart"/>
      <w:r w:rsidR="00025EF4">
        <w:rPr>
          <w:rFonts w:ascii="Century Gothic" w:hAnsi="Century Gothic" w:cs="Century Gothic"/>
          <w:b/>
          <w:bCs/>
        </w:rPr>
        <w:t>skorboard</w:t>
      </w:r>
      <w:proofErr w:type="gramEnd"/>
      <w:r w:rsidR="005B42A4">
        <w:rPr>
          <w:rFonts w:ascii="Century Gothic" w:hAnsi="Century Gothic" w:cs="Century Gothic"/>
          <w:b/>
          <w:bCs/>
        </w:rPr>
        <w:t xml:space="preserve"> </w:t>
      </w:r>
      <w:r w:rsidR="00025EF4">
        <w:rPr>
          <w:rFonts w:ascii="Century Gothic" w:hAnsi="Century Gothic" w:cs="Century Gothic"/>
          <w:b/>
          <w:bCs/>
        </w:rPr>
        <w:t>(</w:t>
      </w:r>
      <w:proofErr w:type="spellStart"/>
      <w:r w:rsidR="00025EF4">
        <w:rPr>
          <w:rFonts w:ascii="Century Gothic" w:hAnsi="Century Gothic" w:cs="Century Gothic"/>
          <w:b/>
          <w:bCs/>
        </w:rPr>
        <w:t>lar</w:t>
      </w:r>
      <w:proofErr w:type="spellEnd"/>
      <w:r w:rsidR="00025EF4">
        <w:rPr>
          <w:rFonts w:ascii="Century Gothic" w:hAnsi="Century Gothic" w:cs="Century Gothic"/>
          <w:b/>
          <w:bCs/>
        </w:rPr>
        <w:t>)</w:t>
      </w:r>
      <w:proofErr w:type="spellStart"/>
      <w:r w:rsidR="00025EF4">
        <w:rPr>
          <w:rFonts w:ascii="Century Gothic" w:hAnsi="Century Gothic" w:cs="Century Gothic"/>
          <w:b/>
          <w:bCs/>
        </w:rPr>
        <w:t>daki</w:t>
      </w:r>
      <w:proofErr w:type="spellEnd"/>
      <w:r w:rsidR="00025EF4">
        <w:rPr>
          <w:rFonts w:ascii="Century Gothic" w:hAnsi="Century Gothic" w:cs="Century Gothic"/>
          <w:b/>
          <w:bCs/>
        </w:rPr>
        <w:t xml:space="preserve"> sıralamalar her zaman başlangıç numarası sırasına göre olmalıdır (Gerçek Zamanlı Görüntüleme Sistemi olarak). Seyircilerin </w:t>
      </w:r>
      <w:proofErr w:type="gramStart"/>
      <w:r>
        <w:rPr>
          <w:rFonts w:ascii="Century Gothic" w:hAnsi="Century Gothic" w:cs="Century Gothic"/>
          <w:b/>
          <w:bCs/>
        </w:rPr>
        <w:t>skorboard</w:t>
      </w:r>
      <w:proofErr w:type="gramEnd"/>
      <w:r w:rsidR="00025EF4">
        <w:rPr>
          <w:rFonts w:ascii="Century Gothic" w:hAnsi="Century Gothic" w:cs="Century Gothic"/>
          <w:b/>
          <w:bCs/>
        </w:rPr>
        <w:t xml:space="preserve"> (</w:t>
      </w:r>
      <w:proofErr w:type="spellStart"/>
      <w:r w:rsidR="00025EF4">
        <w:rPr>
          <w:rFonts w:ascii="Century Gothic" w:hAnsi="Century Gothic" w:cs="Century Gothic"/>
          <w:b/>
          <w:bCs/>
        </w:rPr>
        <w:t>lar</w:t>
      </w:r>
      <w:proofErr w:type="spellEnd"/>
      <w:r w:rsidR="00025EF4">
        <w:rPr>
          <w:rFonts w:ascii="Century Gothic" w:hAnsi="Century Gothic" w:cs="Century Gothic"/>
          <w:b/>
          <w:bCs/>
        </w:rPr>
        <w:t>)undaki sıralamalar sporcuların müsabakadaki sıralamalarına göre olabilir.</w:t>
      </w:r>
    </w:p>
    <w:p w:rsidR="00025EF4" w:rsidRDefault="00025EF4">
      <w:pPr>
        <w:pStyle w:val="GvdeMetni"/>
        <w:kinsoku w:val="0"/>
        <w:overflowPunct w:val="0"/>
        <w:spacing w:before="10"/>
        <w:rPr>
          <w:rFonts w:ascii="Century Gothic" w:hAnsi="Century Gothic" w:cs="Century Gothic"/>
          <w:b/>
          <w:bCs/>
        </w:rPr>
      </w:pPr>
    </w:p>
    <w:p w:rsidR="00025EF4" w:rsidRDefault="00F7262F">
      <w:pPr>
        <w:pStyle w:val="ListeParagraf"/>
        <w:numPr>
          <w:ilvl w:val="3"/>
          <w:numId w:val="6"/>
        </w:numPr>
        <w:tabs>
          <w:tab w:val="left" w:pos="1252"/>
        </w:tabs>
        <w:kinsoku w:val="0"/>
        <w:overflowPunct w:val="0"/>
        <w:ind w:right="115"/>
        <w:rPr>
          <w:color w:val="000000"/>
          <w:sz w:val="22"/>
          <w:szCs w:val="22"/>
        </w:rPr>
      </w:pPr>
      <w:r>
        <w:rPr>
          <w:sz w:val="22"/>
          <w:szCs w:val="22"/>
        </w:rPr>
        <w:t>Skorboard</w:t>
      </w:r>
      <w:r w:rsidR="00025EF4">
        <w:rPr>
          <w:sz w:val="22"/>
          <w:szCs w:val="22"/>
        </w:rPr>
        <w:t>, yarışılan gruptaki tüm sporcular ve önceki gruplardan ilk üç (3) sporcu için aşağıdaki bilgileri içermelidir:</w:t>
      </w:r>
    </w:p>
    <w:p w:rsidR="00025EF4" w:rsidRDefault="00025EF4">
      <w:pPr>
        <w:pStyle w:val="GvdeMetni"/>
        <w:kinsoku w:val="0"/>
        <w:overflowPunct w:val="0"/>
        <w:spacing w:before="6"/>
        <w:rPr>
          <w:sz w:val="21"/>
          <w:szCs w:val="21"/>
        </w:rPr>
      </w:pPr>
    </w:p>
    <w:p w:rsidR="00025EF4" w:rsidRDefault="00025EF4">
      <w:pPr>
        <w:pStyle w:val="ListeParagraf"/>
        <w:numPr>
          <w:ilvl w:val="4"/>
          <w:numId w:val="6"/>
        </w:numPr>
        <w:tabs>
          <w:tab w:val="left" w:pos="1705"/>
        </w:tabs>
        <w:kinsoku w:val="0"/>
        <w:overflowPunct w:val="0"/>
        <w:spacing w:line="267" w:lineRule="exact"/>
        <w:rPr>
          <w:color w:val="000000"/>
          <w:spacing w:val="-2"/>
          <w:sz w:val="22"/>
          <w:szCs w:val="22"/>
        </w:rPr>
      </w:pPr>
      <w:proofErr w:type="gramStart"/>
      <w:r>
        <w:rPr>
          <w:sz w:val="22"/>
          <w:szCs w:val="22"/>
        </w:rPr>
        <w:t>sporcu</w:t>
      </w:r>
      <w:proofErr w:type="gramEnd"/>
      <w:r>
        <w:rPr>
          <w:sz w:val="22"/>
          <w:szCs w:val="22"/>
        </w:rPr>
        <w:t xml:space="preserve"> başlangıç numarası, sayısal sırayla </w:t>
      </w:r>
      <w:r>
        <w:rPr>
          <w:rFonts w:ascii="Century Gothic" w:hAnsi="Century Gothic" w:cs="Century Gothic"/>
          <w:b/>
          <w:bCs/>
          <w:sz w:val="22"/>
          <w:szCs w:val="22"/>
        </w:rPr>
        <w:t>(müsabakadan önceki)</w:t>
      </w:r>
    </w:p>
    <w:p w:rsidR="00025EF4" w:rsidRDefault="00025EF4">
      <w:pPr>
        <w:pStyle w:val="ListeParagraf"/>
        <w:numPr>
          <w:ilvl w:val="4"/>
          <w:numId w:val="6"/>
        </w:numPr>
        <w:tabs>
          <w:tab w:val="left" w:pos="1705"/>
        </w:tabs>
        <w:kinsoku w:val="0"/>
        <w:overflowPunct w:val="0"/>
        <w:spacing w:before="2" w:line="235" w:lineRule="auto"/>
        <w:ind w:right="115"/>
        <w:rPr>
          <w:rFonts w:ascii="Century Gothic" w:hAnsi="Century Gothic" w:cs="Century Gothic"/>
          <w:b/>
          <w:bCs/>
          <w:color w:val="000000"/>
          <w:sz w:val="22"/>
          <w:szCs w:val="22"/>
        </w:rPr>
      </w:pPr>
      <w:proofErr w:type="gramStart"/>
      <w:r>
        <w:rPr>
          <w:rFonts w:ascii="Century Gothic" w:hAnsi="Century Gothic" w:cs="Century Gothic"/>
          <w:b/>
          <w:bCs/>
          <w:w w:val="95"/>
          <w:sz w:val="22"/>
          <w:szCs w:val="22"/>
        </w:rPr>
        <w:t>sporcu</w:t>
      </w:r>
      <w:proofErr w:type="gramEnd"/>
      <w:r>
        <w:rPr>
          <w:rFonts w:ascii="Century Gothic" w:hAnsi="Century Gothic" w:cs="Century Gothic"/>
          <w:b/>
          <w:bCs/>
          <w:w w:val="95"/>
          <w:sz w:val="22"/>
          <w:szCs w:val="22"/>
        </w:rPr>
        <w:t xml:space="preserve"> başlangıç numarası, sayısal sırayla veya müsabakadaki sıralama sırasına göre (müsabaka başladıktan sonra)</w:t>
      </w:r>
    </w:p>
    <w:p w:rsidR="00025EF4" w:rsidRDefault="00025EF4">
      <w:pPr>
        <w:pStyle w:val="ListeParagraf"/>
        <w:numPr>
          <w:ilvl w:val="4"/>
          <w:numId w:val="6"/>
        </w:numPr>
        <w:tabs>
          <w:tab w:val="left" w:pos="1705"/>
        </w:tabs>
        <w:kinsoku w:val="0"/>
        <w:overflowPunct w:val="0"/>
        <w:spacing w:line="261" w:lineRule="exact"/>
        <w:rPr>
          <w:color w:val="000000"/>
          <w:spacing w:val="-2"/>
          <w:sz w:val="22"/>
          <w:szCs w:val="22"/>
        </w:rPr>
      </w:pPr>
      <w:proofErr w:type="gramStart"/>
      <w:r>
        <w:rPr>
          <w:sz w:val="22"/>
          <w:szCs w:val="22"/>
        </w:rPr>
        <w:t>tahsis</w:t>
      </w:r>
      <w:proofErr w:type="gramEnd"/>
      <w:r>
        <w:rPr>
          <w:sz w:val="22"/>
          <w:szCs w:val="22"/>
        </w:rPr>
        <w:t xml:space="preserve"> edilen başlangıç numarasına göre her sporcunun adı</w:t>
      </w:r>
    </w:p>
    <w:p w:rsidR="00025EF4" w:rsidRDefault="00025EF4">
      <w:pPr>
        <w:pStyle w:val="ListeParagraf"/>
        <w:numPr>
          <w:ilvl w:val="4"/>
          <w:numId w:val="6"/>
        </w:numPr>
        <w:tabs>
          <w:tab w:val="left" w:pos="1705"/>
        </w:tabs>
        <w:kinsoku w:val="0"/>
        <w:overflowPunct w:val="0"/>
        <w:spacing w:line="264" w:lineRule="exact"/>
        <w:rPr>
          <w:color w:val="000000"/>
          <w:spacing w:val="-2"/>
          <w:sz w:val="22"/>
          <w:szCs w:val="22"/>
        </w:rPr>
      </w:pPr>
      <w:proofErr w:type="gramStart"/>
      <w:r>
        <w:rPr>
          <w:spacing w:val="-2"/>
          <w:sz w:val="22"/>
          <w:szCs w:val="22"/>
        </w:rPr>
        <w:t>doğum</w:t>
      </w:r>
      <w:proofErr w:type="gramEnd"/>
      <w:r>
        <w:rPr>
          <w:spacing w:val="-2"/>
          <w:sz w:val="22"/>
          <w:szCs w:val="22"/>
        </w:rPr>
        <w:t xml:space="preserve"> yılı</w:t>
      </w:r>
    </w:p>
    <w:p w:rsidR="00025EF4" w:rsidRDefault="00025EF4">
      <w:pPr>
        <w:pStyle w:val="ListeParagraf"/>
        <w:numPr>
          <w:ilvl w:val="4"/>
          <w:numId w:val="6"/>
        </w:numPr>
        <w:tabs>
          <w:tab w:val="left" w:pos="1705"/>
        </w:tabs>
        <w:kinsoku w:val="0"/>
        <w:overflowPunct w:val="0"/>
        <w:spacing w:line="264" w:lineRule="exact"/>
        <w:rPr>
          <w:color w:val="000000"/>
          <w:spacing w:val="-4"/>
          <w:w w:val="90"/>
          <w:sz w:val="22"/>
          <w:szCs w:val="22"/>
        </w:rPr>
      </w:pPr>
      <w:r>
        <w:rPr>
          <w:w w:val="90"/>
          <w:sz w:val="22"/>
          <w:szCs w:val="22"/>
        </w:rPr>
        <w:t>IWF/IOC kodu</w:t>
      </w:r>
    </w:p>
    <w:p w:rsidR="00025EF4" w:rsidRDefault="00025EF4">
      <w:pPr>
        <w:pStyle w:val="ListeParagraf"/>
        <w:numPr>
          <w:ilvl w:val="4"/>
          <w:numId w:val="6"/>
        </w:numPr>
        <w:tabs>
          <w:tab w:val="left" w:pos="1705"/>
        </w:tabs>
        <w:kinsoku w:val="0"/>
        <w:overflowPunct w:val="0"/>
        <w:spacing w:line="264" w:lineRule="exact"/>
        <w:rPr>
          <w:color w:val="000000"/>
          <w:spacing w:val="-2"/>
          <w:sz w:val="22"/>
          <w:szCs w:val="22"/>
        </w:rPr>
      </w:pPr>
      <w:r>
        <w:rPr>
          <w:spacing w:val="-2"/>
          <w:sz w:val="22"/>
          <w:szCs w:val="22"/>
        </w:rPr>
        <w:t>Koparma tekniğindeki üç (3) deneme</w:t>
      </w:r>
    </w:p>
    <w:p w:rsidR="00025EF4" w:rsidRDefault="00025EF4">
      <w:pPr>
        <w:pStyle w:val="ListeParagraf"/>
        <w:numPr>
          <w:ilvl w:val="4"/>
          <w:numId w:val="6"/>
        </w:numPr>
        <w:tabs>
          <w:tab w:val="left" w:pos="1705"/>
        </w:tabs>
        <w:kinsoku w:val="0"/>
        <w:overflowPunct w:val="0"/>
        <w:spacing w:line="264" w:lineRule="exact"/>
        <w:rPr>
          <w:color w:val="000000"/>
          <w:spacing w:val="-4"/>
          <w:sz w:val="22"/>
          <w:szCs w:val="22"/>
        </w:rPr>
      </w:pPr>
      <w:r>
        <w:rPr>
          <w:sz w:val="22"/>
          <w:szCs w:val="22"/>
        </w:rPr>
        <w:t>Silkme tekniğindeki üç (3) deneme</w:t>
      </w:r>
    </w:p>
    <w:p w:rsidR="00025EF4" w:rsidRDefault="00025EF4">
      <w:pPr>
        <w:pStyle w:val="ListeParagraf"/>
        <w:numPr>
          <w:ilvl w:val="4"/>
          <w:numId w:val="6"/>
        </w:numPr>
        <w:tabs>
          <w:tab w:val="left" w:pos="1705"/>
        </w:tabs>
        <w:kinsoku w:val="0"/>
        <w:overflowPunct w:val="0"/>
        <w:spacing w:line="264" w:lineRule="exact"/>
        <w:rPr>
          <w:color w:val="000000"/>
          <w:spacing w:val="-2"/>
          <w:sz w:val="22"/>
          <w:szCs w:val="22"/>
        </w:rPr>
      </w:pPr>
      <w:r>
        <w:rPr>
          <w:spacing w:val="-2"/>
          <w:sz w:val="22"/>
          <w:szCs w:val="22"/>
        </w:rPr>
        <w:t>Toplam</w:t>
      </w:r>
    </w:p>
    <w:p w:rsidR="00025EF4" w:rsidRDefault="00025EF4">
      <w:pPr>
        <w:pStyle w:val="ListeParagraf"/>
        <w:numPr>
          <w:ilvl w:val="4"/>
          <w:numId w:val="6"/>
        </w:numPr>
        <w:tabs>
          <w:tab w:val="left" w:pos="1705"/>
        </w:tabs>
        <w:kinsoku w:val="0"/>
        <w:overflowPunct w:val="0"/>
        <w:spacing w:line="264" w:lineRule="exact"/>
        <w:rPr>
          <w:color w:val="000000"/>
          <w:spacing w:val="-2"/>
          <w:w w:val="105"/>
          <w:sz w:val="22"/>
          <w:szCs w:val="22"/>
        </w:rPr>
      </w:pPr>
      <w:proofErr w:type="gramStart"/>
      <w:r>
        <w:rPr>
          <w:sz w:val="22"/>
          <w:szCs w:val="22"/>
        </w:rPr>
        <w:t>son</w:t>
      </w:r>
      <w:proofErr w:type="gramEnd"/>
      <w:r>
        <w:rPr>
          <w:sz w:val="22"/>
          <w:szCs w:val="22"/>
        </w:rPr>
        <w:t xml:space="preserve"> sınıflandırma</w:t>
      </w:r>
    </w:p>
    <w:p w:rsidR="00025EF4" w:rsidRDefault="00025EF4">
      <w:pPr>
        <w:pStyle w:val="ListeParagraf"/>
        <w:numPr>
          <w:ilvl w:val="4"/>
          <w:numId w:val="6"/>
        </w:numPr>
        <w:tabs>
          <w:tab w:val="left" w:pos="1705"/>
        </w:tabs>
        <w:kinsoku w:val="0"/>
        <w:overflowPunct w:val="0"/>
        <w:spacing w:line="265" w:lineRule="exact"/>
        <w:rPr>
          <w:color w:val="000000"/>
          <w:spacing w:val="-4"/>
          <w:sz w:val="22"/>
          <w:szCs w:val="22"/>
        </w:rPr>
      </w:pPr>
      <w:proofErr w:type="gramStart"/>
      <w:r>
        <w:rPr>
          <w:sz w:val="22"/>
          <w:szCs w:val="22"/>
        </w:rPr>
        <w:t>çağrılan</w:t>
      </w:r>
      <w:proofErr w:type="gramEnd"/>
      <w:r>
        <w:rPr>
          <w:sz w:val="22"/>
          <w:szCs w:val="22"/>
        </w:rPr>
        <w:t xml:space="preserve"> sporcunun ve bir sonraki sporcunun göstergesi</w:t>
      </w:r>
    </w:p>
    <w:p w:rsidR="00025EF4" w:rsidRDefault="00025EF4">
      <w:pPr>
        <w:pStyle w:val="GvdeMetni"/>
        <w:kinsoku w:val="0"/>
        <w:overflowPunct w:val="0"/>
        <w:spacing w:before="2"/>
        <w:rPr>
          <w:sz w:val="21"/>
          <w:szCs w:val="21"/>
        </w:rPr>
      </w:pPr>
    </w:p>
    <w:p w:rsidR="00025EF4" w:rsidRDefault="00025EF4" w:rsidP="00F7262F">
      <w:pPr>
        <w:pStyle w:val="Balk3"/>
        <w:numPr>
          <w:ilvl w:val="1"/>
          <w:numId w:val="27"/>
        </w:numPr>
        <w:tabs>
          <w:tab w:val="left" w:pos="1252"/>
        </w:tabs>
        <w:kinsoku w:val="0"/>
        <w:overflowPunct w:val="0"/>
        <w:ind w:hanging="1135"/>
        <w:rPr>
          <w:spacing w:val="-2"/>
        </w:rPr>
      </w:pPr>
      <w:r>
        <w:t>MÜSABAKA ÖNCESİ PROSEDÜRLER - KAYITLAR</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ListeParagraf"/>
        <w:numPr>
          <w:ilvl w:val="2"/>
          <w:numId w:val="27"/>
        </w:numPr>
        <w:tabs>
          <w:tab w:val="left" w:pos="1252"/>
        </w:tabs>
        <w:kinsoku w:val="0"/>
        <w:overflowPunct w:val="0"/>
        <w:ind w:right="114"/>
        <w:jc w:val="both"/>
        <w:rPr>
          <w:rFonts w:ascii="Century Gothic" w:hAnsi="Century Gothic" w:cs="Century Gothic"/>
          <w:b/>
          <w:bCs/>
          <w:spacing w:val="-2"/>
          <w:sz w:val="22"/>
          <w:szCs w:val="22"/>
        </w:rPr>
      </w:pPr>
      <w:r>
        <w:rPr>
          <w:sz w:val="22"/>
          <w:szCs w:val="22"/>
        </w:rPr>
        <w:t xml:space="preserve">Katılımcılar, yalnızca Çevrimiçi Giriş Sistemi veya geleneksel Ön ve Son Giriş Formu belgeleri aracılığıyla ilgili Üye Federasyonları üzerinden resmi olarak kayıt ettirilebilirler. </w:t>
      </w:r>
      <w:r>
        <w:rPr>
          <w:rFonts w:ascii="Century Gothic" w:hAnsi="Century Gothic" w:cs="Century Gothic"/>
          <w:b/>
          <w:bCs/>
          <w:sz w:val="22"/>
          <w:szCs w:val="22"/>
        </w:rPr>
        <w:t>IWF Yönetim Kurulu, uygun Mülteci ve/veya yerinden edilmiş statüsündeki sporcular için ilgili IWF politikasında tanımlandığı şekilde özel giriş ve katılım izni verebilir.</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Balk3"/>
        <w:kinsoku w:val="0"/>
        <w:overflowPunct w:val="0"/>
        <w:ind w:left="117" w:firstLine="0"/>
        <w:rPr>
          <w:spacing w:val="-2"/>
          <w:w w:val="95"/>
        </w:rPr>
      </w:pPr>
      <w:r>
        <w:rPr>
          <w:w w:val="95"/>
        </w:rPr>
        <w:t>3.3.3 - HALTER TALİMATI</w:t>
      </w:r>
    </w:p>
    <w:p w:rsidR="00025EF4" w:rsidRDefault="00025EF4" w:rsidP="00F7262F">
      <w:pPr>
        <w:pStyle w:val="GvdeMetni"/>
        <w:kinsoku w:val="0"/>
        <w:overflowPunct w:val="0"/>
        <w:rPr>
          <w:rFonts w:ascii="Century Gothic" w:hAnsi="Century Gothic" w:cs="Century Gothic"/>
          <w:b/>
          <w:bCs/>
          <w:sz w:val="17"/>
          <w:szCs w:val="17"/>
        </w:rPr>
      </w:pPr>
    </w:p>
    <w:tbl>
      <w:tblPr>
        <w:tblW w:w="0" w:type="auto"/>
        <w:tblInd w:w="1357" w:type="dxa"/>
        <w:tblLayout w:type="fixed"/>
        <w:tblCellMar>
          <w:left w:w="0" w:type="dxa"/>
          <w:right w:w="0" w:type="dxa"/>
        </w:tblCellMar>
        <w:tblLook w:val="04A0" w:firstRow="1" w:lastRow="0" w:firstColumn="1" w:lastColumn="0" w:noHBand="0" w:noVBand="1"/>
      </w:tblPr>
      <w:tblGrid>
        <w:gridCol w:w="884"/>
        <w:gridCol w:w="1467"/>
        <w:gridCol w:w="1456"/>
        <w:gridCol w:w="2267"/>
      </w:tblGrid>
      <w:tr w:rsidR="00595DEA">
        <w:trPr>
          <w:trHeight w:val="321"/>
        </w:trPr>
        <w:tc>
          <w:tcPr>
            <w:tcW w:w="884" w:type="dxa"/>
            <w:tcBorders>
              <w:top w:val="nil"/>
              <w:left w:val="nil"/>
              <w:bottom w:val="nil"/>
              <w:right w:val="nil"/>
            </w:tcBorders>
          </w:tcPr>
          <w:p w:rsidR="00025EF4" w:rsidRDefault="00025EF4" w:rsidP="00F7262F">
            <w:pPr>
              <w:pStyle w:val="TableParagraph"/>
              <w:kinsoku w:val="0"/>
              <w:overflowPunct w:val="0"/>
              <w:spacing w:before="0"/>
              <w:rPr>
                <w:rFonts w:ascii="Times New Roman" w:hAnsi="Times New Roman" w:cs="Times New Roman"/>
                <w:sz w:val="20"/>
                <w:szCs w:val="20"/>
              </w:rPr>
            </w:pP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rFonts w:ascii="Century Gothic" w:hAnsi="Century Gothic" w:cs="Century Gothic"/>
                <w:b/>
                <w:bCs/>
                <w:spacing w:val="-2"/>
                <w:sz w:val="22"/>
                <w:szCs w:val="22"/>
              </w:rPr>
            </w:pPr>
            <w:r>
              <w:rPr>
                <w:rFonts w:ascii="Century Gothic" w:hAnsi="Century Gothic" w:cs="Century Gothic"/>
                <w:b/>
                <w:bCs/>
                <w:spacing w:val="-2"/>
                <w:sz w:val="22"/>
                <w:szCs w:val="22"/>
              </w:rPr>
              <w:t>Genişlik</w:t>
            </w:r>
          </w:p>
        </w:tc>
        <w:tc>
          <w:tcPr>
            <w:tcW w:w="1456" w:type="dxa"/>
            <w:tcBorders>
              <w:top w:val="nil"/>
              <w:left w:val="nil"/>
              <w:bottom w:val="nil"/>
              <w:right w:val="nil"/>
            </w:tcBorders>
          </w:tcPr>
          <w:p w:rsidR="00025EF4" w:rsidRDefault="00025EF4" w:rsidP="00F7262F">
            <w:pPr>
              <w:pStyle w:val="TableParagraph"/>
              <w:kinsoku w:val="0"/>
              <w:overflowPunct w:val="0"/>
              <w:spacing w:before="0"/>
              <w:rPr>
                <w:rFonts w:ascii="Times New Roman" w:hAnsi="Times New Roman" w:cs="Times New Roman"/>
                <w:sz w:val="20"/>
                <w:szCs w:val="20"/>
              </w:rPr>
            </w:pPr>
          </w:p>
        </w:tc>
        <w:tc>
          <w:tcPr>
            <w:tcW w:w="2267" w:type="dxa"/>
            <w:tcBorders>
              <w:top w:val="nil"/>
              <w:left w:val="nil"/>
              <w:bottom w:val="nil"/>
              <w:right w:val="nil"/>
            </w:tcBorders>
          </w:tcPr>
          <w:p w:rsidR="00025EF4" w:rsidRDefault="00025EF4" w:rsidP="00F7262F">
            <w:pPr>
              <w:pStyle w:val="TableParagraph"/>
              <w:kinsoku w:val="0"/>
              <w:overflowPunct w:val="0"/>
              <w:spacing w:before="0"/>
              <w:ind w:left="474"/>
              <w:rPr>
                <w:rFonts w:ascii="Century Gothic" w:hAnsi="Century Gothic" w:cs="Century Gothic"/>
                <w:b/>
                <w:bCs/>
                <w:spacing w:val="-2"/>
                <w:sz w:val="22"/>
                <w:szCs w:val="22"/>
              </w:rPr>
            </w:pPr>
            <w:r>
              <w:rPr>
                <w:rFonts w:ascii="Century Gothic" w:hAnsi="Century Gothic" w:cs="Century Gothic"/>
                <w:b/>
                <w:bCs/>
                <w:spacing w:val="-2"/>
                <w:sz w:val="22"/>
                <w:szCs w:val="22"/>
              </w:rPr>
              <w:t>Çap</w:t>
            </w:r>
          </w:p>
        </w:tc>
      </w:tr>
      <w:tr w:rsidR="00595DEA">
        <w:trPr>
          <w:trHeight w:val="33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25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6,7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sz w:val="22"/>
                <w:szCs w:val="22"/>
              </w:rPr>
            </w:pPr>
            <w:r>
              <w:rPr>
                <w:w w:val="95"/>
                <w:sz w:val="22"/>
                <w:szCs w:val="22"/>
              </w:rPr>
              <w:t>45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20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5,4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sz w:val="22"/>
                <w:szCs w:val="22"/>
              </w:rPr>
            </w:pPr>
            <w:r>
              <w:rPr>
                <w:w w:val="95"/>
                <w:sz w:val="22"/>
                <w:szCs w:val="22"/>
              </w:rPr>
              <w:t>45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15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4,3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sz w:val="22"/>
                <w:szCs w:val="22"/>
              </w:rPr>
            </w:pPr>
            <w:r>
              <w:rPr>
                <w:w w:val="95"/>
                <w:sz w:val="22"/>
                <w:szCs w:val="22"/>
              </w:rPr>
              <w:t>45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10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3,5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sz w:val="22"/>
                <w:szCs w:val="22"/>
              </w:rPr>
            </w:pPr>
            <w:r>
              <w:rPr>
                <w:w w:val="95"/>
                <w:sz w:val="22"/>
                <w:szCs w:val="22"/>
              </w:rPr>
              <w:t>45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5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0"/>
                <w:sz w:val="22"/>
                <w:szCs w:val="22"/>
              </w:rPr>
              <w:t>2,65 cm</w:t>
            </w:r>
          </w:p>
        </w:tc>
        <w:tc>
          <w:tcPr>
            <w:tcW w:w="2267" w:type="dxa"/>
            <w:tcBorders>
              <w:top w:val="nil"/>
              <w:left w:val="nil"/>
              <w:bottom w:val="nil"/>
              <w:right w:val="nil"/>
            </w:tcBorders>
          </w:tcPr>
          <w:p w:rsidR="00025EF4" w:rsidRDefault="00025EF4" w:rsidP="00F7262F">
            <w:pPr>
              <w:pStyle w:val="TableParagraph"/>
              <w:tabs>
                <w:tab w:val="left" w:pos="1271"/>
              </w:tabs>
              <w:kinsoku w:val="0"/>
              <w:overflowPunct w:val="0"/>
              <w:spacing w:before="0"/>
              <w:ind w:left="466"/>
              <w:rPr>
                <w:spacing w:val="-5"/>
                <w:w w:val="95"/>
                <w:sz w:val="22"/>
                <w:szCs w:val="22"/>
              </w:rPr>
            </w:pPr>
            <w:r>
              <w:rPr>
                <w:w w:val="95"/>
                <w:sz w:val="22"/>
                <w:szCs w:val="22"/>
              </w:rPr>
              <w:t>23 cm</w:t>
            </w:r>
            <w:r>
              <w:rPr>
                <w:w w:val="95"/>
                <w:sz w:val="22"/>
                <w:szCs w:val="22"/>
              </w:rPr>
              <w:tab/>
              <w:t>– 26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2,5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2.3 cm</w:t>
            </w:r>
          </w:p>
        </w:tc>
        <w:tc>
          <w:tcPr>
            <w:tcW w:w="2267" w:type="dxa"/>
            <w:tcBorders>
              <w:top w:val="nil"/>
              <w:left w:val="nil"/>
              <w:bottom w:val="nil"/>
              <w:right w:val="nil"/>
            </w:tcBorders>
          </w:tcPr>
          <w:p w:rsidR="00025EF4" w:rsidRDefault="00025EF4" w:rsidP="00F7262F">
            <w:pPr>
              <w:pStyle w:val="TableParagraph"/>
              <w:tabs>
                <w:tab w:val="left" w:pos="1271"/>
              </w:tabs>
              <w:kinsoku w:val="0"/>
              <w:overflowPunct w:val="0"/>
              <w:spacing w:before="0"/>
              <w:ind w:left="466"/>
              <w:rPr>
                <w:spacing w:val="-5"/>
                <w:w w:val="95"/>
                <w:sz w:val="22"/>
                <w:szCs w:val="22"/>
              </w:rPr>
            </w:pPr>
            <w:r>
              <w:rPr>
                <w:w w:val="95"/>
                <w:sz w:val="22"/>
                <w:szCs w:val="22"/>
              </w:rPr>
              <w:t>19 cm</w:t>
            </w:r>
            <w:r>
              <w:rPr>
                <w:w w:val="95"/>
                <w:sz w:val="22"/>
                <w:szCs w:val="22"/>
              </w:rPr>
              <w:tab/>
              <w:t>- 22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2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2.2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rFonts w:ascii="Century Gothic" w:hAnsi="Century Gothic" w:cs="Century Gothic"/>
                <w:b/>
                <w:bCs/>
                <w:spacing w:val="-5"/>
                <w:w w:val="95"/>
                <w:sz w:val="22"/>
                <w:szCs w:val="22"/>
              </w:rPr>
            </w:pPr>
            <w:r>
              <w:rPr>
                <w:w w:val="95"/>
                <w:sz w:val="22"/>
                <w:szCs w:val="22"/>
              </w:rPr>
              <w:t>15.5 cm-</w:t>
            </w:r>
            <w:proofErr w:type="gramStart"/>
            <w:r>
              <w:rPr>
                <w:rFonts w:ascii="Century Gothic" w:hAnsi="Century Gothic" w:cs="Century Gothic"/>
                <w:b/>
                <w:bCs/>
                <w:w w:val="95"/>
                <w:sz w:val="22"/>
                <w:szCs w:val="22"/>
              </w:rPr>
              <w:t>19.3</w:t>
            </w:r>
            <w:proofErr w:type="gramEnd"/>
            <w:r>
              <w:rPr>
                <w:rFonts w:ascii="Century Gothic" w:hAnsi="Century Gothic" w:cs="Century Gothic"/>
                <w:b/>
                <w:bCs/>
                <w:w w:val="95"/>
                <w:sz w:val="22"/>
                <w:szCs w:val="22"/>
              </w:rPr>
              <w:t xml:space="preserve">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1,5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2.0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w w:val="95"/>
                <w:sz w:val="22"/>
                <w:szCs w:val="22"/>
              </w:rPr>
            </w:pPr>
            <w:r>
              <w:rPr>
                <w:w w:val="95"/>
                <w:sz w:val="22"/>
                <w:szCs w:val="22"/>
              </w:rPr>
              <w:t>13.9 cm-</w:t>
            </w:r>
            <w:proofErr w:type="gramStart"/>
            <w:r>
              <w:rPr>
                <w:w w:val="95"/>
                <w:sz w:val="22"/>
                <w:szCs w:val="22"/>
              </w:rPr>
              <w:t>17.5</w:t>
            </w:r>
            <w:proofErr w:type="gramEnd"/>
            <w:r>
              <w:rPr>
                <w:w w:val="95"/>
                <w:sz w:val="22"/>
                <w:szCs w:val="22"/>
              </w:rPr>
              <w:t xml:space="preserve"> cm</w:t>
            </w:r>
          </w:p>
        </w:tc>
      </w:tr>
      <w:tr w:rsidR="00595DEA">
        <w:trPr>
          <w:trHeight w:val="30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1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1.9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w w:val="95"/>
                <w:sz w:val="22"/>
                <w:szCs w:val="22"/>
              </w:rPr>
            </w:pPr>
            <w:r>
              <w:rPr>
                <w:w w:val="95"/>
                <w:sz w:val="22"/>
                <w:szCs w:val="22"/>
              </w:rPr>
              <w:t>11,8 cm - 16 cm</w:t>
            </w:r>
          </w:p>
        </w:tc>
      </w:tr>
      <w:tr w:rsidR="00595DEA">
        <w:trPr>
          <w:trHeight w:val="290"/>
        </w:trPr>
        <w:tc>
          <w:tcPr>
            <w:tcW w:w="884" w:type="dxa"/>
            <w:tcBorders>
              <w:top w:val="nil"/>
              <w:left w:val="nil"/>
              <w:bottom w:val="nil"/>
              <w:right w:val="nil"/>
            </w:tcBorders>
          </w:tcPr>
          <w:p w:rsidR="00025EF4" w:rsidRDefault="00025EF4" w:rsidP="00F7262F">
            <w:pPr>
              <w:pStyle w:val="TableParagraph"/>
              <w:kinsoku w:val="0"/>
              <w:overflowPunct w:val="0"/>
              <w:spacing w:before="0"/>
              <w:ind w:left="50"/>
              <w:rPr>
                <w:spacing w:val="-5"/>
                <w:sz w:val="22"/>
                <w:szCs w:val="22"/>
              </w:rPr>
            </w:pPr>
            <w:r>
              <w:rPr>
                <w:w w:val="95"/>
                <w:sz w:val="22"/>
                <w:szCs w:val="22"/>
              </w:rPr>
              <w:t>0,5 kg</w:t>
            </w:r>
          </w:p>
        </w:tc>
        <w:tc>
          <w:tcPr>
            <w:tcW w:w="1467" w:type="dxa"/>
            <w:tcBorders>
              <w:top w:val="nil"/>
              <w:left w:val="nil"/>
              <w:bottom w:val="nil"/>
              <w:right w:val="nil"/>
            </w:tcBorders>
          </w:tcPr>
          <w:p w:rsidR="00025EF4" w:rsidRDefault="00025EF4" w:rsidP="00F7262F">
            <w:pPr>
              <w:pStyle w:val="TableParagraph"/>
              <w:kinsoku w:val="0"/>
              <w:overflowPunct w:val="0"/>
              <w:spacing w:before="0"/>
              <w:ind w:left="257"/>
              <w:rPr>
                <w:spacing w:val="-2"/>
                <w:w w:val="105"/>
                <w:sz w:val="22"/>
                <w:szCs w:val="22"/>
              </w:rPr>
            </w:pPr>
            <w:proofErr w:type="gramStart"/>
            <w:r>
              <w:rPr>
                <w:spacing w:val="-2"/>
                <w:w w:val="105"/>
                <w:sz w:val="22"/>
                <w:szCs w:val="22"/>
              </w:rPr>
              <w:t>maksimum</w:t>
            </w:r>
            <w:proofErr w:type="gramEnd"/>
          </w:p>
        </w:tc>
        <w:tc>
          <w:tcPr>
            <w:tcW w:w="1456" w:type="dxa"/>
            <w:tcBorders>
              <w:top w:val="nil"/>
              <w:left w:val="nil"/>
              <w:bottom w:val="nil"/>
              <w:right w:val="nil"/>
            </w:tcBorders>
          </w:tcPr>
          <w:p w:rsidR="00025EF4" w:rsidRDefault="00025EF4" w:rsidP="00F7262F">
            <w:pPr>
              <w:pStyle w:val="TableParagraph"/>
              <w:kinsoku w:val="0"/>
              <w:overflowPunct w:val="0"/>
              <w:spacing w:before="0"/>
              <w:ind w:left="229"/>
              <w:rPr>
                <w:spacing w:val="-5"/>
                <w:sz w:val="22"/>
                <w:szCs w:val="22"/>
              </w:rPr>
            </w:pPr>
            <w:r>
              <w:rPr>
                <w:w w:val="95"/>
                <w:sz w:val="22"/>
                <w:szCs w:val="22"/>
              </w:rPr>
              <w:t>1,6 cm</w:t>
            </w:r>
          </w:p>
        </w:tc>
        <w:tc>
          <w:tcPr>
            <w:tcW w:w="2267" w:type="dxa"/>
            <w:tcBorders>
              <w:top w:val="nil"/>
              <w:left w:val="nil"/>
              <w:bottom w:val="nil"/>
              <w:right w:val="nil"/>
            </w:tcBorders>
          </w:tcPr>
          <w:p w:rsidR="00025EF4" w:rsidRDefault="00025EF4" w:rsidP="00F7262F">
            <w:pPr>
              <w:pStyle w:val="TableParagraph"/>
              <w:kinsoku w:val="0"/>
              <w:overflowPunct w:val="0"/>
              <w:spacing w:before="0"/>
              <w:ind w:left="466"/>
              <w:rPr>
                <w:spacing w:val="-5"/>
                <w:sz w:val="22"/>
                <w:szCs w:val="22"/>
              </w:rPr>
            </w:pPr>
            <w:r>
              <w:rPr>
                <w:sz w:val="22"/>
                <w:szCs w:val="22"/>
              </w:rPr>
              <w:t>9.7 cm-</w:t>
            </w:r>
            <w:proofErr w:type="gramStart"/>
            <w:r>
              <w:rPr>
                <w:sz w:val="22"/>
                <w:szCs w:val="22"/>
              </w:rPr>
              <w:t>13.7</w:t>
            </w:r>
            <w:proofErr w:type="gramEnd"/>
            <w:r>
              <w:rPr>
                <w:sz w:val="22"/>
                <w:szCs w:val="22"/>
              </w:rPr>
              <w:t xml:space="preserve"> cm</w:t>
            </w:r>
          </w:p>
        </w:tc>
      </w:tr>
    </w:tbl>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GvdeMetni"/>
        <w:kinsoku w:val="0"/>
        <w:overflowPunct w:val="0"/>
        <w:ind w:left="117"/>
        <w:rPr>
          <w:rFonts w:ascii="Century Gothic" w:hAnsi="Century Gothic" w:cs="Century Gothic"/>
          <w:b/>
          <w:bCs/>
          <w:spacing w:val="-4"/>
          <w:w w:val="95"/>
        </w:rPr>
      </w:pPr>
      <w:r>
        <w:rPr>
          <w:rFonts w:ascii="Century Gothic" w:hAnsi="Century Gothic" w:cs="Century Gothic"/>
          <w:b/>
          <w:bCs/>
          <w:w w:val="95"/>
        </w:rPr>
        <w:t>3.3.7 - VİDEO OYNATMA TEKNOLOJİSİ (VPT) TALİMATI</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ListeParagraf"/>
        <w:numPr>
          <w:ilvl w:val="0"/>
          <w:numId w:val="5"/>
        </w:numPr>
        <w:tabs>
          <w:tab w:val="left" w:pos="1252"/>
        </w:tabs>
        <w:kinsoku w:val="0"/>
        <w:overflowPunct w:val="0"/>
        <w:ind w:hanging="1135"/>
        <w:rPr>
          <w:spacing w:val="-4"/>
          <w:sz w:val="22"/>
          <w:szCs w:val="22"/>
        </w:rPr>
      </w:pPr>
      <w:r>
        <w:rPr>
          <w:sz w:val="22"/>
          <w:szCs w:val="22"/>
        </w:rPr>
        <w:t>VPT için gereklilikler:</w:t>
      </w:r>
    </w:p>
    <w:p w:rsidR="00025EF4" w:rsidRDefault="00025EF4" w:rsidP="00F7262F">
      <w:pPr>
        <w:pStyle w:val="GvdeMetni"/>
        <w:kinsoku w:val="0"/>
        <w:overflowPunct w:val="0"/>
      </w:pPr>
    </w:p>
    <w:p w:rsidR="00025EF4" w:rsidRDefault="00025EF4" w:rsidP="00F7262F">
      <w:pPr>
        <w:pStyle w:val="ListeParagraf"/>
        <w:numPr>
          <w:ilvl w:val="1"/>
          <w:numId w:val="5"/>
        </w:numPr>
        <w:tabs>
          <w:tab w:val="left" w:pos="1705"/>
        </w:tabs>
        <w:kinsoku w:val="0"/>
        <w:overflowPunct w:val="0"/>
        <w:ind w:right="114"/>
        <w:jc w:val="both"/>
        <w:rPr>
          <w:rFonts w:ascii="Century Gothic" w:hAnsi="Century Gothic" w:cs="Century Gothic"/>
          <w:b/>
          <w:bCs/>
          <w:sz w:val="22"/>
          <w:szCs w:val="22"/>
        </w:rPr>
      </w:pPr>
      <w:r>
        <w:rPr>
          <w:sz w:val="22"/>
          <w:szCs w:val="22"/>
        </w:rPr>
        <w:t>En az dört (4) kamera</w:t>
      </w:r>
      <w:r>
        <w:rPr>
          <w:rFonts w:ascii="Century Gothic" w:hAnsi="Century Gothic" w:cs="Century Gothic"/>
          <w:b/>
          <w:bCs/>
          <w:spacing w:val="-2"/>
          <w:sz w:val="22"/>
          <w:szCs w:val="22"/>
        </w:rPr>
        <w:t xml:space="preserve">: Kameralar sahnenin etrafına yerleştirilecek olup sahnenin önünde yer alacak üç (3) kamera oturan 3 hakeme mümkün olduğunca yakın olacak şekilde yerleştirilecektir. </w:t>
      </w:r>
      <w:r w:rsidR="00874C3C">
        <w:rPr>
          <w:rFonts w:ascii="Century Gothic" w:hAnsi="Century Gothic" w:cs="Century Gothic"/>
          <w:b/>
          <w:bCs/>
          <w:spacing w:val="-2"/>
          <w:sz w:val="22"/>
          <w:szCs w:val="22"/>
        </w:rPr>
        <w:t>4.</w:t>
      </w:r>
      <w:r>
        <w:rPr>
          <w:rFonts w:ascii="Century Gothic" w:hAnsi="Century Gothic" w:cs="Century Gothic"/>
          <w:b/>
          <w:bCs/>
          <w:spacing w:val="-2"/>
          <w:sz w:val="22"/>
          <w:szCs w:val="22"/>
        </w:rPr>
        <w:t>kamera, platformun merkezi ile bir hizada, ancak yarışma platformundan (yandan ölçüldüğünde) dört yüz (400) cm daha uzak olmayacak şekilde sahnenin yan kenarına yerleştirilecektir. Sahnenin önünde bulunan üç (3) kamera, yarışma platformunun 30 cm yukarısına, yan kamera ise yarışma platformuyla aynı yükseklikte yerleştirilmelidir.</w:t>
      </w:r>
    </w:p>
    <w:p w:rsidR="00025EF4" w:rsidRDefault="00025EF4" w:rsidP="00F7262F">
      <w:pPr>
        <w:pStyle w:val="ListeParagraf"/>
        <w:numPr>
          <w:ilvl w:val="1"/>
          <w:numId w:val="5"/>
        </w:numPr>
        <w:tabs>
          <w:tab w:val="left" w:pos="1705"/>
        </w:tabs>
        <w:kinsoku w:val="0"/>
        <w:overflowPunct w:val="0"/>
        <w:ind w:right="114"/>
        <w:jc w:val="both"/>
        <w:rPr>
          <w:spacing w:val="-2"/>
          <w:w w:val="105"/>
          <w:sz w:val="22"/>
          <w:szCs w:val="22"/>
        </w:rPr>
      </w:pPr>
      <w:r>
        <w:rPr>
          <w:w w:val="105"/>
          <w:sz w:val="22"/>
          <w:szCs w:val="22"/>
        </w:rPr>
        <w:lastRenderedPageBreak/>
        <w:t xml:space="preserve">VPT kendi ürettiği sinyali kullanır, ancak </w:t>
      </w:r>
      <w:r w:rsidR="009529D4">
        <w:rPr>
          <w:w w:val="105"/>
          <w:sz w:val="22"/>
          <w:szCs w:val="22"/>
        </w:rPr>
        <w:t>salon</w:t>
      </w:r>
      <w:r>
        <w:rPr>
          <w:w w:val="105"/>
          <w:sz w:val="22"/>
          <w:szCs w:val="22"/>
        </w:rPr>
        <w:t xml:space="preserve"> içi izleyicilerin ve TV izleyicilerinin tekrar izleyebilmeleri için </w:t>
      </w:r>
      <w:r w:rsidR="00F7262F">
        <w:rPr>
          <w:rFonts w:ascii="Century Gothic" w:hAnsi="Century Gothic" w:cs="Century Gothic"/>
          <w:b/>
          <w:bCs/>
          <w:w w:val="105"/>
          <w:sz w:val="22"/>
          <w:szCs w:val="22"/>
        </w:rPr>
        <w:t>Skorboard</w:t>
      </w:r>
      <w:r>
        <w:rPr>
          <w:rFonts w:ascii="Century Gothic" w:hAnsi="Century Gothic" w:cs="Century Gothic"/>
          <w:b/>
          <w:bCs/>
          <w:w w:val="105"/>
          <w:sz w:val="22"/>
          <w:szCs w:val="22"/>
        </w:rPr>
        <w:t xml:space="preserve">'a ve/veya </w:t>
      </w:r>
      <w:r w:rsidRPr="0067612D">
        <w:rPr>
          <w:rFonts w:ascii="Century Gothic" w:hAnsi="Century Gothic" w:cs="Century Gothic"/>
          <w:bCs/>
          <w:w w:val="105"/>
          <w:sz w:val="22"/>
          <w:szCs w:val="22"/>
        </w:rPr>
        <w:t>Video Paneline</w:t>
      </w:r>
      <w:r>
        <w:rPr>
          <w:w w:val="105"/>
          <w:sz w:val="22"/>
          <w:szCs w:val="22"/>
        </w:rPr>
        <w:t xml:space="preserve"> ve Televizyona/Yayına bağlanmalıdır. Bir Sporcu veya Takım bir İtirazda bulunduğunda, Video Panelinde ve / veya TV'de “İtiraz” ibaresi görüntülenmelidir.</w:t>
      </w:r>
    </w:p>
    <w:p w:rsidR="00025EF4" w:rsidRDefault="00025EF4" w:rsidP="00F7262F">
      <w:pPr>
        <w:pStyle w:val="ListeParagraf"/>
        <w:numPr>
          <w:ilvl w:val="1"/>
          <w:numId w:val="5"/>
        </w:numPr>
        <w:tabs>
          <w:tab w:val="left" w:pos="1705"/>
        </w:tabs>
        <w:kinsoku w:val="0"/>
        <w:overflowPunct w:val="0"/>
        <w:ind w:right="114"/>
        <w:jc w:val="both"/>
        <w:rPr>
          <w:sz w:val="22"/>
          <w:szCs w:val="22"/>
        </w:rPr>
      </w:pPr>
      <w:r>
        <w:rPr>
          <w:spacing w:val="-2"/>
          <w:sz w:val="22"/>
          <w:szCs w:val="22"/>
        </w:rPr>
        <w:t xml:space="preserve">VPT, daha sonra kullanmak üzere video arşivleri oluşturmak da dâhil olmak üzere çeşitli amaçlara hizmet etmelidir </w:t>
      </w:r>
      <w:proofErr w:type="gramStart"/>
      <w:r>
        <w:rPr>
          <w:spacing w:val="-2"/>
          <w:sz w:val="22"/>
          <w:szCs w:val="22"/>
        </w:rPr>
        <w:t>(</w:t>
      </w:r>
      <w:proofErr w:type="gramEnd"/>
      <w:r>
        <w:rPr>
          <w:spacing w:val="-2"/>
          <w:sz w:val="22"/>
          <w:szCs w:val="22"/>
        </w:rPr>
        <w:t>ör. Teknik Resmi eğitim, bilimsel analiz, seminerler / eğitim vb.</w:t>
      </w:r>
      <w:proofErr w:type="gramStart"/>
      <w:r>
        <w:rPr>
          <w:spacing w:val="-2"/>
          <w:sz w:val="22"/>
          <w:szCs w:val="22"/>
        </w:rPr>
        <w:t>)</w:t>
      </w:r>
      <w:proofErr w:type="gramEnd"/>
      <w:r>
        <w:rPr>
          <w:spacing w:val="-2"/>
          <w:sz w:val="22"/>
          <w:szCs w:val="22"/>
        </w:rPr>
        <w:t>.</w:t>
      </w:r>
    </w:p>
    <w:p w:rsidR="00025EF4" w:rsidRPr="00F7262F" w:rsidRDefault="00025EF4" w:rsidP="00F7262F">
      <w:pPr>
        <w:pStyle w:val="GvdeMetni"/>
        <w:kinsoku w:val="0"/>
        <w:overflowPunct w:val="0"/>
        <w:rPr>
          <w:sz w:val="16"/>
          <w:szCs w:val="16"/>
        </w:rPr>
      </w:pPr>
    </w:p>
    <w:p w:rsidR="00025EF4" w:rsidRDefault="00025EF4" w:rsidP="00F7262F">
      <w:pPr>
        <w:pStyle w:val="ListeParagraf"/>
        <w:numPr>
          <w:ilvl w:val="0"/>
          <w:numId w:val="5"/>
        </w:numPr>
        <w:tabs>
          <w:tab w:val="left" w:pos="1252"/>
        </w:tabs>
        <w:kinsoku w:val="0"/>
        <w:overflowPunct w:val="0"/>
        <w:ind w:right="115"/>
        <w:jc w:val="both"/>
        <w:rPr>
          <w:rFonts w:ascii="Century Gothic" w:hAnsi="Century Gothic" w:cs="Century Gothic"/>
          <w:b/>
          <w:bCs/>
          <w:sz w:val="22"/>
          <w:szCs w:val="22"/>
        </w:rPr>
      </w:pPr>
      <w:r>
        <w:rPr>
          <w:sz w:val="22"/>
          <w:szCs w:val="22"/>
        </w:rPr>
        <w:t>VPT,</w:t>
      </w:r>
      <w:r>
        <w:rPr>
          <w:rFonts w:ascii="Century Gothic" w:hAnsi="Century Gothic" w:cs="Century Gothic"/>
          <w:b/>
          <w:bCs/>
          <w:sz w:val="22"/>
          <w:szCs w:val="22"/>
        </w:rPr>
        <w:t xml:space="preserve"> </w:t>
      </w:r>
      <w:r w:rsidRPr="00F7262F">
        <w:rPr>
          <w:sz w:val="22"/>
          <w:szCs w:val="22"/>
        </w:rPr>
        <w:t xml:space="preserve">Jüri Masasında </w:t>
      </w:r>
      <w:r>
        <w:rPr>
          <w:rFonts w:ascii="Century Gothic" w:hAnsi="Century Gothic" w:cs="Century Gothic"/>
          <w:b/>
          <w:bCs/>
          <w:sz w:val="22"/>
          <w:szCs w:val="22"/>
        </w:rPr>
        <w:t xml:space="preserve">veya yakınında yer alacaktır ve ilgili monitörün de </w:t>
      </w:r>
      <w:r>
        <w:rPr>
          <w:spacing w:val="-10"/>
          <w:sz w:val="22"/>
          <w:szCs w:val="22"/>
        </w:rPr>
        <w:t xml:space="preserve">Jüri Masasına </w:t>
      </w:r>
      <w:r>
        <w:rPr>
          <w:rFonts w:ascii="Century Gothic" w:hAnsi="Century Gothic" w:cs="Century Gothic"/>
          <w:b/>
          <w:bCs/>
          <w:sz w:val="22"/>
          <w:szCs w:val="22"/>
        </w:rPr>
        <w:t xml:space="preserve">yerleştirilmesi gerekir (örneğin Jüri Masasında, Gerçek Zamanlı Görüntüleme Sistemi ve VPT monitörü olmak üzere iki (2) monitör bulunabilir);  Bir sonraki sporcunun VPT </w:t>
      </w:r>
      <w:proofErr w:type="gramStart"/>
      <w:r>
        <w:rPr>
          <w:rFonts w:ascii="Century Gothic" w:hAnsi="Century Gothic" w:cs="Century Gothic"/>
          <w:b/>
          <w:bCs/>
          <w:sz w:val="22"/>
          <w:szCs w:val="22"/>
        </w:rPr>
        <w:t>prosedürü</w:t>
      </w:r>
      <w:proofErr w:type="gramEnd"/>
      <w:r>
        <w:rPr>
          <w:rFonts w:ascii="Century Gothic" w:hAnsi="Century Gothic" w:cs="Century Gothic"/>
          <w:b/>
          <w:bCs/>
          <w:sz w:val="22"/>
          <w:szCs w:val="22"/>
        </w:rPr>
        <w:t xml:space="preserve"> sırasındaki bekleyişini kontrol etmek için tercihen sahne basamaklarının yakınında bir (1) adet Deneme Panosu sağlanacaktır.</w:t>
      </w:r>
    </w:p>
    <w:p w:rsidR="00025EF4" w:rsidRPr="00F7262F" w:rsidRDefault="00025EF4" w:rsidP="00F7262F">
      <w:pPr>
        <w:pStyle w:val="GvdeMetni"/>
        <w:kinsoku w:val="0"/>
        <w:overflowPunct w:val="0"/>
        <w:rPr>
          <w:rFonts w:ascii="Century Gothic" w:hAnsi="Century Gothic" w:cs="Century Gothic"/>
          <w:b/>
          <w:bCs/>
          <w:sz w:val="16"/>
          <w:szCs w:val="16"/>
        </w:rPr>
      </w:pPr>
    </w:p>
    <w:p w:rsidR="00025EF4" w:rsidRDefault="00025EF4" w:rsidP="00F7262F">
      <w:pPr>
        <w:pStyle w:val="ListeParagraf"/>
        <w:numPr>
          <w:ilvl w:val="0"/>
          <w:numId w:val="40"/>
        </w:numPr>
        <w:tabs>
          <w:tab w:val="left" w:pos="1252"/>
        </w:tabs>
        <w:kinsoku w:val="0"/>
        <w:overflowPunct w:val="0"/>
        <w:ind w:left="1251" w:right="115"/>
        <w:jc w:val="both"/>
        <w:rPr>
          <w:color w:val="000000"/>
          <w:sz w:val="22"/>
          <w:szCs w:val="22"/>
        </w:rPr>
      </w:pPr>
      <w:r>
        <w:rPr>
          <w:rFonts w:ascii="Century Gothic" w:hAnsi="Century Gothic" w:cs="Century Gothic"/>
          <w:b/>
          <w:bCs/>
          <w:sz w:val="22"/>
          <w:szCs w:val="22"/>
        </w:rPr>
        <w:t xml:space="preserve">VPT </w:t>
      </w:r>
      <w:r w:rsidRPr="00594060">
        <w:rPr>
          <w:b/>
          <w:sz w:val="22"/>
          <w:szCs w:val="22"/>
        </w:rPr>
        <w:t>tekrarından sonra</w:t>
      </w:r>
      <w:r>
        <w:rPr>
          <w:sz w:val="22"/>
          <w:szCs w:val="22"/>
        </w:rPr>
        <w:t xml:space="preserve"> Hakemlerin kararını iptal etmek için Jüri Üyeleri arasında </w:t>
      </w:r>
      <w:r>
        <w:rPr>
          <w:rFonts w:ascii="Century Gothic" w:hAnsi="Century Gothic" w:cs="Century Gothic"/>
          <w:b/>
          <w:bCs/>
          <w:sz w:val="22"/>
          <w:szCs w:val="22"/>
        </w:rPr>
        <w:t xml:space="preserve">oyçokluğu </w:t>
      </w:r>
      <w:r>
        <w:rPr>
          <w:sz w:val="22"/>
          <w:szCs w:val="22"/>
        </w:rPr>
        <w:t>aranır.</w:t>
      </w:r>
    </w:p>
    <w:sectPr w:rsidR="00025EF4" w:rsidSect="0008714B">
      <w:headerReference w:type="even" r:id="rId127"/>
      <w:headerReference w:type="default" r:id="rId128"/>
      <w:footerReference w:type="even" r:id="rId129"/>
      <w:footerReference w:type="default" r:id="rId130"/>
      <w:pgSz w:w="11910" w:h="16840"/>
      <w:pgMar w:top="860" w:right="995" w:bottom="760" w:left="1300" w:header="535" w:footer="567" w:gutter="0"/>
      <w:pgNumType w:start="96"/>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F91" w:rsidRDefault="00BD5F91">
      <w:r>
        <w:separator/>
      </w:r>
    </w:p>
  </w:endnote>
  <w:endnote w:type="continuationSeparator" w:id="0">
    <w:p w:rsidR="00BD5F91" w:rsidRDefault="00BD5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Gothic">
    <w:panose1 w:val="020B0502020202020204"/>
    <w:charset w:val="A2"/>
    <w:family w:val="swiss"/>
    <w:pitch w:val="variable"/>
    <w:sig w:usb0="00000287" w:usb1="00000000" w:usb2="00000000" w:usb3="00000000" w:csb0="0000009F" w:csb1="00000000"/>
  </w:font>
  <w:font w:name="Times New Roman">
    <w:panose1 w:val="02020603050405020304"/>
    <w:charset w:val="A2"/>
    <w:family w:val="roman"/>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Tahoma">
    <w:panose1 w:val="020B0604030504040204"/>
    <w:charset w:val="A2"/>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DINPro-Bold">
    <w:altName w:val="Times New Roman"/>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rsidP="00765939">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2</w:t>
    </w:r>
    <w:r>
      <w:rPr>
        <w:rFonts w:ascii="Verdana" w:hAnsi="Verdana" w:cs="Verdana"/>
        <w:spacing w:val="-5"/>
        <w:sz w:val="14"/>
        <w:szCs w:val="14"/>
      </w:rPr>
      <w:fldChar w:fldCharType="end"/>
    </w:r>
  </w:p>
  <w:p w:rsidR="00BD5F91" w:rsidRDefault="00BD5F91">
    <w:pPr>
      <w:pStyle w:val="GvdeMetni"/>
      <w:kinsoku w:val="0"/>
      <w:overflowPunct w:val="0"/>
      <w:spacing w:line="14" w:lineRule="auto"/>
      <w:rPr>
        <w:rFonts w:ascii="Times New Roman" w:hAnsi="Times New Roman"/>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rsidP="00765939">
    <w:pPr>
      <w:pStyle w:val="GvdeMetni"/>
      <w:kinsoku w:val="0"/>
      <w:overflowPunct w:val="0"/>
      <w:spacing w:before="25"/>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3</w:t>
    </w:r>
    <w:r>
      <w:rPr>
        <w:rFonts w:ascii="Verdana" w:hAnsi="Verdana" w:cs="Verdana"/>
        <w:spacing w:val="-5"/>
        <w:sz w:val="14"/>
        <w:szCs w:val="14"/>
      </w:rPr>
      <w:fldChar w:fldCharType="end"/>
    </w:r>
  </w:p>
  <w:p w:rsidR="00BD5F91" w:rsidRDefault="00BD5F91">
    <w:pPr>
      <w:pStyle w:val="GvdeMetni"/>
      <w:kinsoku w:val="0"/>
      <w:overflowPunct w:val="0"/>
      <w:spacing w:line="14" w:lineRule="auto"/>
      <w:rPr>
        <w:rFonts w:ascii="Times New Roman" w:hAnsi="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rsidP="00765939">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4</w:t>
    </w:r>
    <w:r>
      <w:rPr>
        <w:rFonts w:ascii="Verdana" w:hAnsi="Verdana" w:cs="Verdana"/>
        <w:spacing w:val="-5"/>
        <w:sz w:val="14"/>
        <w:szCs w:val="14"/>
      </w:rPr>
      <w:fldChar w:fldCharType="end"/>
    </w:r>
  </w:p>
  <w:p w:rsidR="00BD5F91" w:rsidRDefault="00BD5F91">
    <w:pPr>
      <w:pStyle w:val="GvdeMetni"/>
      <w:kinsoku w:val="0"/>
      <w:overflowPunct w:val="0"/>
      <w:spacing w:line="14" w:lineRule="auto"/>
      <w:rPr>
        <w:rFonts w:ascii="Times New Roman" w:hAnsi="Times New Roma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6" type="#_x0000_t202" style="position:absolute;margin-left:317.7pt;margin-top:803.25pt;width:210.75pt;height:10.95pt;z-index:-251712000;mso-position-horizontal-relative:page;mso-position-vertical-relative:page" o:allowincell="f" filled="f" stroked="f">
          <v:textbox style="mso-next-textbox:#_x0000_s2056" inset="0,0,0,0">
            <w:txbxContent>
              <w:p w:rsidR="00BD5F91" w:rsidRDefault="00BD5F91">
                <w:pPr>
                  <w:pStyle w:val="GvdeMetni"/>
                  <w:kinsoku w:val="0"/>
                  <w:overflowPunct w:val="0"/>
                  <w:spacing w:before="25"/>
                  <w:ind w:left="20"/>
                  <w:rPr>
                    <w:rFonts w:ascii="Verdana" w:hAnsi="Verdana" w:cs="Verdana"/>
                    <w:spacing w:val="-10"/>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10"/>
                    <w:sz w:val="14"/>
                    <w:szCs w:val="14"/>
                  </w:rPr>
                  <w:fldChar w:fldCharType="begin"/>
                </w:r>
                <w:r>
                  <w:rPr>
                    <w:rFonts w:ascii="Verdana" w:hAnsi="Verdana" w:cs="Verdana"/>
                    <w:spacing w:val="-10"/>
                    <w:sz w:val="14"/>
                    <w:szCs w:val="14"/>
                  </w:rPr>
                  <w:instrText xml:space="preserve"> PAGE </w:instrText>
                </w:r>
                <w:r>
                  <w:rPr>
                    <w:rFonts w:ascii="Verdana" w:hAnsi="Verdana" w:cs="Verdana"/>
                    <w:spacing w:val="-10"/>
                    <w:sz w:val="14"/>
                    <w:szCs w:val="14"/>
                  </w:rPr>
                  <w:fldChar w:fldCharType="separate"/>
                </w:r>
                <w:r>
                  <w:rPr>
                    <w:rFonts w:ascii="Verdana" w:hAnsi="Verdana" w:cs="Verdana"/>
                    <w:noProof/>
                    <w:spacing w:val="-10"/>
                    <w:sz w:val="14"/>
                    <w:szCs w:val="14"/>
                  </w:rPr>
                  <w:t>5</w:t>
                </w:r>
                <w:r>
                  <w:rPr>
                    <w:rFonts w:ascii="Verdana" w:hAnsi="Verdana" w:cs="Verdana"/>
                    <w:spacing w:val="-10"/>
                    <w:sz w:val="14"/>
                    <w:szCs w:val="14"/>
                  </w:rPr>
                  <w:fldChar w:fldCharType="end"/>
                </w:r>
              </w:p>
            </w:txbxContent>
          </v:textbox>
          <w10:wrap anchorx="page" anchory="page"/>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Pr="00685409" w:rsidRDefault="00BD5F91" w:rsidP="00765939">
    <w:pPr>
      <w:pStyle w:val="GvdeMetni"/>
      <w:kinsoku w:val="0"/>
      <w:overflowPunct w:val="0"/>
      <w:spacing w:before="25"/>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t>5</w:t>
    </w:r>
  </w:p>
  <w:p w:rsidR="00BD5F91" w:rsidRDefault="00BD5F91">
    <w:pPr>
      <w:pStyle w:val="GvdeMetni"/>
      <w:kinsoku w:val="0"/>
      <w:overflowPunct w:val="0"/>
      <w:spacing w:line="14" w:lineRule="auto"/>
      <w:rPr>
        <w:rFonts w:ascii="Times New Roman" w:hAnsi="Times New Roman"/>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Pr="00685409" w:rsidRDefault="00BD5F91" w:rsidP="00765939">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t>6</w:t>
    </w:r>
  </w:p>
  <w:p w:rsidR="00BD5F91" w:rsidRDefault="00BD5F91">
    <w:pPr>
      <w:pStyle w:val="GvdeMetni"/>
      <w:kinsoku w:val="0"/>
      <w:overflowPunct w:val="0"/>
      <w:spacing w:line="14" w:lineRule="auto"/>
      <w:rPr>
        <w:rFonts w:ascii="Times New Roman" w:hAnsi="Times New Roman"/>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07" type="#_x0000_t202" style="position:absolute;margin-left:377.45pt;margin-top:803.65pt;width:181.4pt;height:13.8pt;z-index:-251706880;mso-position-horizontal-relative:page;mso-position-vertical-relative:page" o:allowincell="f" filled="f" stroked="f">
          <v:textbox style="mso-next-textbox:#_x0000_s2107"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Century Gothic" w:hAnsi="Century Gothic" w:cs="Century Gothic"/>
                    <w:b/>
                    <w:bCs/>
                    <w:w w:val="95"/>
                    <w:sz w:val="14"/>
                    <w:szCs w:val="14"/>
                  </w:rPr>
                  <w:t>TEKNİK MÜSABAKA KURALLARI VE TALİMATLARI 2020 /31</w:t>
                </w:r>
              </w:p>
            </w:txbxContent>
          </v:textbox>
          <w10:wrap anchorx="page" anchory="page"/>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08" type="#_x0000_t202" style="position:absolute;margin-left:313.95pt;margin-top:802.55pt;width:214.45pt;height:10.95pt;z-index:-251705856;mso-position-horizontal-relative:page;mso-position-vertical-relative:page" o:allowincell="f" filled="f" stroked="f">
          <v:textbox style="mso-next-textbox:#_x0000_s2108" inset="0,0,0,0">
            <w:txbxContent>
              <w:p w:rsidR="00BD5F91" w:rsidRPr="00685409"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t>32</w:t>
                </w:r>
              </w:p>
            </w:txbxContent>
          </v:textbox>
          <w10:wrap anchorx="page" anchory="page"/>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5" type="#_x0000_t202" style="position:absolute;margin-left:67.85pt;margin-top:802.55pt;width:213.45pt;height:10.95pt;z-index:-251702784;mso-position-horizontal-relative:page;mso-position-vertical-relative:page" o:allowincell="f" filled="f" stroked="f">
          <v:textbox style="mso-next-textbox:#_x0000_s2135"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44</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6" type="#_x0000_t202" style="position:absolute;margin-left:313.95pt;margin-top:802.55pt;width:214.45pt;height:10.95pt;z-index:-251701760;mso-position-horizontal-relative:page;mso-position-vertical-relative:page" o:allowincell="f" filled="f" stroked="f">
          <v:textbox style="mso-next-textbox:#_x0000_s2136"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53</w:t>
                </w:r>
                <w:r>
                  <w:rPr>
                    <w:rFonts w:ascii="Verdana" w:hAnsi="Verdana" w:cs="Verdana"/>
                    <w:spacing w:val="-5"/>
                    <w:sz w:val="14"/>
                    <w:szCs w:val="14"/>
                  </w:rPr>
                  <w:fldChar w:fldCharType="end"/>
                </w:r>
              </w:p>
            </w:txbxContent>
          </v:textbox>
          <w10:wrap anchorx="page" anchory="page"/>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9" type="#_x0000_t202" style="position:absolute;margin-left:67.85pt;margin-top:802.55pt;width:213.45pt;height:10.95pt;z-index:-251698688;mso-position-horizontal-relative:page;mso-position-vertical-relative:page" o:allowincell="f" filled="f" stroked="f">
          <v:textbox style="mso-next-textbox:#_x0000_s2139"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46</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40" type="#_x0000_t202" style="position:absolute;margin-left:313.95pt;margin-top:802.55pt;width:214.45pt;height:10.95pt;z-index:-251697664;mso-position-horizontal-relative:page;mso-position-vertical-relative:page" o:allowincell="f" filled="f" stroked="f">
          <v:textbox style="mso-next-textbox:#_x0000_s2140"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47</w:t>
                </w:r>
                <w:r>
                  <w:rPr>
                    <w:rFonts w:ascii="Verdana" w:hAnsi="Verdana" w:cs="Verdana"/>
                    <w:spacing w:val="-5"/>
                    <w:sz w:val="14"/>
                    <w:szCs w:val="14"/>
                  </w:rPr>
                  <w:fldChar w:fldCharType="end"/>
                </w:r>
              </w:p>
            </w:txbxContent>
          </v:textbox>
          <w10:wrap anchorx="page" anchory="page"/>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47" type="#_x0000_t202" style="position:absolute;margin-left:67.85pt;margin-top:802.55pt;width:213.45pt;height:10.95pt;z-index:-251690496;mso-position-horizontal-relative:page;mso-position-vertical-relative:page" o:allowincell="f" filled="f" stroked="f">
          <v:textbox style="mso-next-textbox:#_x0000_s2147"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50</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48" type="#_x0000_t202" style="position:absolute;margin-left:313.95pt;margin-top:802.55pt;width:214.45pt;height:10.95pt;z-index:-251689472;mso-position-horizontal-relative:page;mso-position-vertical-relative:page" o:allowincell="f" filled="f" stroked="f">
          <v:textbox style="mso-next-textbox:#_x0000_s2148"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51</w:t>
                </w:r>
                <w:r>
                  <w:rPr>
                    <w:rFonts w:ascii="Verdana" w:hAnsi="Verdana" w:cs="Verdana"/>
                    <w:spacing w:val="-5"/>
                    <w:sz w:val="14"/>
                    <w:szCs w:val="14"/>
                  </w:rPr>
                  <w:fldChar w:fldCharType="end"/>
                </w:r>
              </w:p>
            </w:txbxContent>
          </v:textbox>
          <w10:wrap anchorx="page" anchory="page"/>
        </v:shape>
      </w:pic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5" type="#_x0000_t202" style="position:absolute;margin-left:67.85pt;margin-top:802.55pt;width:213.45pt;height:10.95pt;z-index:-251682304;mso-position-horizontal-relative:page;mso-position-vertical-relative:page" o:allowincell="f" filled="f" stroked="f">
          <v:textbox style="mso-next-textbox:#_x0000_s2155"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54</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6" type="#_x0000_t202" style="position:absolute;margin-left:313.95pt;margin-top:802.55pt;width:214.45pt;height:10.95pt;z-index:-251681280;mso-position-horizontal-relative:page;mso-position-vertical-relative:page" o:allowincell="f" filled="f" stroked="f">
          <v:textbox style="mso-next-textbox:#_x0000_s2156"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55</w:t>
                </w:r>
                <w:r>
                  <w:rPr>
                    <w:rFonts w:ascii="Verdana" w:hAnsi="Verdana" w:cs="Verdana"/>
                    <w:spacing w:val="-5"/>
                    <w:sz w:val="14"/>
                    <w:szCs w:val="14"/>
                  </w:rPr>
                  <w:fldChar w:fldCharType="end"/>
                </w:r>
              </w:p>
            </w:txbxContent>
          </v:textbox>
          <w10:wrap anchorx="page" anchory="page"/>
        </v:shape>
      </w:pic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9" type="#_x0000_t202" style="position:absolute;margin-left:67.85pt;margin-top:802.55pt;width:213.45pt;height:10.95pt;z-index:-251678208;mso-position-horizontal-relative:page;mso-position-vertical-relative:page" o:allowincell="f" filled="f" stroked="f">
          <v:textbox style="mso-next-textbox:#_x0000_s2159"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56</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0" type="#_x0000_t202" style="position:absolute;margin-left:313.95pt;margin-top:802.55pt;width:214.45pt;height:10.95pt;z-index:-251677184;mso-position-horizontal-relative:page;mso-position-vertical-relative:page" o:allowincell="f" filled="f" stroked="f">
          <v:textbox style="mso-next-textbox:#_x0000_s2160"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57</w:t>
                </w:r>
                <w:r>
                  <w:rPr>
                    <w:rFonts w:ascii="Verdana" w:hAnsi="Verdana" w:cs="Verdana"/>
                    <w:spacing w:val="-5"/>
                    <w:sz w:val="14"/>
                    <w:szCs w:val="14"/>
                  </w:rPr>
                  <w:fldChar w:fldCharType="end"/>
                </w:r>
              </w:p>
            </w:txbxContent>
          </v:textbox>
          <w10:wrap anchorx="page" anchory="page"/>
        </v:shape>
      </w:pic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3" type="#_x0000_t202" style="position:absolute;margin-left:67.85pt;margin-top:802.55pt;width:213.45pt;height:10.95pt;z-index:-251674112;mso-position-horizontal-relative:page;mso-position-vertical-relative:page" o:allowincell="f" filled="f" stroked="f">
          <v:textbox style="mso-next-textbox:#_x0000_s2163"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58</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4" type="#_x0000_t202" style="position:absolute;margin-left:313.95pt;margin-top:802.55pt;width:214.45pt;height:10.95pt;z-index:-251673088;mso-position-horizontal-relative:page;mso-position-vertical-relative:page" o:allowincell="f" filled="f" stroked="f">
          <v:textbox style="mso-next-textbox:#_x0000_s2164"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59</w:t>
                </w:r>
                <w:r>
                  <w:rPr>
                    <w:rFonts w:ascii="Verdana" w:hAnsi="Verdana" w:cs="Verdana"/>
                    <w:spacing w:val="-5"/>
                    <w:sz w:val="14"/>
                    <w:szCs w:val="14"/>
                  </w:rPr>
                  <w:fldChar w:fldCharType="end"/>
                </w:r>
              </w:p>
            </w:txbxContent>
          </v:textbox>
          <w10:wrap anchorx="page" anchory="page"/>
        </v:shape>
      </w:pic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7" type="#_x0000_t202" style="position:absolute;margin-left:67.85pt;margin-top:802.55pt;width:213.45pt;height:10.95pt;z-index:-251670016;mso-position-horizontal-relative:page;mso-position-vertical-relative:page" o:allowincell="f" filled="f" stroked="f">
          <v:textbox style="mso-next-textbox:#_x0000_s2167"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60</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8" type="#_x0000_t202" style="position:absolute;margin-left:313.95pt;margin-top:802.55pt;width:214.45pt;height:10.95pt;z-index:-251668992;mso-position-horizontal-relative:page;mso-position-vertical-relative:page" o:allowincell="f" filled="f" stroked="f">
          <v:textbox style="mso-next-textbox:#_x0000_s2168"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Pr>
                    <w:rFonts w:ascii="Verdana" w:hAnsi="Verdana" w:cs="Verdana"/>
                    <w:noProof/>
                    <w:spacing w:val="-5"/>
                    <w:sz w:val="14"/>
                    <w:szCs w:val="14"/>
                  </w:rPr>
                  <w:t>61</w:t>
                </w:r>
                <w:r>
                  <w:rPr>
                    <w:rFonts w:ascii="Verdana" w:hAnsi="Verdana" w:cs="Verdana"/>
                    <w:spacing w:val="-5"/>
                    <w:sz w:val="14"/>
                    <w:szCs w:val="14"/>
                  </w:rPr>
                  <w:fldChar w:fldCharType="end"/>
                </w:r>
              </w:p>
            </w:txbxContent>
          </v:textbox>
          <w10:wrap anchorx="page" anchory="page"/>
        </v:shape>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1" type="#_x0000_t202" style="position:absolute;margin-left:67.85pt;margin-top:802.55pt;width:213.45pt;height:10.95pt;z-index:-251665920;mso-position-horizontal-relative:page;mso-position-vertical-relative:page" o:allowincell="f" filled="f" stroked="f">
          <v:textbox style="mso-next-textbox:#_x0000_s2171"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62</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2" type="#_x0000_t202" style="position:absolute;margin-left:313.95pt;margin-top:802.55pt;width:214.45pt;height:10.95pt;z-index:-251664896;mso-position-horizontal-relative:page;mso-position-vertical-relative:page" o:allowincell="f" filled="f" stroked="f">
          <v:textbox style="mso-next-textbox:#_x0000_s2172"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63</w:t>
                </w:r>
                <w:r>
                  <w:rPr>
                    <w:rFonts w:ascii="Verdana" w:hAnsi="Verdana" w:cs="Verdana"/>
                    <w:spacing w:val="-5"/>
                    <w:sz w:val="14"/>
                    <w:szCs w:val="14"/>
                  </w:rPr>
                  <w:fldChar w:fldCharType="end"/>
                </w:r>
              </w:p>
            </w:txbxContent>
          </v:textbox>
          <w10:wrap anchorx="page" anchory="page"/>
        </v:shape>
      </w:pic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5" type="#_x0000_t202" style="position:absolute;margin-left:67.85pt;margin-top:802.55pt;width:213.45pt;height:10.95pt;z-index:-251661824;mso-position-horizontal-relative:page;mso-position-vertical-relative:page" o:allowincell="f" filled="f" stroked="f">
          <v:textbox style="mso-next-textbox:#_x0000_s2175"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64</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6" type="#_x0000_t202" style="position:absolute;margin-left:313.95pt;margin-top:802.55pt;width:214.45pt;height:10.95pt;z-index:-251660800;mso-position-horizontal-relative:page;mso-position-vertical-relative:page" o:allowincell="f" filled="f" stroked="f">
          <v:textbox style="mso-next-textbox:#_x0000_s2176"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65</w:t>
                </w:r>
                <w:r>
                  <w:rPr>
                    <w:rFonts w:ascii="Verdana" w:hAnsi="Verdana" w:cs="Verdana"/>
                    <w:spacing w:val="-5"/>
                    <w:sz w:val="14"/>
                    <w:szCs w:val="14"/>
                  </w:rPr>
                  <w:fldChar w:fldCharType="end"/>
                </w:r>
              </w:p>
            </w:txbxContent>
          </v:textbox>
          <w10:wrap anchorx="page" anchory="page"/>
        </v:shape>
      </w:pic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9" type="#_x0000_t202" style="position:absolute;margin-left:67.85pt;margin-top:802.55pt;width:213.45pt;height:10.95pt;z-index:-251657728;mso-position-horizontal-relative:page;mso-position-vertical-relative:page" o:allowincell="f" filled="f" stroked="f">
          <v:textbox style="mso-next-textbox:#_x0000_s2179"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66</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80" type="#_x0000_t202" style="position:absolute;margin-left:313.95pt;margin-top:802.55pt;width:214.45pt;height:10.95pt;z-index:-251656704;mso-position-horizontal-relative:page;mso-position-vertical-relative:page" o:allowincell="f" filled="f" stroked="f">
          <v:textbox style="mso-next-textbox:#_x0000_s2180"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Pr>
                    <w:rFonts w:ascii="Verdana" w:hAnsi="Verdana" w:cs="Verdana"/>
                    <w:noProof/>
                    <w:spacing w:val="-5"/>
                    <w:sz w:val="14"/>
                    <w:szCs w:val="14"/>
                  </w:rPr>
                  <w:t>67</w:t>
                </w:r>
                <w:r>
                  <w:rPr>
                    <w:rFonts w:ascii="Verdana" w:hAnsi="Verdana" w:cs="Verdana"/>
                    <w:spacing w:val="-5"/>
                    <w:sz w:val="14"/>
                    <w:szCs w:val="14"/>
                  </w:rPr>
                  <w:fldChar w:fldCharType="end"/>
                </w:r>
              </w:p>
            </w:txbxContent>
          </v:textbox>
          <w10:wrap anchorx="page" anchory="page"/>
        </v:shape>
      </w:pic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87" type="#_x0000_t202" style="position:absolute;margin-left:67.85pt;margin-top:802.55pt;width:213.45pt;height:10.95pt;z-index:-251649536;mso-position-horizontal-relative:page;mso-position-vertical-relative:page" o:allowincell="f" filled="f" stroked="f">
          <v:textbox style="mso-next-textbox:#_x0000_s2187"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8813FB">
                  <w:rPr>
                    <w:rFonts w:ascii="Verdana" w:hAnsi="Verdana" w:cs="Verdana"/>
                    <w:noProof/>
                    <w:w w:val="95"/>
                    <w:sz w:val="14"/>
                    <w:szCs w:val="14"/>
                  </w:rPr>
                  <w:t>70</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88" type="#_x0000_t202" style="position:absolute;margin-left:313.95pt;margin-top:802.55pt;width:214.45pt;height:10.95pt;z-index:-251648512;mso-position-horizontal-relative:page;mso-position-vertical-relative:page" o:allowincell="f" filled="f" stroked="f">
          <v:textbox style="mso-next-textbox:#_x0000_s2188"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8813FB">
                  <w:rPr>
                    <w:rFonts w:ascii="Verdana" w:hAnsi="Verdana" w:cs="Verdana"/>
                    <w:noProof/>
                    <w:spacing w:val="-5"/>
                    <w:sz w:val="14"/>
                    <w:szCs w:val="14"/>
                  </w:rPr>
                  <w:t>71</w:t>
                </w:r>
                <w:r>
                  <w:rPr>
                    <w:rFonts w:ascii="Verdana" w:hAnsi="Verdana" w:cs="Verdana"/>
                    <w:spacing w:val="-5"/>
                    <w:sz w:val="14"/>
                    <w:szCs w:val="14"/>
                  </w:rPr>
                  <w:fldChar w:fldCharType="end"/>
                </w:r>
              </w:p>
            </w:txbxContent>
          </v:textbox>
          <w10:wrap anchorx="page" anchory="page"/>
        </v:shape>
      </w:pic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93" type="#_x0000_t202" style="position:absolute;margin-left:67.85pt;margin-top:802.55pt;width:213.45pt;height:10.95pt;z-index:-251642368;mso-position-horizontal-relative:page;mso-position-vertical-relative:page" o:allowincell="f" filled="f" stroked="f">
          <v:textbox style="mso-next-textbox:#_x0000_s2193"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80</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94" type="#_x0000_t202" style="position:absolute;margin-left:313.95pt;margin-top:802.55pt;width:214.45pt;height:10.95pt;z-index:-251643392;mso-position-horizontal-relative:page;mso-position-vertical-relative:page" o:allowincell="f" filled="f" stroked="f">
          <v:textbox style="mso-next-textbox:#_x0000_s2194"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81</w:t>
                </w:r>
                <w:r>
                  <w:rPr>
                    <w:rFonts w:ascii="Verdana" w:hAnsi="Verdana" w:cs="Verdana"/>
                    <w:spacing w:val="-5"/>
                    <w:sz w:val="14"/>
                    <w:szCs w:val="14"/>
                  </w:rPr>
                  <w:fldChar w:fldCharType="end"/>
                </w:r>
              </w:p>
            </w:txbxContent>
          </v:textbox>
          <w10:wrap anchorx="page" anchory="page"/>
        </v:shape>
      </w:pic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01" type="#_x0000_t202" style="position:absolute;margin-left:67.85pt;margin-top:802.55pt;width:213.45pt;height:10.95pt;z-index:-251618816;mso-position-horizontal-relative:page;mso-position-vertical-relative:page" o:allowincell="f" filled="f" stroked="f">
          <v:textbox style="mso-next-textbox:#_x0000_s2501"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84</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02" type="#_x0000_t202" style="position:absolute;margin-left:313.95pt;margin-top:802.55pt;width:214.45pt;height:10.95pt;z-index:-251617792;mso-position-horizontal-relative:page;mso-position-vertical-relative:page" o:allowincell="f" filled="f" stroked="f">
          <v:textbox style="mso-next-textbox:#_x0000_s2502"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Pr>
                    <w:rFonts w:ascii="Verdana" w:hAnsi="Verdana" w:cs="Verdana"/>
                    <w:noProof/>
                    <w:spacing w:val="-5"/>
                    <w:sz w:val="14"/>
                    <w:szCs w:val="14"/>
                  </w:rPr>
                  <w:t>87</w:t>
                </w:r>
                <w:r>
                  <w:rPr>
                    <w:rFonts w:ascii="Verdana" w:hAnsi="Verdana" w:cs="Verdana"/>
                    <w:spacing w:val="-5"/>
                    <w:sz w:val="14"/>
                    <w:szCs w:val="14"/>
                  </w:rPr>
                  <w:fldChar w:fldCharType="end"/>
                </w:r>
              </w:p>
            </w:txbxContent>
          </v:textbox>
          <w10:wrap anchorx="page" anchory="page"/>
        </v:shape>
      </w:pic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09" type="#_x0000_t202" style="position:absolute;margin-left:67.85pt;margin-top:802.55pt;width:213.45pt;height:10.95pt;z-index:-251614720;mso-position-horizontal-relative:page;mso-position-vertical-relative:page" o:allowincell="f" filled="f" stroked="f">
          <v:textbox style="mso-next-textbox:#_x0000_s2509"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92</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10" type="#_x0000_t202" style="position:absolute;margin-left:313.95pt;margin-top:802.55pt;width:214.45pt;height:10.95pt;z-index:-251613696;mso-position-horizontal-relative:page;mso-position-vertical-relative:page" o:allowincell="f" filled="f" stroked="f">
          <v:textbox style="mso-next-textbox:#_x0000_s2510"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91</w:t>
                </w:r>
                <w:r>
                  <w:rPr>
                    <w:rFonts w:ascii="Verdana" w:hAnsi="Verdana" w:cs="Verdana"/>
                    <w:spacing w:val="-5"/>
                    <w:sz w:val="14"/>
                    <w:szCs w:val="14"/>
                  </w:rPr>
                  <w:fldChar w:fldCharType="end"/>
                </w:r>
              </w:p>
            </w:txbxContent>
          </v:textbox>
          <w10:wrap anchorx="page" anchory="page"/>
        </v:shape>
      </w:pic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13" type="#_x0000_t202" style="position:absolute;margin-left:67.85pt;margin-top:802.55pt;width:213.45pt;height:10.95pt;z-index:-251610624;mso-position-horizontal-relative:page;mso-position-vertical-relative:page" o:allowincell="f" filled="f" stroked="f">
          <v:textbox style="mso-next-textbox:#_x0000_s2513"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92</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14" type="#_x0000_t202" style="position:absolute;margin-left:313.95pt;margin-top:802.55pt;width:214.45pt;height:10.95pt;z-index:-251609600;mso-position-horizontal-relative:page;mso-position-vertical-relative:page" o:allowincell="f" filled="f" stroked="f">
          <v:textbox style="mso-next-textbox:#_x0000_s2514" inset="0,0,0,0">
            <w:txbxContent>
              <w:p w:rsidR="00BD5F91" w:rsidRDefault="00BD5F91">
                <w:pPr>
                  <w:pStyle w:val="GvdeMetni"/>
                  <w:kinsoku w:val="0"/>
                  <w:overflowPunct w:val="0"/>
                  <w:spacing w:before="25"/>
                  <w:ind w:left="20"/>
                  <w:rPr>
                    <w:rFonts w:ascii="Verdana" w:hAnsi="Verdana" w:cs="Verdana"/>
                    <w:spacing w:val="-5"/>
                    <w:sz w:val="14"/>
                    <w:szCs w:val="14"/>
                  </w:rPr>
                </w:pPr>
                <w:r>
                  <w:rPr>
                    <w:rFonts w:ascii="Century Gothic" w:hAnsi="Century Gothic" w:cs="Century Gothic"/>
                    <w:b/>
                    <w:bCs/>
                    <w:sz w:val="14"/>
                    <w:szCs w:val="14"/>
                  </w:rPr>
                  <w:t xml:space="preserve">TEKNİK MÜSABAKA KURALLARI VE TALİMATLARI 2020 </w:t>
                </w:r>
                <w:r>
                  <w:rPr>
                    <w:sz w:val="14"/>
                    <w:szCs w:val="14"/>
                  </w:rPr>
                  <w:t>/</w:t>
                </w:r>
                <w:r>
                  <w:rPr>
                    <w:rFonts w:ascii="Verdana" w:hAnsi="Verdana" w:cs="Verdana"/>
                    <w:spacing w:val="-5"/>
                    <w:sz w:val="14"/>
                    <w:szCs w:val="14"/>
                  </w:rPr>
                  <w:fldChar w:fldCharType="begin"/>
                </w:r>
                <w:r>
                  <w:rPr>
                    <w:rFonts w:ascii="Verdana" w:hAnsi="Verdana" w:cs="Verdana"/>
                    <w:spacing w:val="-5"/>
                    <w:sz w:val="14"/>
                    <w:szCs w:val="14"/>
                  </w:rPr>
                  <w:instrText xml:space="preserve"> PAGE </w:instrText>
                </w:r>
                <w:r>
                  <w:rPr>
                    <w:rFonts w:ascii="Verdana" w:hAnsi="Verdana" w:cs="Verdana"/>
                    <w:spacing w:val="-5"/>
                    <w:sz w:val="14"/>
                    <w:szCs w:val="14"/>
                  </w:rPr>
                  <w:fldChar w:fldCharType="separate"/>
                </w:r>
                <w:r w:rsidR="0008714B">
                  <w:rPr>
                    <w:rFonts w:ascii="Verdana" w:hAnsi="Verdana" w:cs="Verdana"/>
                    <w:noProof/>
                    <w:spacing w:val="-5"/>
                    <w:sz w:val="14"/>
                    <w:szCs w:val="14"/>
                  </w:rPr>
                  <w:t>93</w:t>
                </w:r>
                <w:r>
                  <w:rPr>
                    <w:rFonts w:ascii="Verdana" w:hAnsi="Verdana" w:cs="Verdana"/>
                    <w:spacing w:val="-5"/>
                    <w:sz w:val="14"/>
                    <w:szCs w:val="14"/>
                  </w:rPr>
                  <w:fldChar w:fldCharType="end"/>
                </w:r>
              </w:p>
            </w:txbxContent>
          </v:textbox>
          <w10:wrap anchorx="page" anchory="page"/>
        </v:shape>
      </w:pic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25" type="#_x0000_t202" style="position:absolute;margin-left:67.85pt;margin-top:802.55pt;width:213.45pt;height:10.95pt;z-index:-251602432;mso-position-horizontal-relative:page;mso-position-vertical-relative:page" o:allowincell="f" filled="f" stroked="f">
          <v:textbox style="mso-next-textbox:#_x0000_s2525"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96</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26" type="#_x0000_t202" style="position:absolute;margin-left:67.85pt;margin-top:802.55pt;width:213.45pt;height:10.95pt;z-index:-251601408;mso-position-horizontal-relative:page;mso-position-vertical-relative:page" o:allowincell="f" filled="f" stroked="f">
          <v:textbox style="mso-next-textbox:#_x0000_s2526" inset="0,0,0,0">
            <w:txbxContent>
              <w:p w:rsidR="00BD5F91" w:rsidRDefault="00BD5F91">
                <w:pPr>
                  <w:pStyle w:val="GvdeMetni"/>
                  <w:kinsoku w:val="0"/>
                  <w:overflowPunct w:val="0"/>
                  <w:spacing w:before="25"/>
                  <w:ind w:left="60"/>
                  <w:rPr>
                    <w:rFonts w:ascii="Century Gothic" w:hAnsi="Century Gothic" w:cs="Century Gothic"/>
                    <w:b/>
                    <w:bCs/>
                    <w:spacing w:val="-4"/>
                    <w:w w:val="95"/>
                    <w:sz w:val="14"/>
                    <w:szCs w:val="14"/>
                  </w:rPr>
                </w:pPr>
                <w:r>
                  <w:rPr>
                    <w:rFonts w:ascii="Verdana" w:hAnsi="Verdana" w:cs="Verdana"/>
                    <w:w w:val="95"/>
                    <w:sz w:val="14"/>
                    <w:szCs w:val="14"/>
                  </w:rPr>
                  <w:fldChar w:fldCharType="begin"/>
                </w:r>
                <w:r>
                  <w:rPr>
                    <w:rFonts w:ascii="Verdana" w:hAnsi="Verdana" w:cs="Verdana"/>
                    <w:w w:val="95"/>
                    <w:sz w:val="14"/>
                    <w:szCs w:val="14"/>
                  </w:rPr>
                  <w:instrText xml:space="preserve"> PAGE </w:instrText>
                </w:r>
                <w:r>
                  <w:rPr>
                    <w:rFonts w:ascii="Verdana" w:hAnsi="Verdana" w:cs="Verdana"/>
                    <w:w w:val="95"/>
                    <w:sz w:val="14"/>
                    <w:szCs w:val="14"/>
                  </w:rPr>
                  <w:fldChar w:fldCharType="separate"/>
                </w:r>
                <w:r w:rsidR="0008714B">
                  <w:rPr>
                    <w:rFonts w:ascii="Verdana" w:hAnsi="Verdana" w:cs="Verdana"/>
                    <w:noProof/>
                    <w:w w:val="95"/>
                    <w:sz w:val="14"/>
                    <w:szCs w:val="14"/>
                  </w:rPr>
                  <w:t>97</w:t>
                </w:r>
                <w:r>
                  <w:rPr>
                    <w:rFonts w:ascii="Verdana" w:hAnsi="Verdana" w:cs="Verdana"/>
                    <w:w w:val="95"/>
                    <w:sz w:val="14"/>
                    <w:szCs w:val="14"/>
                  </w:rPr>
                  <w:fldChar w:fldCharType="end"/>
                </w:r>
                <w:r>
                  <w:rPr>
                    <w:rFonts w:ascii="Century Gothic" w:hAnsi="Century Gothic" w:cs="Century Gothic"/>
                    <w:b/>
                    <w:bCs/>
                    <w:w w:val="95"/>
                    <w:sz w:val="14"/>
                    <w:szCs w:val="14"/>
                  </w:rPr>
                  <w:t xml:space="preserve"> </w:t>
                </w:r>
                <w:r>
                  <w:rPr>
                    <w:w w:val="95"/>
                    <w:sz w:val="14"/>
                    <w:szCs w:val="14"/>
                  </w:rPr>
                  <w:t>/</w:t>
                </w:r>
                <w:r>
                  <w:rPr>
                    <w:rFonts w:ascii="Century Gothic" w:hAnsi="Century Gothic" w:cs="Century Gothic"/>
                    <w:b/>
                    <w:bCs/>
                    <w:w w:val="95"/>
                    <w:sz w:val="14"/>
                    <w:szCs w:val="14"/>
                  </w:rPr>
                  <w:t xml:space="preserve"> TEKNİK MÜSABAKA KURALLARI VE TALİMATLARI 2020</w:t>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F91" w:rsidRDefault="00BD5F91">
      <w:r>
        <w:separator/>
      </w:r>
    </w:p>
  </w:footnote>
  <w:footnote w:type="continuationSeparator" w:id="0">
    <w:p w:rsidR="00BD5F91" w:rsidRDefault="00BD5F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1" type="#_x0000_t202" style="position:absolute;margin-left:69.15pt;margin-top:25.75pt;width:287.85pt;height:18.65pt;z-index:-251716096;mso-position-horizontal-relative:page;mso-position-vertical-relative:page" o:allowincell="f" filled="f" stroked="f">
          <v:textbox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2" type="#_x0000_t202" style="position:absolute;margin-left:69.15pt;margin-top:25.75pt;width:287.85pt;height:18.65pt;z-index:-251715072;mso-position-horizontal-relative:page;mso-position-vertical-relative:page" o:allowincell="f" filled="f" stroked="f">
          <v:textbox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3" type="#_x0000_t202" style="position:absolute;margin-left:69.85pt;margin-top:27.3pt;width:287.85pt;height:18.65pt;z-index:-251714048;mso-position-horizontal-relative:page;mso-position-vertical-relative:page" o:allowincell="f" filled="f" stroked="f">
          <v:textbox style="mso-next-textbox:#_x0000_s2053"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4" type="#_x0000_t202" style="position:absolute;margin-left:69.85pt;margin-top:27.3pt;width:287.85pt;height:18.65pt;z-index:-251713024;mso-position-horizontal-relative:page;mso-position-vertical-relative:page" o:allowincell="f" filled="f" stroked="f">
          <v:textbox style="mso-next-textbox:#_x0000_s2054"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7" type="#_x0000_t202" style="position:absolute;margin-left:69.85pt;margin-top:27.3pt;width:287.85pt;height:18.65pt;z-index:-251710976;mso-position-horizontal-relative:page;mso-position-vertical-relative:page" o:allowincell="f" filled="f" stroked="f">
          <v:textbox style="mso-next-textbox:#_x0000_s2057"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058" type="#_x0000_t202" style="position:absolute;margin-left:69.85pt;margin-top:27.3pt;width:287.85pt;height:18.65pt;z-index:-251709952;mso-position-horizontal-relative:page;mso-position-vertical-relative:page" o:allowincell="f" filled="f" stroked="f">
          <v:textbox style="mso-next-textbox:#_x0000_s2058"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05" type="#_x0000_t202" style="position:absolute;margin-left:69.15pt;margin-top:25.75pt;width:287.85pt;height:18.65pt;z-index:-251708928;mso-position-horizontal-relative:page;mso-position-vertical-relative:page" o:allowincell="f" filled="f" stroked="f">
          <v:textbox style="mso-next-textbox:#_x0000_s2105"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06" type="#_x0000_t202" style="position:absolute;margin-left:69.15pt;margin-top:25.75pt;width:287.85pt;height:18.65pt;z-index:-251707904;mso-position-horizontal-relative:page;mso-position-vertical-relative:page" o:allowincell="f" filled="f" stroked="f">
          <v:textbox style="mso-next-textbox:#_x0000_s2106"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3" type="#_x0000_t202" style="position:absolute;margin-left:69.15pt;margin-top:25.75pt;width:287.85pt;height:18.65pt;z-index:-251704832;mso-position-horizontal-relative:page;mso-position-vertical-relative:page" o:allowincell="f" filled="f" stroked="f">
          <v:textbox style="mso-next-textbox:#_x0000_s2133"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4" type="#_x0000_t202" style="position:absolute;margin-left:69.15pt;margin-top:25.75pt;width:287.85pt;height:18.65pt;z-index:-251703808;mso-position-horizontal-relative:page;mso-position-vertical-relative:page" o:allowincell="f" filled="f" stroked="f">
          <v:textbox style="mso-next-textbox:#_x0000_s2134"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7" type="#_x0000_t202" style="position:absolute;margin-left:69.15pt;margin-top:25.75pt;width:287.85pt;height:18.65pt;z-index:-251700736;mso-position-horizontal-relative:page;mso-position-vertical-relative:page" o:allowincell="f" filled="f" stroked="f">
          <v:textbox style="mso-next-textbox:#_x0000_s2137"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38" type="#_x0000_t202" style="position:absolute;margin-left:69.15pt;margin-top:25.75pt;width:287.85pt;height:18.65pt;z-index:-251699712;mso-position-horizontal-relative:page;mso-position-vertical-relative:page" o:allowincell="f" filled="f" stroked="f">
          <v:textbox style="mso-next-textbox:#_x0000_s2138"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45" type="#_x0000_t202" style="position:absolute;margin-left:69.15pt;margin-top:25.75pt;width:287.85pt;height:18.65pt;z-index:-251692544;mso-position-horizontal-relative:page;mso-position-vertical-relative:page" o:allowincell="f" filled="f" stroked="f">
          <v:textbox style="mso-next-textbox:#_x0000_s2145"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46" type="#_x0000_t202" style="position:absolute;margin-left:69.15pt;margin-top:25.75pt;width:287.85pt;height:18.65pt;z-index:-251691520;mso-position-horizontal-relative:page;mso-position-vertical-relative:page" o:allowincell="f" filled="f" stroked="f">
          <v:textbox style="mso-next-textbox:#_x0000_s2146"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3" type="#_x0000_t202" style="position:absolute;margin-left:69.15pt;margin-top:25.75pt;width:287.85pt;height:18.65pt;z-index:-251684352;mso-position-horizontal-relative:page;mso-position-vertical-relative:page" o:allowincell="f" filled="f" stroked="f">
          <v:textbox style="mso-next-textbox:#_x0000_s2153"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4" type="#_x0000_t202" style="position:absolute;margin-left:69.15pt;margin-top:25.75pt;width:287.85pt;height:18.65pt;z-index:-251683328;mso-position-horizontal-relative:page;mso-position-vertical-relative:page" o:allowincell="f" filled="f" stroked="f">
          <v:textbox style="mso-next-textbox:#_x0000_s2154"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7" type="#_x0000_t202" style="position:absolute;margin-left:69.15pt;margin-top:25.75pt;width:287.85pt;height:18.65pt;z-index:-251680256;mso-position-horizontal-relative:page;mso-position-vertical-relative:page" o:allowincell="f" filled="f" stroked="f">
          <v:textbox style="mso-next-textbox:#_x0000_s2157"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58" type="#_x0000_t202" style="position:absolute;margin-left:69.15pt;margin-top:25.75pt;width:287.85pt;height:18.65pt;z-index:-251679232;mso-position-horizontal-relative:page;mso-position-vertical-relative:page" o:allowincell="f" filled="f" stroked="f">
          <v:textbox style="mso-next-textbox:#_x0000_s2158"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1" type="#_x0000_t202" style="position:absolute;margin-left:69.15pt;margin-top:25.75pt;width:287.85pt;height:18.65pt;z-index:-251676160;mso-position-horizontal-relative:page;mso-position-vertical-relative:page" o:allowincell="f" filled="f" stroked="f">
          <v:textbox style="mso-next-textbox:#_x0000_s2161"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2" type="#_x0000_t202" style="position:absolute;margin-left:69.15pt;margin-top:25.75pt;width:287.85pt;height:18.65pt;z-index:-251675136;mso-position-horizontal-relative:page;mso-position-vertical-relative:page" o:allowincell="f" filled="f" stroked="f">
          <v:textbox style="mso-next-textbox:#_x0000_s2162"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5" type="#_x0000_t202" style="position:absolute;margin-left:69.15pt;margin-top:25.75pt;width:287.85pt;height:18.65pt;z-index:-251672064;mso-position-horizontal-relative:page;mso-position-vertical-relative:page" o:allowincell="f" filled="f" stroked="f">
          <v:textbox style="mso-next-textbox:#_x0000_s2165"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6" type="#_x0000_t202" style="position:absolute;margin-left:69.15pt;margin-top:25.75pt;width:287.85pt;height:18.65pt;z-index:-251671040;mso-position-horizontal-relative:page;mso-position-vertical-relative:page" o:allowincell="f" filled="f" stroked="f">
          <v:textbox style="mso-next-textbox:#_x0000_s2166"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69" type="#_x0000_t202" style="position:absolute;margin-left:69.15pt;margin-top:25.75pt;width:287.85pt;height:18.65pt;z-index:-251667968;mso-position-horizontal-relative:page;mso-position-vertical-relative:page" o:allowincell="f" filled="f" stroked="f">
          <v:textbox style="mso-next-textbox:#_x0000_s2169"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0" type="#_x0000_t202" style="position:absolute;margin-left:69.15pt;margin-top:25.75pt;width:287.85pt;height:18.65pt;z-index:-251666944;mso-position-horizontal-relative:page;mso-position-vertical-relative:page" o:allowincell="f" filled="f" stroked="f">
          <v:textbox style="mso-next-textbox:#_x0000_s2170"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3" type="#_x0000_t202" style="position:absolute;margin-left:69.15pt;margin-top:25.75pt;width:287.85pt;height:18.65pt;z-index:-251663872;mso-position-horizontal-relative:page;mso-position-vertical-relative:page" o:allowincell="f" filled="f" stroked="f">
          <v:textbox style="mso-next-textbox:#_x0000_s2173"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4" type="#_x0000_t202" style="position:absolute;margin-left:69.15pt;margin-top:25.75pt;width:287.85pt;height:18.65pt;z-index:-251662848;mso-position-horizontal-relative:page;mso-position-vertical-relative:page" o:allowincell="f" filled="f" stroked="f">
          <v:textbox style="mso-next-textbox:#_x0000_s2174"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7" type="#_x0000_t202" style="position:absolute;margin-left:69.15pt;margin-top:25.75pt;width:287.85pt;height:18.65pt;z-index:-251659776;mso-position-horizontal-relative:page;mso-position-vertical-relative:page" o:allowincell="f" filled="f" stroked="f">
          <v:textbox style="mso-next-textbox:#_x0000_s2177"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78" type="#_x0000_t202" style="position:absolute;margin-left:69.15pt;margin-top:25.75pt;width:287.85pt;height:18.65pt;z-index:-251658752;mso-position-horizontal-relative:page;mso-position-vertical-relative:page" o:allowincell="f" filled="f" stroked="f">
          <v:textbox style="mso-next-textbox:#_x0000_s2178"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85" type="#_x0000_t202" style="position:absolute;margin-left:69.15pt;margin-top:25.75pt;width:287.85pt;height:18.65pt;z-index:-251651584;mso-position-horizontal-relative:page;mso-position-vertical-relative:page" o:allowincell="f" filled="f" stroked="f">
          <v:textbox style="mso-next-textbox:#_x0000_s2185"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186" type="#_x0000_t202" style="position:absolute;margin-left:69.15pt;margin-top:25.75pt;width:287.85pt;height:18.65pt;z-index:-251650560;mso-position-horizontal-relative:page;mso-position-vertical-relative:page" o:allowincell="f" filled="f" stroked="f">
          <v:textbox style="mso-next-textbox:#_x0000_s2186"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group id="_x0000_s2195" style="position:absolute;margin-left:71.45pt;margin-top:93.25pt;width:452.35pt;height:6.45pt;z-index:-251641344;mso-position-horizontal-relative:page;mso-position-vertical-relative:page" coordorigin="1429,2681" coordsize="9047,129" o:allowincell="f">
          <v:shape id="_x0000_s2196" style="position:absolute;left:1429;top:2681;width:9047;height:129;mso-position-horizontal-relative:page;mso-position-vertical-relative:page" coordsize="9047,129" o:allowincell="f" path="m,l,128e" filled="f" strokecolor="#009fe3" strokeweight=".42297mm">
            <v:path arrowok="t"/>
          </v:shape>
          <v:shape id="_x0000_s2197" style="position:absolute;left:1429;top:2681;width:9047;height:129;mso-position-horizontal-relative:page;mso-position-vertical-relative:page" coordsize="9047,129" o:allowincell="f" path="m64,r,128e" filled="f" strokecolor="#009fe3" strokeweight=".42297mm">
            <v:path arrowok="t"/>
          </v:shape>
          <v:shape id="_x0000_s2198" style="position:absolute;left:1429;top:2681;width:9047;height:129;mso-position-horizontal-relative:page;mso-position-vertical-relative:page" coordsize="9047,129" o:allowincell="f" path="m128,r,128e" filled="f" strokecolor="#009fe3" strokeweight=".42297mm">
            <v:path arrowok="t"/>
          </v:shape>
          <v:shape id="_x0000_s2199" style="position:absolute;left:1429;top:2681;width:9047;height:129;mso-position-horizontal-relative:page;mso-position-vertical-relative:page" coordsize="9047,129" o:allowincell="f" path="m192,r,128e" filled="f" strokecolor="#009fe3" strokeweight=".42297mm">
            <v:path arrowok="t"/>
          </v:shape>
          <v:shape id="_x0000_s2200" style="position:absolute;left:1429;top:2681;width:9047;height:129;mso-position-horizontal-relative:page;mso-position-vertical-relative:page" coordsize="9047,129" o:allowincell="f" path="m256,r,128e" filled="f" strokecolor="#009fe3" strokeweight=".42297mm">
            <v:path arrowok="t"/>
          </v:shape>
          <v:shape id="_x0000_s2201" style="position:absolute;left:1429;top:2681;width:9047;height:129;mso-position-horizontal-relative:page;mso-position-vertical-relative:page" coordsize="9047,129" o:allowincell="f" path="m320,r,128e" filled="f" strokecolor="#009fe3" strokeweight=".42297mm">
            <v:path arrowok="t"/>
          </v:shape>
          <v:shape id="_x0000_s2202" style="position:absolute;left:1429;top:2681;width:9047;height:129;mso-position-horizontal-relative:page;mso-position-vertical-relative:page" coordsize="9047,129" o:allowincell="f" path="m384,r,128e" filled="f" strokecolor="#009fe3" strokeweight=".42297mm">
            <v:path arrowok="t"/>
          </v:shape>
          <v:shape id="_x0000_s2203" style="position:absolute;left:1429;top:2681;width:9047;height:129;mso-position-horizontal-relative:page;mso-position-vertical-relative:page" coordsize="9047,129" o:allowincell="f" path="m449,r,128e" filled="f" strokecolor="#009fe3" strokeweight=".42297mm">
            <v:path arrowok="t"/>
          </v:shape>
          <v:shape id="_x0000_s2204" style="position:absolute;left:1429;top:2681;width:9047;height:129;mso-position-horizontal-relative:page;mso-position-vertical-relative:page" coordsize="9047,129" o:allowincell="f" path="m513,r,128e" filled="f" strokecolor="#009fe3" strokeweight=".42297mm">
            <v:path arrowok="t"/>
          </v:shape>
          <v:shape id="_x0000_s2205" style="position:absolute;left:1429;top:2681;width:9047;height:129;mso-position-horizontal-relative:page;mso-position-vertical-relative:page" coordsize="9047,129" o:allowincell="f" path="m577,r,128e" filled="f" strokecolor="#009fe3" strokeweight=".42297mm">
            <v:path arrowok="t"/>
          </v:shape>
          <v:shape id="_x0000_s2206" style="position:absolute;left:1429;top:2681;width:9047;height:129;mso-position-horizontal-relative:page;mso-position-vertical-relative:page" coordsize="9047,129" o:allowincell="f" path="m641,r,128e" filled="f" strokecolor="#009fe3" strokeweight=".42297mm">
            <v:path arrowok="t"/>
          </v:shape>
          <v:shape id="_x0000_s2207" style="position:absolute;left:1429;top:2681;width:9047;height:129;mso-position-horizontal-relative:page;mso-position-vertical-relative:page" coordsize="9047,129" o:allowincell="f" path="m705,r,128e" filled="f" strokecolor="#009fe3" strokeweight=".42297mm">
            <v:path arrowok="t"/>
          </v:shape>
          <v:shape id="_x0000_s2208" style="position:absolute;left:1429;top:2681;width:9047;height:129;mso-position-horizontal-relative:page;mso-position-vertical-relative:page" coordsize="9047,129" o:allowincell="f" path="m769,r,128e" filled="f" strokecolor="#009fe3" strokeweight=".42297mm">
            <v:path arrowok="t"/>
          </v:shape>
          <v:shape id="_x0000_s2209" style="position:absolute;left:1429;top:2681;width:9047;height:129;mso-position-horizontal-relative:page;mso-position-vertical-relative:page" coordsize="9047,129" o:allowincell="f" path="m834,r,128e" filled="f" strokecolor="#009fe3" strokeweight=".42297mm">
            <v:path arrowok="t"/>
          </v:shape>
          <v:shape id="_x0000_s2210" style="position:absolute;left:1429;top:2681;width:9047;height:129;mso-position-horizontal-relative:page;mso-position-vertical-relative:page" coordsize="9047,129" o:allowincell="f" path="m898,r,128e" filled="f" strokecolor="#009fe3" strokeweight=".42297mm">
            <v:path arrowok="t"/>
          </v:shape>
          <v:shape id="_x0000_s2211" style="position:absolute;left:1429;top:2681;width:9047;height:129;mso-position-horizontal-relative:page;mso-position-vertical-relative:page" coordsize="9047,129" o:allowincell="f" path="m962,r,128e" filled="f" strokecolor="#009fe3" strokeweight=".42297mm">
            <v:path arrowok="t"/>
          </v:shape>
          <v:shape id="_x0000_s2212" style="position:absolute;left:1429;top:2681;width:9047;height:129;mso-position-horizontal-relative:page;mso-position-vertical-relative:page" coordsize="9047,129" o:allowincell="f" path="m1026,r,128e" filled="f" strokecolor="#009fe3" strokeweight=".42297mm">
            <v:path arrowok="t"/>
          </v:shape>
          <v:shape id="_x0000_s2213" style="position:absolute;left:1429;top:2681;width:9047;height:129;mso-position-horizontal-relative:page;mso-position-vertical-relative:page" coordsize="9047,129" o:allowincell="f" path="m1090,r,128e" filled="f" strokecolor="#009fe3" strokeweight=".42297mm">
            <v:path arrowok="t"/>
          </v:shape>
          <v:shape id="_x0000_s2214" style="position:absolute;left:1429;top:2681;width:9047;height:129;mso-position-horizontal-relative:page;mso-position-vertical-relative:page" coordsize="9047,129" o:allowincell="f" path="m1154,r,128e" filled="f" strokecolor="#009fe3" strokeweight=".42297mm">
            <v:path arrowok="t"/>
          </v:shape>
          <v:shape id="_x0000_s2215" style="position:absolute;left:1429;top:2681;width:9047;height:129;mso-position-horizontal-relative:page;mso-position-vertical-relative:page" coordsize="9047,129" o:allowincell="f" path="m1219,r,128e" filled="f" strokecolor="#009fe3" strokeweight=".42297mm">
            <v:path arrowok="t"/>
          </v:shape>
          <v:shape id="_x0000_s2216" style="position:absolute;left:1429;top:2681;width:9047;height:129;mso-position-horizontal-relative:page;mso-position-vertical-relative:page" coordsize="9047,129" o:allowincell="f" path="m1283,r,128e" filled="f" strokecolor="#009fe3" strokeweight=".42297mm">
            <v:path arrowok="t"/>
          </v:shape>
          <v:shape id="_x0000_s2217" style="position:absolute;left:1429;top:2681;width:9047;height:129;mso-position-horizontal-relative:page;mso-position-vertical-relative:page" coordsize="9047,129" o:allowincell="f" path="m1347,r,128e" filled="f" strokecolor="#009fe3" strokeweight=".42297mm">
            <v:path arrowok="t"/>
          </v:shape>
          <v:shape id="_x0000_s2218" style="position:absolute;left:1429;top:2681;width:9047;height:129;mso-position-horizontal-relative:page;mso-position-vertical-relative:page" coordsize="9047,129" o:allowincell="f" path="m1411,r,128e" filled="f" strokecolor="#009fe3" strokeweight=".42297mm">
            <v:path arrowok="t"/>
          </v:shape>
          <v:shape id="_x0000_s2219" style="position:absolute;left:1429;top:2681;width:9047;height:129;mso-position-horizontal-relative:page;mso-position-vertical-relative:page" coordsize="9047,129" o:allowincell="f" path="m1475,r,128e" filled="f" strokecolor="#009fe3" strokeweight=".42297mm">
            <v:path arrowok="t"/>
          </v:shape>
          <v:shape id="_x0000_s2220" style="position:absolute;left:1429;top:2681;width:9047;height:129;mso-position-horizontal-relative:page;mso-position-vertical-relative:page" coordsize="9047,129" o:allowincell="f" path="m1539,r,128e" filled="f" strokecolor="#009fe3" strokeweight=".42297mm">
            <v:path arrowok="t"/>
          </v:shape>
          <v:shape id="_x0000_s2221" style="position:absolute;left:1429;top:2681;width:9047;height:129;mso-position-horizontal-relative:page;mso-position-vertical-relative:page" coordsize="9047,129" o:allowincell="f" path="m1604,r,128e" filled="f" strokecolor="#009fe3" strokeweight=".42297mm">
            <v:path arrowok="t"/>
          </v:shape>
          <v:shape id="_x0000_s2222" style="position:absolute;left:1429;top:2681;width:9047;height:129;mso-position-horizontal-relative:page;mso-position-vertical-relative:page" coordsize="9047,129" o:allowincell="f" path="m1668,r,128e" filled="f" strokecolor="#009fe3" strokeweight=".42297mm">
            <v:path arrowok="t"/>
          </v:shape>
          <v:shape id="_x0000_s2223" style="position:absolute;left:1429;top:2681;width:9047;height:129;mso-position-horizontal-relative:page;mso-position-vertical-relative:page" coordsize="9047,129" o:allowincell="f" path="m1732,r,128e" filled="f" strokecolor="#009fe3" strokeweight=".42297mm">
            <v:path arrowok="t"/>
          </v:shape>
          <v:shape id="_x0000_s2224" style="position:absolute;left:1429;top:2681;width:9047;height:129;mso-position-horizontal-relative:page;mso-position-vertical-relative:page" coordsize="9047,129" o:allowincell="f" path="m1796,r,128e" filled="f" strokecolor="#009fe3" strokeweight=".42297mm">
            <v:path arrowok="t"/>
          </v:shape>
          <v:shape id="_x0000_s2225" style="position:absolute;left:1429;top:2681;width:9047;height:129;mso-position-horizontal-relative:page;mso-position-vertical-relative:page" coordsize="9047,129" o:allowincell="f" path="m1860,r,128e" filled="f" strokecolor="#009fe3" strokeweight=".42297mm">
            <v:path arrowok="t"/>
          </v:shape>
          <v:shape id="_x0000_s2226" style="position:absolute;left:1429;top:2681;width:9047;height:129;mso-position-horizontal-relative:page;mso-position-vertical-relative:page" coordsize="9047,129" o:allowincell="f" path="m1924,r,128e" filled="f" strokecolor="#009fe3" strokeweight=".42297mm">
            <v:path arrowok="t"/>
          </v:shape>
          <v:shape id="_x0000_s2227" style="position:absolute;left:1429;top:2681;width:9047;height:129;mso-position-horizontal-relative:page;mso-position-vertical-relative:page" coordsize="9047,129" o:allowincell="f" path="m1989,r,128e" filled="f" strokecolor="#009fe3" strokeweight=".42297mm">
            <v:path arrowok="t"/>
          </v:shape>
          <v:shape id="_x0000_s2228" style="position:absolute;left:1429;top:2681;width:9047;height:129;mso-position-horizontal-relative:page;mso-position-vertical-relative:page" coordsize="9047,129" o:allowincell="f" path="m2053,r,128e" filled="f" strokecolor="#009fe3" strokeweight=".42297mm">
            <v:path arrowok="t"/>
          </v:shape>
          <v:shape id="_x0000_s2229" style="position:absolute;left:1429;top:2681;width:9047;height:129;mso-position-horizontal-relative:page;mso-position-vertical-relative:page" coordsize="9047,129" o:allowincell="f" path="m2117,r,128e" filled="f" strokecolor="#009fe3" strokeweight=".42297mm">
            <v:path arrowok="t"/>
          </v:shape>
          <v:shape id="_x0000_s2230" style="position:absolute;left:1429;top:2681;width:9047;height:129;mso-position-horizontal-relative:page;mso-position-vertical-relative:page" coordsize="9047,129" o:allowincell="f" path="m2181,r,128e" filled="f" strokecolor="#009fe3" strokeweight=".42297mm">
            <v:path arrowok="t"/>
          </v:shape>
          <v:shape id="_x0000_s2231" style="position:absolute;left:1429;top:2681;width:9047;height:129;mso-position-horizontal-relative:page;mso-position-vertical-relative:page" coordsize="9047,129" o:allowincell="f" path="m2245,r,128e" filled="f" strokecolor="#009fe3" strokeweight=".42297mm">
            <v:path arrowok="t"/>
          </v:shape>
          <v:shape id="_x0000_s2232" style="position:absolute;left:1429;top:2681;width:9047;height:129;mso-position-horizontal-relative:page;mso-position-vertical-relative:page" coordsize="9047,129" o:allowincell="f" path="m2309,r,128e" filled="f" strokecolor="#009fe3" strokeweight=".42297mm">
            <v:path arrowok="t"/>
          </v:shape>
          <v:shape id="_x0000_s2233" style="position:absolute;left:1429;top:2681;width:9047;height:129;mso-position-horizontal-relative:page;mso-position-vertical-relative:page" coordsize="9047,129" o:allowincell="f" path="m2374,r,128e" filled="f" strokecolor="#009fe3" strokeweight=".42297mm">
            <v:path arrowok="t"/>
          </v:shape>
          <v:shape id="_x0000_s2234" style="position:absolute;left:1429;top:2681;width:9047;height:129;mso-position-horizontal-relative:page;mso-position-vertical-relative:page" coordsize="9047,129" o:allowincell="f" path="m2438,r,128e" filled="f" strokecolor="#009fe3" strokeweight=".42297mm">
            <v:path arrowok="t"/>
          </v:shape>
          <v:shape id="_x0000_s2235" style="position:absolute;left:1429;top:2681;width:9047;height:129;mso-position-horizontal-relative:page;mso-position-vertical-relative:page" coordsize="9047,129" o:allowincell="f" path="m2502,r,128e" filled="f" strokecolor="#009fe3" strokeweight=".42297mm">
            <v:path arrowok="t"/>
          </v:shape>
          <v:shape id="_x0000_s2236" style="position:absolute;left:1429;top:2681;width:9047;height:129;mso-position-horizontal-relative:page;mso-position-vertical-relative:page" coordsize="9047,129" o:allowincell="f" path="m2566,r,128e" filled="f" strokecolor="#009fe3" strokeweight=".42297mm">
            <v:path arrowok="t"/>
          </v:shape>
          <v:shape id="_x0000_s2237" style="position:absolute;left:1429;top:2681;width:9047;height:129;mso-position-horizontal-relative:page;mso-position-vertical-relative:page" coordsize="9047,129" o:allowincell="f" path="m2630,r,128e" filled="f" strokecolor="#009fe3" strokeweight=".42297mm">
            <v:path arrowok="t"/>
          </v:shape>
          <v:shape id="_x0000_s2238" style="position:absolute;left:1429;top:2681;width:9047;height:129;mso-position-horizontal-relative:page;mso-position-vertical-relative:page" coordsize="9047,129" o:allowincell="f" path="m2694,r,128e" filled="f" strokecolor="#009fe3" strokeweight=".42297mm">
            <v:path arrowok="t"/>
          </v:shape>
          <v:shape id="_x0000_s2239" style="position:absolute;left:1429;top:2681;width:9047;height:129;mso-position-horizontal-relative:page;mso-position-vertical-relative:page" coordsize="9047,129" o:allowincell="f" path="m2758,r,128e" filled="f" strokecolor="#009fe3" strokeweight=".42297mm">
            <v:path arrowok="t"/>
          </v:shape>
          <v:shape id="_x0000_s2240" style="position:absolute;left:1429;top:2681;width:9047;height:129;mso-position-horizontal-relative:page;mso-position-vertical-relative:page" coordsize="9047,129" o:allowincell="f" path="m2823,r,128e" filled="f" strokecolor="#009fe3" strokeweight=".42297mm">
            <v:path arrowok="t"/>
          </v:shape>
          <v:shape id="_x0000_s2241" style="position:absolute;left:1429;top:2681;width:9047;height:129;mso-position-horizontal-relative:page;mso-position-vertical-relative:page" coordsize="9047,129" o:allowincell="f" path="m2887,r,128e" filled="f" strokecolor="#009fe3" strokeweight=".42297mm">
            <v:path arrowok="t"/>
          </v:shape>
          <v:shape id="_x0000_s2242" style="position:absolute;left:1429;top:2681;width:9047;height:129;mso-position-horizontal-relative:page;mso-position-vertical-relative:page" coordsize="9047,129" o:allowincell="f" path="m2951,r,128e" filled="f" strokecolor="#009fe3" strokeweight=".42297mm">
            <v:path arrowok="t"/>
          </v:shape>
          <v:shape id="_x0000_s2243" style="position:absolute;left:1429;top:2681;width:9047;height:129;mso-position-horizontal-relative:page;mso-position-vertical-relative:page" coordsize="9047,129" o:allowincell="f" path="m3015,r,128e" filled="f" strokecolor="#009fe3" strokeweight=".42297mm">
            <v:path arrowok="t"/>
          </v:shape>
          <v:shape id="_x0000_s2244" style="position:absolute;left:1429;top:2681;width:9047;height:129;mso-position-horizontal-relative:page;mso-position-vertical-relative:page" coordsize="9047,129" o:allowincell="f" path="m3079,r,128e" filled="f" strokecolor="#009fe3" strokeweight=".42297mm">
            <v:path arrowok="t"/>
          </v:shape>
          <v:shape id="_x0000_s2245" style="position:absolute;left:1429;top:2681;width:9047;height:129;mso-position-horizontal-relative:page;mso-position-vertical-relative:page" coordsize="9047,129" o:allowincell="f" path="m3143,r,128e" filled="f" strokecolor="#009fe3" strokeweight=".42297mm">
            <v:path arrowok="t"/>
          </v:shape>
          <v:shape id="_x0000_s2246" style="position:absolute;left:1429;top:2681;width:9047;height:129;mso-position-horizontal-relative:page;mso-position-vertical-relative:page" coordsize="9047,129" o:allowincell="f" path="m3208,r,128e" filled="f" strokecolor="#009fe3" strokeweight=".42297mm">
            <v:path arrowok="t"/>
          </v:shape>
          <v:shape id="_x0000_s2247" style="position:absolute;left:1429;top:2681;width:9047;height:129;mso-position-horizontal-relative:page;mso-position-vertical-relative:page" coordsize="9047,129" o:allowincell="f" path="m3272,r,128e" filled="f" strokecolor="#009fe3" strokeweight=".42297mm">
            <v:path arrowok="t"/>
          </v:shape>
          <v:shape id="_x0000_s2248" style="position:absolute;left:1429;top:2681;width:9047;height:129;mso-position-horizontal-relative:page;mso-position-vertical-relative:page" coordsize="9047,129" o:allowincell="f" path="m3336,r,128e" filled="f" strokecolor="#009fe3" strokeweight=".42297mm">
            <v:path arrowok="t"/>
          </v:shape>
          <v:shape id="_x0000_s2249" style="position:absolute;left:1429;top:2681;width:9047;height:129;mso-position-horizontal-relative:page;mso-position-vertical-relative:page" coordsize="9047,129" o:allowincell="f" path="m3400,r,128e" filled="f" strokecolor="#009fe3" strokeweight=".42297mm">
            <v:path arrowok="t"/>
          </v:shape>
          <v:shape id="_x0000_s2250" style="position:absolute;left:1429;top:2681;width:9047;height:129;mso-position-horizontal-relative:page;mso-position-vertical-relative:page" coordsize="9047,129" o:allowincell="f" path="m3464,r,128e" filled="f" strokecolor="#009fe3" strokeweight=".42297mm">
            <v:path arrowok="t"/>
          </v:shape>
          <v:shape id="_x0000_s2251" style="position:absolute;left:1429;top:2681;width:9047;height:129;mso-position-horizontal-relative:page;mso-position-vertical-relative:page" coordsize="9047,129" o:allowincell="f" path="m3528,r,128e" filled="f" strokecolor="#009fe3" strokeweight=".42297mm">
            <v:path arrowok="t"/>
          </v:shape>
          <v:shape id="_x0000_s2252" style="position:absolute;left:1429;top:2681;width:9047;height:129;mso-position-horizontal-relative:page;mso-position-vertical-relative:page" coordsize="9047,129" o:allowincell="f" path="m3593,r,128e" filled="f" strokecolor="#009fe3" strokeweight=".42297mm">
            <v:path arrowok="t"/>
          </v:shape>
          <v:shape id="_x0000_s2253" style="position:absolute;left:1429;top:2681;width:9047;height:129;mso-position-horizontal-relative:page;mso-position-vertical-relative:page" coordsize="9047,129" o:allowincell="f" path="m3657,r,128e" filled="f" strokecolor="#009fe3" strokeweight=".42297mm">
            <v:path arrowok="t"/>
          </v:shape>
          <v:shape id="_x0000_s2254" style="position:absolute;left:1429;top:2681;width:9047;height:129;mso-position-horizontal-relative:page;mso-position-vertical-relative:page" coordsize="9047,129" o:allowincell="f" path="m3721,r,128e" filled="f" strokecolor="#009fe3" strokeweight=".42297mm">
            <v:path arrowok="t"/>
          </v:shape>
          <v:shape id="_x0000_s2255" style="position:absolute;left:1429;top:2681;width:9047;height:129;mso-position-horizontal-relative:page;mso-position-vertical-relative:page" coordsize="9047,129" o:allowincell="f" path="m3785,r,128e" filled="f" strokecolor="#009fe3" strokeweight=".42297mm">
            <v:path arrowok="t"/>
          </v:shape>
          <v:shape id="_x0000_s2256" style="position:absolute;left:1429;top:2681;width:9047;height:129;mso-position-horizontal-relative:page;mso-position-vertical-relative:page" coordsize="9047,129" o:allowincell="f" path="m3849,r,128e" filled="f" strokecolor="#009fe3" strokeweight=".42297mm">
            <v:path arrowok="t"/>
          </v:shape>
          <v:shape id="_x0000_s2257" style="position:absolute;left:1429;top:2681;width:9047;height:129;mso-position-horizontal-relative:page;mso-position-vertical-relative:page" coordsize="9047,129" o:allowincell="f" path="m3913,r,128e" filled="f" strokecolor="#009fe3" strokeweight=".42297mm">
            <v:path arrowok="t"/>
          </v:shape>
          <v:shape id="_x0000_s2258" style="position:absolute;left:1429;top:2681;width:9047;height:129;mso-position-horizontal-relative:page;mso-position-vertical-relative:page" coordsize="9047,129" o:allowincell="f" path="m3978,r,128e" filled="f" strokecolor="#009fe3" strokeweight=".42297mm">
            <v:path arrowok="t"/>
          </v:shape>
          <v:shape id="_x0000_s2259" style="position:absolute;left:1429;top:2681;width:9047;height:129;mso-position-horizontal-relative:page;mso-position-vertical-relative:page" coordsize="9047,129" o:allowincell="f" path="m4042,r,128e" filled="f" strokecolor="#009fe3" strokeweight=".42297mm">
            <v:path arrowok="t"/>
          </v:shape>
          <v:shape id="_x0000_s2260" style="position:absolute;left:1429;top:2681;width:9047;height:129;mso-position-horizontal-relative:page;mso-position-vertical-relative:page" coordsize="9047,129" o:allowincell="f" path="m4106,r,128e" filled="f" strokecolor="#009fe3" strokeweight=".42297mm">
            <v:path arrowok="t"/>
          </v:shape>
          <v:shape id="_x0000_s2261" style="position:absolute;left:1429;top:2681;width:9047;height:129;mso-position-horizontal-relative:page;mso-position-vertical-relative:page" coordsize="9047,129" o:allowincell="f" path="m4170,r,128e" filled="f" strokecolor="#009fe3" strokeweight=".42297mm">
            <v:path arrowok="t"/>
          </v:shape>
          <v:shape id="_x0000_s2262" style="position:absolute;left:1429;top:2681;width:9047;height:129;mso-position-horizontal-relative:page;mso-position-vertical-relative:page" coordsize="9047,129" o:allowincell="f" path="m4234,r,128e" filled="f" strokecolor="#009fe3" strokeweight=".42297mm">
            <v:path arrowok="t"/>
          </v:shape>
          <v:shape id="_x0000_s2263" style="position:absolute;left:1429;top:2681;width:9047;height:129;mso-position-horizontal-relative:page;mso-position-vertical-relative:page" coordsize="9047,129" o:allowincell="f" path="m4298,r,128e" filled="f" strokecolor="#009fe3" strokeweight=".42297mm">
            <v:path arrowok="t"/>
          </v:shape>
          <v:shape id="_x0000_s2264" style="position:absolute;left:1429;top:2681;width:9047;height:129;mso-position-horizontal-relative:page;mso-position-vertical-relative:page" coordsize="9047,129" o:allowincell="f" path="m4363,r,128e" filled="f" strokecolor="#009fe3" strokeweight=".42297mm">
            <v:path arrowok="t"/>
          </v:shape>
          <v:shape id="_x0000_s2265" style="position:absolute;left:1429;top:2681;width:9047;height:129;mso-position-horizontal-relative:page;mso-position-vertical-relative:page" coordsize="9047,129" o:allowincell="f" path="m4427,r,128e" filled="f" strokecolor="#009fe3" strokeweight=".42297mm">
            <v:path arrowok="t"/>
          </v:shape>
          <v:shape id="_x0000_s2266" style="position:absolute;left:1429;top:2681;width:9047;height:129;mso-position-horizontal-relative:page;mso-position-vertical-relative:page" coordsize="9047,129" o:allowincell="f" path="m4491,r,128e" filled="f" strokecolor="#009fe3" strokeweight=".42297mm">
            <v:path arrowok="t"/>
          </v:shape>
          <v:shape id="_x0000_s2267" style="position:absolute;left:1429;top:2681;width:9047;height:129;mso-position-horizontal-relative:page;mso-position-vertical-relative:page" coordsize="9047,129" o:allowincell="f" path="m4555,r,128e" filled="f" strokecolor="#009fe3" strokeweight=".42297mm">
            <v:path arrowok="t"/>
          </v:shape>
          <v:shape id="_x0000_s2268" style="position:absolute;left:1429;top:2681;width:9047;height:129;mso-position-horizontal-relative:page;mso-position-vertical-relative:page" coordsize="9047,129" o:allowincell="f" path="m4619,r,128e" filled="f" strokecolor="#009fe3" strokeweight=".42297mm">
            <v:path arrowok="t"/>
          </v:shape>
          <v:shape id="_x0000_s2269" style="position:absolute;left:1429;top:2681;width:9047;height:129;mso-position-horizontal-relative:page;mso-position-vertical-relative:page" coordsize="9047,129" o:allowincell="f" path="m4683,r,128e" filled="f" strokecolor="#009fe3" strokeweight=".42297mm">
            <v:path arrowok="t"/>
          </v:shape>
          <v:shape id="_x0000_s2270" style="position:absolute;left:1429;top:2681;width:9047;height:129;mso-position-horizontal-relative:page;mso-position-vertical-relative:page" coordsize="9047,129" o:allowincell="f" path="m4748,r,128e" filled="f" strokecolor="#009fe3" strokeweight=".42297mm">
            <v:path arrowok="t"/>
          </v:shape>
          <v:shape id="_x0000_s2271" style="position:absolute;left:1429;top:2681;width:9047;height:129;mso-position-horizontal-relative:page;mso-position-vertical-relative:page" coordsize="9047,129" o:allowincell="f" path="m4812,r,128e" filled="f" strokecolor="#009fe3" strokeweight=".42297mm">
            <v:path arrowok="t"/>
          </v:shape>
          <v:shape id="_x0000_s2272" style="position:absolute;left:1429;top:2681;width:9047;height:129;mso-position-horizontal-relative:page;mso-position-vertical-relative:page" coordsize="9047,129" o:allowincell="f" path="m4876,r,128e" filled="f" strokecolor="#009fe3" strokeweight=".42297mm">
            <v:path arrowok="t"/>
          </v:shape>
          <v:shape id="_x0000_s2273" style="position:absolute;left:1429;top:2681;width:9047;height:129;mso-position-horizontal-relative:page;mso-position-vertical-relative:page" coordsize="9047,129" o:allowincell="f" path="m4940,r,128e" filled="f" strokecolor="#009fe3" strokeweight=".42297mm">
            <v:path arrowok="t"/>
          </v:shape>
          <v:shape id="_x0000_s2274" style="position:absolute;left:1429;top:2681;width:9047;height:129;mso-position-horizontal-relative:page;mso-position-vertical-relative:page" coordsize="9047,129" o:allowincell="f" path="m5004,r,128e" filled="f" strokecolor="#009fe3" strokeweight=".42297mm">
            <v:path arrowok="t"/>
          </v:shape>
          <v:shape id="_x0000_s2275" style="position:absolute;left:1429;top:2681;width:9047;height:129;mso-position-horizontal-relative:page;mso-position-vertical-relative:page" coordsize="9047,129" o:allowincell="f" path="m5068,r,128e" filled="f" strokecolor="#009fe3" strokeweight=".42297mm">
            <v:path arrowok="t"/>
          </v:shape>
          <v:shape id="_x0000_s2276" style="position:absolute;left:1429;top:2681;width:9047;height:129;mso-position-horizontal-relative:page;mso-position-vertical-relative:page" coordsize="9047,129" o:allowincell="f" path="m5132,r,128e" filled="f" strokecolor="#009fe3" strokeweight=".42297mm">
            <v:path arrowok="t"/>
          </v:shape>
          <v:shape id="_x0000_s2277" style="position:absolute;left:1429;top:2681;width:9047;height:129;mso-position-horizontal-relative:page;mso-position-vertical-relative:page" coordsize="9047,129" o:allowincell="f" path="m5197,r,128e" filled="f" strokecolor="#009fe3" strokeweight=".42297mm">
            <v:path arrowok="t"/>
          </v:shape>
          <v:shape id="_x0000_s2278" style="position:absolute;left:1429;top:2681;width:9047;height:129;mso-position-horizontal-relative:page;mso-position-vertical-relative:page" coordsize="9047,129" o:allowincell="f" path="m5261,r,128e" filled="f" strokecolor="#009fe3" strokeweight=".42297mm">
            <v:path arrowok="t"/>
          </v:shape>
          <v:shape id="_x0000_s2279" style="position:absolute;left:1429;top:2681;width:9047;height:129;mso-position-horizontal-relative:page;mso-position-vertical-relative:page" coordsize="9047,129" o:allowincell="f" path="m5325,r,128e" filled="f" strokecolor="#009fe3" strokeweight=".42297mm">
            <v:path arrowok="t"/>
          </v:shape>
          <v:shape id="_x0000_s2280" style="position:absolute;left:1429;top:2681;width:9047;height:129;mso-position-horizontal-relative:page;mso-position-vertical-relative:page" coordsize="9047,129" o:allowincell="f" path="m5389,r,128e" filled="f" strokecolor="#009fe3" strokeweight=".42297mm">
            <v:path arrowok="t"/>
          </v:shape>
          <v:shape id="_x0000_s2281" style="position:absolute;left:1429;top:2681;width:9047;height:129;mso-position-horizontal-relative:page;mso-position-vertical-relative:page" coordsize="9047,129" o:allowincell="f" path="m5453,r,128e" filled="f" strokecolor="#009fe3" strokeweight=".42297mm">
            <v:path arrowok="t"/>
          </v:shape>
          <v:shape id="_x0000_s2282" style="position:absolute;left:1429;top:2681;width:9047;height:129;mso-position-horizontal-relative:page;mso-position-vertical-relative:page" coordsize="9047,129" o:allowincell="f" path="m5517,r,128e" filled="f" strokecolor="#009fe3" strokeweight=".42297mm">
            <v:path arrowok="t"/>
          </v:shape>
          <v:shape id="_x0000_s2283" style="position:absolute;left:1429;top:2681;width:9047;height:129;mso-position-horizontal-relative:page;mso-position-vertical-relative:page" coordsize="9047,129" o:allowincell="f" path="m5582,r,128e" filled="f" strokecolor="#009fe3" strokeweight=".42297mm">
            <v:path arrowok="t"/>
          </v:shape>
          <v:shape id="_x0000_s2284" style="position:absolute;left:1429;top:2681;width:9047;height:129;mso-position-horizontal-relative:page;mso-position-vertical-relative:page" coordsize="9047,129" o:allowincell="f" path="m5646,r,128e" filled="f" strokecolor="#009fe3" strokeweight=".42297mm">
            <v:path arrowok="t"/>
          </v:shape>
          <v:shape id="_x0000_s2285" style="position:absolute;left:1429;top:2681;width:9047;height:129;mso-position-horizontal-relative:page;mso-position-vertical-relative:page" coordsize="9047,129" o:allowincell="f" path="m5710,r,128e" filled="f" strokecolor="#009fe3" strokeweight=".42297mm">
            <v:path arrowok="t"/>
          </v:shape>
          <v:shape id="_x0000_s2286" style="position:absolute;left:1429;top:2681;width:9047;height:129;mso-position-horizontal-relative:page;mso-position-vertical-relative:page" coordsize="9047,129" o:allowincell="f" path="m5774,r,128e" filled="f" strokecolor="#009fe3" strokeweight=".42297mm">
            <v:path arrowok="t"/>
          </v:shape>
          <v:shape id="_x0000_s2287" style="position:absolute;left:1429;top:2681;width:9047;height:129;mso-position-horizontal-relative:page;mso-position-vertical-relative:page" coordsize="9047,129" o:allowincell="f" path="m5838,r,128e" filled="f" strokecolor="#009fe3" strokeweight=".42297mm">
            <v:path arrowok="t"/>
          </v:shape>
          <v:shape id="_x0000_s2288" style="position:absolute;left:1429;top:2681;width:9047;height:129;mso-position-horizontal-relative:page;mso-position-vertical-relative:page" coordsize="9047,129" o:allowincell="f" path="m5902,r,128e" filled="f" strokecolor="#009fe3" strokeweight=".42297mm">
            <v:path arrowok="t"/>
          </v:shape>
          <v:shape id="_x0000_s2289" style="position:absolute;left:1429;top:2681;width:9047;height:129;mso-position-horizontal-relative:page;mso-position-vertical-relative:page" coordsize="9047,129" o:allowincell="f" path="m5967,r,128e" filled="f" strokecolor="#009fe3" strokeweight=".42297mm">
            <v:path arrowok="t"/>
          </v:shape>
          <v:shape id="_x0000_s2290" style="position:absolute;left:1429;top:2681;width:9047;height:129;mso-position-horizontal-relative:page;mso-position-vertical-relative:page" coordsize="9047,129" o:allowincell="f" path="m6031,r,128e" filled="f" strokecolor="#009fe3" strokeweight=".42297mm">
            <v:path arrowok="t"/>
          </v:shape>
          <v:shape id="_x0000_s2291" style="position:absolute;left:1429;top:2681;width:9047;height:129;mso-position-horizontal-relative:page;mso-position-vertical-relative:page" coordsize="9047,129" o:allowincell="f" path="m6095,r,128e" filled="f" strokecolor="#009fe3" strokeweight=".42297mm">
            <v:path arrowok="t"/>
          </v:shape>
          <v:shape id="_x0000_s2292" style="position:absolute;left:1429;top:2681;width:9047;height:129;mso-position-horizontal-relative:page;mso-position-vertical-relative:page" coordsize="9047,129" o:allowincell="f" path="m6159,r,128e" filled="f" strokecolor="#009fe3" strokeweight=".42297mm">
            <v:path arrowok="t"/>
          </v:shape>
          <v:shape id="_x0000_s2293" style="position:absolute;left:1429;top:2681;width:9047;height:129;mso-position-horizontal-relative:page;mso-position-vertical-relative:page" coordsize="9047,129" o:allowincell="f" path="m6223,r,128e" filled="f" strokecolor="#009fe3" strokeweight=".42297mm">
            <v:path arrowok="t"/>
          </v:shape>
          <v:shape id="_x0000_s2294" style="position:absolute;left:1429;top:2681;width:9047;height:129;mso-position-horizontal-relative:page;mso-position-vertical-relative:page" coordsize="9047,129" o:allowincell="f" path="m6287,r,128e" filled="f" strokecolor="#009fe3" strokeweight=".42297mm">
            <v:path arrowok="t"/>
          </v:shape>
          <v:shape id="_x0000_s2295" style="position:absolute;left:1429;top:2681;width:9047;height:129;mso-position-horizontal-relative:page;mso-position-vertical-relative:page" coordsize="9047,129" o:allowincell="f" path="m6352,r,128e" filled="f" strokecolor="#009fe3" strokeweight=".42297mm">
            <v:path arrowok="t"/>
          </v:shape>
          <v:shape id="_x0000_s2296" style="position:absolute;left:1429;top:2681;width:9047;height:129;mso-position-horizontal-relative:page;mso-position-vertical-relative:page" coordsize="9047,129" o:allowincell="f" path="m6416,r,128e" filled="f" strokecolor="#009fe3" strokeweight=".42297mm">
            <v:path arrowok="t"/>
          </v:shape>
          <v:shape id="_x0000_s2297" style="position:absolute;left:1429;top:2681;width:9047;height:129;mso-position-horizontal-relative:page;mso-position-vertical-relative:page" coordsize="9047,129" o:allowincell="f" path="m6480,r,128e" filled="f" strokecolor="#009fe3" strokeweight=".42297mm">
            <v:path arrowok="t"/>
          </v:shape>
          <v:shape id="_x0000_s2298" style="position:absolute;left:1429;top:2681;width:9047;height:129;mso-position-horizontal-relative:page;mso-position-vertical-relative:page" coordsize="9047,129" o:allowincell="f" path="m6544,r,128e" filled="f" strokecolor="#009fe3" strokeweight=".42297mm">
            <v:path arrowok="t"/>
          </v:shape>
          <v:shape id="_x0000_s2299" style="position:absolute;left:1429;top:2681;width:9047;height:129;mso-position-horizontal-relative:page;mso-position-vertical-relative:page" coordsize="9047,129" o:allowincell="f" path="m6608,r,128e" filled="f" strokecolor="#009fe3" strokeweight=".42297mm">
            <v:path arrowok="t"/>
          </v:shape>
          <v:shape id="_x0000_s2300" style="position:absolute;left:1429;top:2681;width:9047;height:129;mso-position-horizontal-relative:page;mso-position-vertical-relative:page" coordsize="9047,129" o:allowincell="f" path="m6672,r,128e" filled="f" strokecolor="#009fe3" strokeweight=".42297mm">
            <v:path arrowok="t"/>
          </v:shape>
          <v:shape id="_x0000_s2301" style="position:absolute;left:1429;top:2681;width:9047;height:129;mso-position-horizontal-relative:page;mso-position-vertical-relative:page" coordsize="9047,129" o:allowincell="f" path="m6737,r,128e" filled="f" strokecolor="#009fe3" strokeweight=".42297mm">
            <v:path arrowok="t"/>
          </v:shape>
          <v:shape id="_x0000_s2302" style="position:absolute;left:1429;top:2681;width:9047;height:129;mso-position-horizontal-relative:page;mso-position-vertical-relative:page" coordsize="9047,129" o:allowincell="f" path="m6801,r,128e" filled="f" strokecolor="#009fe3" strokeweight=".42297mm">
            <v:path arrowok="t"/>
          </v:shape>
          <v:shape id="_x0000_s2303" style="position:absolute;left:1429;top:2681;width:9047;height:129;mso-position-horizontal-relative:page;mso-position-vertical-relative:page" coordsize="9047,129" o:allowincell="f" path="m6865,r,128e" filled="f" strokecolor="#009fe3" strokeweight=".42297mm">
            <v:path arrowok="t"/>
          </v:shape>
          <v:shape id="_x0000_s2304" style="position:absolute;left:1429;top:2681;width:9047;height:129;mso-position-horizontal-relative:page;mso-position-vertical-relative:page" coordsize="9047,129" o:allowincell="f" path="m6929,r,128e" filled="f" strokecolor="#009fe3" strokeweight=".42297mm">
            <v:path arrowok="t"/>
          </v:shape>
          <v:shape id="_x0000_s2305" style="position:absolute;left:1429;top:2681;width:9047;height:129;mso-position-horizontal-relative:page;mso-position-vertical-relative:page" coordsize="9047,129" o:allowincell="f" path="m6993,r,128e" filled="f" strokecolor="#009fe3" strokeweight=".42297mm">
            <v:path arrowok="t"/>
          </v:shape>
          <v:shape id="_x0000_s2306" style="position:absolute;left:1429;top:2681;width:9047;height:129;mso-position-horizontal-relative:page;mso-position-vertical-relative:page" coordsize="9047,129" o:allowincell="f" path="m7057,r,128e" filled="f" strokecolor="#009fe3" strokeweight=".42297mm">
            <v:path arrowok="t"/>
          </v:shape>
          <v:shape id="_x0000_s2307" style="position:absolute;left:1429;top:2681;width:9047;height:129;mso-position-horizontal-relative:page;mso-position-vertical-relative:page" coordsize="9047,129" o:allowincell="f" path="m7122,r,128e" filled="f" strokecolor="#009fe3" strokeweight=".42297mm">
            <v:path arrowok="t"/>
          </v:shape>
          <v:shape id="_x0000_s2308" style="position:absolute;left:1429;top:2681;width:9047;height:129;mso-position-horizontal-relative:page;mso-position-vertical-relative:page" coordsize="9047,129" o:allowincell="f" path="m7186,r,128e" filled="f" strokecolor="#009fe3" strokeweight=".42297mm">
            <v:path arrowok="t"/>
          </v:shape>
          <v:shape id="_x0000_s2309" style="position:absolute;left:1429;top:2681;width:9047;height:129;mso-position-horizontal-relative:page;mso-position-vertical-relative:page" coordsize="9047,129" o:allowincell="f" path="m7250,r,128e" filled="f" strokecolor="#009fe3" strokeweight=".42297mm">
            <v:path arrowok="t"/>
          </v:shape>
          <v:shape id="_x0000_s2310" style="position:absolute;left:1429;top:2681;width:9047;height:129;mso-position-horizontal-relative:page;mso-position-vertical-relative:page" coordsize="9047,129" o:allowincell="f" path="m7314,r,128e" filled="f" strokecolor="#009fe3" strokeweight=".42297mm">
            <v:path arrowok="t"/>
          </v:shape>
          <v:shape id="_x0000_s2311" style="position:absolute;left:1429;top:2681;width:9047;height:129;mso-position-horizontal-relative:page;mso-position-vertical-relative:page" coordsize="9047,129" o:allowincell="f" path="m7378,r,128e" filled="f" strokecolor="#009fe3" strokeweight=".42297mm">
            <v:path arrowok="t"/>
          </v:shape>
          <v:shape id="_x0000_s2312" style="position:absolute;left:1429;top:2681;width:9047;height:129;mso-position-horizontal-relative:page;mso-position-vertical-relative:page" coordsize="9047,129" o:allowincell="f" path="m7442,r,128e" filled="f" strokecolor="#009fe3" strokeweight=".42297mm">
            <v:path arrowok="t"/>
          </v:shape>
          <v:shape id="_x0000_s2313" style="position:absolute;left:1429;top:2681;width:9047;height:129;mso-position-horizontal-relative:page;mso-position-vertical-relative:page" coordsize="9047,129" o:allowincell="f" path="m7506,r,128e" filled="f" strokecolor="#009fe3" strokeweight=".42297mm">
            <v:path arrowok="t"/>
          </v:shape>
          <v:shape id="_x0000_s2314" style="position:absolute;left:1429;top:2681;width:9047;height:129;mso-position-horizontal-relative:page;mso-position-vertical-relative:page" coordsize="9047,129" o:allowincell="f" path="m7571,r,128e" filled="f" strokecolor="#009fe3" strokeweight=".42297mm">
            <v:path arrowok="t"/>
          </v:shape>
          <v:shape id="_x0000_s2315" style="position:absolute;left:1429;top:2681;width:9047;height:129;mso-position-horizontal-relative:page;mso-position-vertical-relative:page" coordsize="9047,129" o:allowincell="f" path="m7635,r,128e" filled="f" strokecolor="#009fe3" strokeweight=".42297mm">
            <v:path arrowok="t"/>
          </v:shape>
          <v:shape id="_x0000_s2316" style="position:absolute;left:1429;top:2681;width:9047;height:129;mso-position-horizontal-relative:page;mso-position-vertical-relative:page" coordsize="9047,129" o:allowincell="f" path="m7699,r,128e" filled="f" strokecolor="#009fe3" strokeweight=".42297mm">
            <v:path arrowok="t"/>
          </v:shape>
          <v:shape id="_x0000_s2317" style="position:absolute;left:1429;top:2681;width:9047;height:129;mso-position-horizontal-relative:page;mso-position-vertical-relative:page" coordsize="9047,129" o:allowincell="f" path="m7763,r,128e" filled="f" strokecolor="#009fe3" strokeweight=".42297mm">
            <v:path arrowok="t"/>
          </v:shape>
          <v:shape id="_x0000_s2318" style="position:absolute;left:1429;top:2681;width:9047;height:129;mso-position-horizontal-relative:page;mso-position-vertical-relative:page" coordsize="9047,129" o:allowincell="f" path="m7827,r,128e" filled="f" strokecolor="#009fe3" strokeweight=".42297mm">
            <v:path arrowok="t"/>
          </v:shape>
          <v:shape id="_x0000_s2319" style="position:absolute;left:1429;top:2681;width:9047;height:129;mso-position-horizontal-relative:page;mso-position-vertical-relative:page" coordsize="9047,129" o:allowincell="f" path="m7891,r,128e" filled="f" strokecolor="#009fe3" strokeweight=".42297mm">
            <v:path arrowok="t"/>
          </v:shape>
          <v:shape id="_x0000_s2320" style="position:absolute;left:1429;top:2681;width:9047;height:129;mso-position-horizontal-relative:page;mso-position-vertical-relative:page" coordsize="9047,129" o:allowincell="f" path="m7956,r,128e" filled="f" strokecolor="#009fe3" strokeweight=".42297mm">
            <v:path arrowok="t"/>
          </v:shape>
          <v:shape id="_x0000_s2321" style="position:absolute;left:1429;top:2681;width:9047;height:129;mso-position-horizontal-relative:page;mso-position-vertical-relative:page" coordsize="9047,129" o:allowincell="f" path="m8020,r,128e" filled="f" strokecolor="#009fe3" strokeweight=".42297mm">
            <v:path arrowok="t"/>
          </v:shape>
          <v:shape id="_x0000_s2322" style="position:absolute;left:1429;top:2681;width:9047;height:129;mso-position-horizontal-relative:page;mso-position-vertical-relative:page" coordsize="9047,129" o:allowincell="f" path="m8084,r,128e" filled="f" strokecolor="#009fe3" strokeweight=".42297mm">
            <v:path arrowok="t"/>
          </v:shape>
          <v:shape id="_x0000_s2323" style="position:absolute;left:1429;top:2681;width:9047;height:129;mso-position-horizontal-relative:page;mso-position-vertical-relative:page" coordsize="9047,129" o:allowincell="f" path="m8148,r,128e" filled="f" strokecolor="#009fe3" strokeweight=".42297mm">
            <v:path arrowok="t"/>
          </v:shape>
          <v:shape id="_x0000_s2324" style="position:absolute;left:1429;top:2681;width:9047;height:129;mso-position-horizontal-relative:page;mso-position-vertical-relative:page" coordsize="9047,129" o:allowincell="f" path="m8212,r,128e" filled="f" strokecolor="#009fe3" strokeweight=".42297mm">
            <v:path arrowok="t"/>
          </v:shape>
          <v:shape id="_x0000_s2325" style="position:absolute;left:1429;top:2681;width:9047;height:129;mso-position-horizontal-relative:page;mso-position-vertical-relative:page" coordsize="9047,129" o:allowincell="f" path="m8276,r,128e" filled="f" strokecolor="#009fe3" strokeweight=".42297mm">
            <v:path arrowok="t"/>
          </v:shape>
          <v:shape id="_x0000_s2326" style="position:absolute;left:1429;top:2681;width:9047;height:129;mso-position-horizontal-relative:page;mso-position-vertical-relative:page" coordsize="9047,129" o:allowincell="f" path="m8341,r,128e" filled="f" strokecolor="#009fe3" strokeweight=".42297mm">
            <v:path arrowok="t"/>
          </v:shape>
          <v:shape id="_x0000_s2327" style="position:absolute;left:1429;top:2681;width:9047;height:129;mso-position-horizontal-relative:page;mso-position-vertical-relative:page" coordsize="9047,129" o:allowincell="f" path="m8405,r,128e" filled="f" strokecolor="#009fe3" strokeweight=".42297mm">
            <v:path arrowok="t"/>
          </v:shape>
          <v:shape id="_x0000_s2328" style="position:absolute;left:1429;top:2681;width:9047;height:129;mso-position-horizontal-relative:page;mso-position-vertical-relative:page" coordsize="9047,129" o:allowincell="f" path="m8469,r,128e" filled="f" strokecolor="#009fe3" strokeweight=".42297mm">
            <v:path arrowok="t"/>
          </v:shape>
          <v:shape id="_x0000_s2329" style="position:absolute;left:1429;top:2681;width:9047;height:129;mso-position-horizontal-relative:page;mso-position-vertical-relative:page" coordsize="9047,129" o:allowincell="f" path="m8533,r,128e" filled="f" strokecolor="#009fe3" strokeweight=".42297mm">
            <v:path arrowok="t"/>
          </v:shape>
          <v:shape id="_x0000_s2330" style="position:absolute;left:1429;top:2681;width:9047;height:129;mso-position-horizontal-relative:page;mso-position-vertical-relative:page" coordsize="9047,129" o:allowincell="f" path="m8597,r,128e" filled="f" strokecolor="#009fe3" strokeweight=".42297mm">
            <v:path arrowok="t"/>
          </v:shape>
          <v:shape id="_x0000_s2331" style="position:absolute;left:1429;top:2681;width:9047;height:129;mso-position-horizontal-relative:page;mso-position-vertical-relative:page" coordsize="9047,129" o:allowincell="f" path="m8661,r,128e" filled="f" strokecolor="#009fe3" strokeweight=".42297mm">
            <v:path arrowok="t"/>
          </v:shape>
          <v:shape id="_x0000_s2332" style="position:absolute;left:1429;top:2681;width:9047;height:129;mso-position-horizontal-relative:page;mso-position-vertical-relative:page" coordsize="9047,129" o:allowincell="f" path="m8726,r,128e" filled="f" strokecolor="#009fe3" strokeweight=".42297mm">
            <v:path arrowok="t"/>
          </v:shape>
          <v:shape id="_x0000_s2333" style="position:absolute;left:1429;top:2681;width:9047;height:129;mso-position-horizontal-relative:page;mso-position-vertical-relative:page" coordsize="9047,129" o:allowincell="f" path="m8790,r,128e" filled="f" strokecolor="#009fe3" strokeweight=".42297mm">
            <v:path arrowok="t"/>
          </v:shape>
          <v:shape id="_x0000_s2334" style="position:absolute;left:1429;top:2681;width:9047;height:129;mso-position-horizontal-relative:page;mso-position-vertical-relative:page" coordsize="9047,129" o:allowincell="f" path="m8854,r,128e" filled="f" strokecolor="#009fe3" strokeweight=".42297mm">
            <v:path arrowok="t"/>
          </v:shape>
          <v:shape id="_x0000_s2335" style="position:absolute;left:1429;top:2681;width:9047;height:129;mso-position-horizontal-relative:page;mso-position-vertical-relative:page" coordsize="9047,129" o:allowincell="f" path="m8918,r,128e" filled="f" strokecolor="#009fe3" strokeweight=".42297mm">
            <v:path arrowok="t"/>
          </v:shape>
          <v:shape id="_x0000_s2336" style="position:absolute;left:1429;top:2681;width:9047;height:129;mso-position-horizontal-relative:page;mso-position-vertical-relative:page" coordsize="9047,129" o:allowincell="f" path="m8982,r,128e" filled="f" strokecolor="#009fe3" strokeweight=".42297mm">
            <v:path arrowok="t"/>
          </v:shape>
          <v:shape id="_x0000_s2337" style="position:absolute;left:1429;top:2681;width:9047;height:129;mso-position-horizontal-relative:page;mso-position-vertical-relative:page" coordsize="9047,129" o:allowincell="f" path="m9046,r,128e" filled="f" strokecolor="#009fe3" strokeweight=".42297mm">
            <v:path arrowok="t"/>
          </v:shape>
          <w10:wrap anchorx="page" anchory="page"/>
        </v:group>
      </w:pict>
    </w:r>
    <w:r>
      <w:rPr>
        <w:noProof/>
      </w:rPr>
      <w:pict>
        <v:shapetype id="_x0000_t202" coordsize="21600,21600" o:spt="202" path="m,l,21600r21600,l21600,xe">
          <v:stroke joinstyle="miter"/>
          <v:path gradientshapeok="t" o:connecttype="rect"/>
        </v:shapetype>
        <v:shape id="_x0000_s2339" type="#_x0000_t202" style="position:absolute;margin-left:69.85pt;margin-top:63.75pt;width:460.65pt;height:31.6pt;z-index:-251639296;mso-position-horizontal-relative:page;mso-position-vertical-relative:page" o:allowincell="f" filled="f" stroked="f">
          <v:textbox style="mso-next-textbox:#_x0000_s2339" inset="0,0,0,0">
            <w:txbxContent>
              <w:p w:rsidR="00BD5F91" w:rsidRPr="005B42A4" w:rsidRDefault="00BD5F91" w:rsidP="005B42A4">
                <w:pPr>
                  <w:pStyle w:val="GvdeMetni"/>
                  <w:kinsoku w:val="0"/>
                  <w:overflowPunct w:val="0"/>
                  <w:spacing w:before="35" w:line="534" w:lineRule="exact"/>
                  <w:ind w:left="20"/>
                  <w:jc w:val="center"/>
                  <w:rPr>
                    <w:rFonts w:ascii="Century Gothic" w:hAnsi="Century Gothic" w:cs="Century Gothic"/>
                    <w:b/>
                    <w:bCs/>
                    <w:spacing w:val="-5"/>
                    <w:w w:val="95"/>
                    <w:sz w:val="40"/>
                    <w:szCs w:val="44"/>
                  </w:rPr>
                </w:pPr>
                <w:r w:rsidRPr="005B42A4">
                  <w:rPr>
                    <w:rFonts w:ascii="Century Gothic" w:hAnsi="Century Gothic" w:cs="Century Gothic"/>
                    <w:b/>
                    <w:bCs/>
                    <w:w w:val="95"/>
                    <w:sz w:val="40"/>
                    <w:szCs w:val="44"/>
                  </w:rPr>
                  <w:t xml:space="preserve">MD. </w:t>
                </w:r>
                <w:proofErr w:type="gramStart"/>
                <w:r w:rsidRPr="005B42A4">
                  <w:rPr>
                    <w:rFonts w:ascii="Century Gothic" w:hAnsi="Century Gothic" w:cs="Century Gothic"/>
                    <w:b/>
                    <w:bCs/>
                    <w:w w:val="95"/>
                    <w:sz w:val="40"/>
                    <w:szCs w:val="44"/>
                  </w:rPr>
                  <w:t>7.3</w:t>
                </w:r>
                <w:proofErr w:type="gramEnd"/>
                <w:r>
                  <w:rPr>
                    <w:rFonts w:ascii="Century Gothic" w:hAnsi="Century Gothic" w:cs="Century Gothic"/>
                    <w:b/>
                    <w:bCs/>
                    <w:w w:val="95"/>
                    <w:sz w:val="40"/>
                    <w:szCs w:val="44"/>
                  </w:rPr>
                  <w:t xml:space="preserve"> - TEKNİK GÖREVLİLERİN TERFİ</w:t>
                </w:r>
                <w:r w:rsidRPr="005B42A4">
                  <w:rPr>
                    <w:rFonts w:ascii="Century Gothic" w:hAnsi="Century Gothic" w:cs="Century Gothic"/>
                    <w:b/>
                    <w:bCs/>
                    <w:spacing w:val="-5"/>
                    <w:w w:val="95"/>
                    <w:sz w:val="40"/>
                    <w:szCs w:val="44"/>
                  </w:rPr>
                  <w:t xml:space="preserve"> </w:t>
                </w:r>
                <w:r w:rsidRPr="005B42A4">
                  <w:rPr>
                    <w:rFonts w:ascii="Century Gothic" w:hAnsi="Century Gothic" w:cs="Century Gothic"/>
                    <w:b/>
                    <w:bCs/>
                    <w:w w:val="95"/>
                    <w:sz w:val="40"/>
                    <w:szCs w:val="44"/>
                  </w:rPr>
                  <w:t>TALİMATI</w:t>
                </w:r>
              </w:p>
            </w:txbxContent>
          </v:textbox>
          <w10:wrap anchorx="page" anchory="page"/>
        </v:shape>
      </w:pict>
    </w:r>
    <w:r>
      <w:rPr>
        <w:noProof/>
      </w:rPr>
      <w:pict>
        <v:shape id="_x0000_s2338" type="#_x0000_t202" style="position:absolute;margin-left:69.15pt;margin-top:25.75pt;width:287.85pt;height:18.65pt;z-index:-251640320;mso-position-horizontal-relative:page;mso-position-vertical-relative:page" o:allowincell="f" filled="f" stroked="f">
          <v:textbox style="mso-next-textbox:#_x0000_s2338"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group id="_x0000_s2340" style="position:absolute;margin-left:71.45pt;margin-top:134.05pt;width:452.35pt;height:6.45pt;z-index:-251638272;mso-position-horizontal-relative:page;mso-position-vertical-relative:page" coordorigin="1429,2681" coordsize="9047,129" o:allowincell="f">
          <v:shape id="_x0000_s2341" style="position:absolute;left:1429;top:2681;width:9047;height:129;mso-position-horizontal-relative:page;mso-position-vertical-relative:page" coordsize="9047,129" o:allowincell="f" path="m,l,128e" filled="f" strokecolor="#009fe3" strokeweight=".42297mm">
            <v:path arrowok="t"/>
          </v:shape>
          <v:shape id="_x0000_s2342" style="position:absolute;left:1429;top:2681;width:9047;height:129;mso-position-horizontal-relative:page;mso-position-vertical-relative:page" coordsize="9047,129" o:allowincell="f" path="m64,r,128e" filled="f" strokecolor="#009fe3" strokeweight=".42297mm">
            <v:path arrowok="t"/>
          </v:shape>
          <v:shape id="_x0000_s2343" style="position:absolute;left:1429;top:2681;width:9047;height:129;mso-position-horizontal-relative:page;mso-position-vertical-relative:page" coordsize="9047,129" o:allowincell="f" path="m128,r,128e" filled="f" strokecolor="#009fe3" strokeweight=".42297mm">
            <v:path arrowok="t"/>
          </v:shape>
          <v:shape id="_x0000_s2344" style="position:absolute;left:1429;top:2681;width:9047;height:129;mso-position-horizontal-relative:page;mso-position-vertical-relative:page" coordsize="9047,129" o:allowincell="f" path="m192,r,128e" filled="f" strokecolor="#009fe3" strokeweight=".42297mm">
            <v:path arrowok="t"/>
          </v:shape>
          <v:shape id="_x0000_s2345" style="position:absolute;left:1429;top:2681;width:9047;height:129;mso-position-horizontal-relative:page;mso-position-vertical-relative:page" coordsize="9047,129" o:allowincell="f" path="m256,r,128e" filled="f" strokecolor="#009fe3" strokeweight=".42297mm">
            <v:path arrowok="t"/>
          </v:shape>
          <v:shape id="_x0000_s2346" style="position:absolute;left:1429;top:2681;width:9047;height:129;mso-position-horizontal-relative:page;mso-position-vertical-relative:page" coordsize="9047,129" o:allowincell="f" path="m320,r,128e" filled="f" strokecolor="#009fe3" strokeweight=".42297mm">
            <v:path arrowok="t"/>
          </v:shape>
          <v:shape id="_x0000_s2347" style="position:absolute;left:1429;top:2681;width:9047;height:129;mso-position-horizontal-relative:page;mso-position-vertical-relative:page" coordsize="9047,129" o:allowincell="f" path="m384,r,128e" filled="f" strokecolor="#009fe3" strokeweight=".42297mm">
            <v:path arrowok="t"/>
          </v:shape>
          <v:shape id="_x0000_s2348" style="position:absolute;left:1429;top:2681;width:9047;height:129;mso-position-horizontal-relative:page;mso-position-vertical-relative:page" coordsize="9047,129" o:allowincell="f" path="m449,r,128e" filled="f" strokecolor="#009fe3" strokeweight=".42297mm">
            <v:path arrowok="t"/>
          </v:shape>
          <v:shape id="_x0000_s2349" style="position:absolute;left:1429;top:2681;width:9047;height:129;mso-position-horizontal-relative:page;mso-position-vertical-relative:page" coordsize="9047,129" o:allowincell="f" path="m513,r,128e" filled="f" strokecolor="#009fe3" strokeweight=".42297mm">
            <v:path arrowok="t"/>
          </v:shape>
          <v:shape id="_x0000_s2350" style="position:absolute;left:1429;top:2681;width:9047;height:129;mso-position-horizontal-relative:page;mso-position-vertical-relative:page" coordsize="9047,129" o:allowincell="f" path="m577,r,128e" filled="f" strokecolor="#009fe3" strokeweight=".42297mm">
            <v:path arrowok="t"/>
          </v:shape>
          <v:shape id="_x0000_s2351" style="position:absolute;left:1429;top:2681;width:9047;height:129;mso-position-horizontal-relative:page;mso-position-vertical-relative:page" coordsize="9047,129" o:allowincell="f" path="m641,r,128e" filled="f" strokecolor="#009fe3" strokeweight=".42297mm">
            <v:path arrowok="t"/>
          </v:shape>
          <v:shape id="_x0000_s2352" style="position:absolute;left:1429;top:2681;width:9047;height:129;mso-position-horizontal-relative:page;mso-position-vertical-relative:page" coordsize="9047,129" o:allowincell="f" path="m705,r,128e" filled="f" strokecolor="#009fe3" strokeweight=".42297mm">
            <v:path arrowok="t"/>
          </v:shape>
          <v:shape id="_x0000_s2353" style="position:absolute;left:1429;top:2681;width:9047;height:129;mso-position-horizontal-relative:page;mso-position-vertical-relative:page" coordsize="9047,129" o:allowincell="f" path="m769,r,128e" filled="f" strokecolor="#009fe3" strokeweight=".42297mm">
            <v:path arrowok="t"/>
          </v:shape>
          <v:shape id="_x0000_s2354" style="position:absolute;left:1429;top:2681;width:9047;height:129;mso-position-horizontal-relative:page;mso-position-vertical-relative:page" coordsize="9047,129" o:allowincell="f" path="m834,r,128e" filled="f" strokecolor="#009fe3" strokeweight=".42297mm">
            <v:path arrowok="t"/>
          </v:shape>
          <v:shape id="_x0000_s2355" style="position:absolute;left:1429;top:2681;width:9047;height:129;mso-position-horizontal-relative:page;mso-position-vertical-relative:page" coordsize="9047,129" o:allowincell="f" path="m898,r,128e" filled="f" strokecolor="#009fe3" strokeweight=".42297mm">
            <v:path arrowok="t"/>
          </v:shape>
          <v:shape id="_x0000_s2356" style="position:absolute;left:1429;top:2681;width:9047;height:129;mso-position-horizontal-relative:page;mso-position-vertical-relative:page" coordsize="9047,129" o:allowincell="f" path="m962,r,128e" filled="f" strokecolor="#009fe3" strokeweight=".42297mm">
            <v:path arrowok="t"/>
          </v:shape>
          <v:shape id="_x0000_s2357" style="position:absolute;left:1429;top:2681;width:9047;height:129;mso-position-horizontal-relative:page;mso-position-vertical-relative:page" coordsize="9047,129" o:allowincell="f" path="m1026,r,128e" filled="f" strokecolor="#009fe3" strokeweight=".42297mm">
            <v:path arrowok="t"/>
          </v:shape>
          <v:shape id="_x0000_s2358" style="position:absolute;left:1429;top:2681;width:9047;height:129;mso-position-horizontal-relative:page;mso-position-vertical-relative:page" coordsize="9047,129" o:allowincell="f" path="m1090,r,128e" filled="f" strokecolor="#009fe3" strokeweight=".42297mm">
            <v:path arrowok="t"/>
          </v:shape>
          <v:shape id="_x0000_s2359" style="position:absolute;left:1429;top:2681;width:9047;height:129;mso-position-horizontal-relative:page;mso-position-vertical-relative:page" coordsize="9047,129" o:allowincell="f" path="m1154,r,128e" filled="f" strokecolor="#009fe3" strokeweight=".42297mm">
            <v:path arrowok="t"/>
          </v:shape>
          <v:shape id="_x0000_s2360" style="position:absolute;left:1429;top:2681;width:9047;height:129;mso-position-horizontal-relative:page;mso-position-vertical-relative:page" coordsize="9047,129" o:allowincell="f" path="m1219,r,128e" filled="f" strokecolor="#009fe3" strokeweight=".42297mm">
            <v:path arrowok="t"/>
          </v:shape>
          <v:shape id="_x0000_s2361" style="position:absolute;left:1429;top:2681;width:9047;height:129;mso-position-horizontal-relative:page;mso-position-vertical-relative:page" coordsize="9047,129" o:allowincell="f" path="m1283,r,128e" filled="f" strokecolor="#009fe3" strokeweight=".42297mm">
            <v:path arrowok="t"/>
          </v:shape>
          <v:shape id="_x0000_s2362" style="position:absolute;left:1429;top:2681;width:9047;height:129;mso-position-horizontal-relative:page;mso-position-vertical-relative:page" coordsize="9047,129" o:allowincell="f" path="m1347,r,128e" filled="f" strokecolor="#009fe3" strokeweight=".42297mm">
            <v:path arrowok="t"/>
          </v:shape>
          <v:shape id="_x0000_s2363" style="position:absolute;left:1429;top:2681;width:9047;height:129;mso-position-horizontal-relative:page;mso-position-vertical-relative:page" coordsize="9047,129" o:allowincell="f" path="m1411,r,128e" filled="f" strokecolor="#009fe3" strokeweight=".42297mm">
            <v:path arrowok="t"/>
          </v:shape>
          <v:shape id="_x0000_s2364" style="position:absolute;left:1429;top:2681;width:9047;height:129;mso-position-horizontal-relative:page;mso-position-vertical-relative:page" coordsize="9047,129" o:allowincell="f" path="m1475,r,128e" filled="f" strokecolor="#009fe3" strokeweight=".42297mm">
            <v:path arrowok="t"/>
          </v:shape>
          <v:shape id="_x0000_s2365" style="position:absolute;left:1429;top:2681;width:9047;height:129;mso-position-horizontal-relative:page;mso-position-vertical-relative:page" coordsize="9047,129" o:allowincell="f" path="m1539,r,128e" filled="f" strokecolor="#009fe3" strokeweight=".42297mm">
            <v:path arrowok="t"/>
          </v:shape>
          <v:shape id="_x0000_s2366" style="position:absolute;left:1429;top:2681;width:9047;height:129;mso-position-horizontal-relative:page;mso-position-vertical-relative:page" coordsize="9047,129" o:allowincell="f" path="m1604,r,128e" filled="f" strokecolor="#009fe3" strokeweight=".42297mm">
            <v:path arrowok="t"/>
          </v:shape>
          <v:shape id="_x0000_s2367" style="position:absolute;left:1429;top:2681;width:9047;height:129;mso-position-horizontal-relative:page;mso-position-vertical-relative:page" coordsize="9047,129" o:allowincell="f" path="m1668,r,128e" filled="f" strokecolor="#009fe3" strokeweight=".42297mm">
            <v:path arrowok="t"/>
          </v:shape>
          <v:shape id="_x0000_s2368" style="position:absolute;left:1429;top:2681;width:9047;height:129;mso-position-horizontal-relative:page;mso-position-vertical-relative:page" coordsize="9047,129" o:allowincell="f" path="m1732,r,128e" filled="f" strokecolor="#009fe3" strokeweight=".42297mm">
            <v:path arrowok="t"/>
          </v:shape>
          <v:shape id="_x0000_s2369" style="position:absolute;left:1429;top:2681;width:9047;height:129;mso-position-horizontal-relative:page;mso-position-vertical-relative:page" coordsize="9047,129" o:allowincell="f" path="m1796,r,128e" filled="f" strokecolor="#009fe3" strokeweight=".42297mm">
            <v:path arrowok="t"/>
          </v:shape>
          <v:shape id="_x0000_s2370" style="position:absolute;left:1429;top:2681;width:9047;height:129;mso-position-horizontal-relative:page;mso-position-vertical-relative:page" coordsize="9047,129" o:allowincell="f" path="m1860,r,128e" filled="f" strokecolor="#009fe3" strokeweight=".42297mm">
            <v:path arrowok="t"/>
          </v:shape>
          <v:shape id="_x0000_s2371" style="position:absolute;left:1429;top:2681;width:9047;height:129;mso-position-horizontal-relative:page;mso-position-vertical-relative:page" coordsize="9047,129" o:allowincell="f" path="m1924,r,128e" filled="f" strokecolor="#009fe3" strokeweight=".42297mm">
            <v:path arrowok="t"/>
          </v:shape>
          <v:shape id="_x0000_s2372" style="position:absolute;left:1429;top:2681;width:9047;height:129;mso-position-horizontal-relative:page;mso-position-vertical-relative:page" coordsize="9047,129" o:allowincell="f" path="m1989,r,128e" filled="f" strokecolor="#009fe3" strokeweight=".42297mm">
            <v:path arrowok="t"/>
          </v:shape>
          <v:shape id="_x0000_s2373" style="position:absolute;left:1429;top:2681;width:9047;height:129;mso-position-horizontal-relative:page;mso-position-vertical-relative:page" coordsize="9047,129" o:allowincell="f" path="m2053,r,128e" filled="f" strokecolor="#009fe3" strokeweight=".42297mm">
            <v:path arrowok="t"/>
          </v:shape>
          <v:shape id="_x0000_s2374" style="position:absolute;left:1429;top:2681;width:9047;height:129;mso-position-horizontal-relative:page;mso-position-vertical-relative:page" coordsize="9047,129" o:allowincell="f" path="m2117,r,128e" filled="f" strokecolor="#009fe3" strokeweight=".42297mm">
            <v:path arrowok="t"/>
          </v:shape>
          <v:shape id="_x0000_s2375" style="position:absolute;left:1429;top:2681;width:9047;height:129;mso-position-horizontal-relative:page;mso-position-vertical-relative:page" coordsize="9047,129" o:allowincell="f" path="m2181,r,128e" filled="f" strokecolor="#009fe3" strokeweight=".42297mm">
            <v:path arrowok="t"/>
          </v:shape>
          <v:shape id="_x0000_s2376" style="position:absolute;left:1429;top:2681;width:9047;height:129;mso-position-horizontal-relative:page;mso-position-vertical-relative:page" coordsize="9047,129" o:allowincell="f" path="m2245,r,128e" filled="f" strokecolor="#009fe3" strokeweight=".42297mm">
            <v:path arrowok="t"/>
          </v:shape>
          <v:shape id="_x0000_s2377" style="position:absolute;left:1429;top:2681;width:9047;height:129;mso-position-horizontal-relative:page;mso-position-vertical-relative:page" coordsize="9047,129" o:allowincell="f" path="m2309,r,128e" filled="f" strokecolor="#009fe3" strokeweight=".42297mm">
            <v:path arrowok="t"/>
          </v:shape>
          <v:shape id="_x0000_s2378" style="position:absolute;left:1429;top:2681;width:9047;height:129;mso-position-horizontal-relative:page;mso-position-vertical-relative:page" coordsize="9047,129" o:allowincell="f" path="m2374,r,128e" filled="f" strokecolor="#009fe3" strokeweight=".42297mm">
            <v:path arrowok="t"/>
          </v:shape>
          <v:shape id="_x0000_s2379" style="position:absolute;left:1429;top:2681;width:9047;height:129;mso-position-horizontal-relative:page;mso-position-vertical-relative:page" coordsize="9047,129" o:allowincell="f" path="m2438,r,128e" filled="f" strokecolor="#009fe3" strokeweight=".42297mm">
            <v:path arrowok="t"/>
          </v:shape>
          <v:shape id="_x0000_s2380" style="position:absolute;left:1429;top:2681;width:9047;height:129;mso-position-horizontal-relative:page;mso-position-vertical-relative:page" coordsize="9047,129" o:allowincell="f" path="m2502,r,128e" filled="f" strokecolor="#009fe3" strokeweight=".42297mm">
            <v:path arrowok="t"/>
          </v:shape>
          <v:shape id="_x0000_s2381" style="position:absolute;left:1429;top:2681;width:9047;height:129;mso-position-horizontal-relative:page;mso-position-vertical-relative:page" coordsize="9047,129" o:allowincell="f" path="m2566,r,128e" filled="f" strokecolor="#009fe3" strokeweight=".42297mm">
            <v:path arrowok="t"/>
          </v:shape>
          <v:shape id="_x0000_s2382" style="position:absolute;left:1429;top:2681;width:9047;height:129;mso-position-horizontal-relative:page;mso-position-vertical-relative:page" coordsize="9047,129" o:allowincell="f" path="m2630,r,128e" filled="f" strokecolor="#009fe3" strokeweight=".42297mm">
            <v:path arrowok="t"/>
          </v:shape>
          <v:shape id="_x0000_s2383" style="position:absolute;left:1429;top:2681;width:9047;height:129;mso-position-horizontal-relative:page;mso-position-vertical-relative:page" coordsize="9047,129" o:allowincell="f" path="m2694,r,128e" filled="f" strokecolor="#009fe3" strokeweight=".42297mm">
            <v:path arrowok="t"/>
          </v:shape>
          <v:shape id="_x0000_s2384" style="position:absolute;left:1429;top:2681;width:9047;height:129;mso-position-horizontal-relative:page;mso-position-vertical-relative:page" coordsize="9047,129" o:allowincell="f" path="m2758,r,128e" filled="f" strokecolor="#009fe3" strokeweight=".42297mm">
            <v:path arrowok="t"/>
          </v:shape>
          <v:shape id="_x0000_s2385" style="position:absolute;left:1429;top:2681;width:9047;height:129;mso-position-horizontal-relative:page;mso-position-vertical-relative:page" coordsize="9047,129" o:allowincell="f" path="m2823,r,128e" filled="f" strokecolor="#009fe3" strokeweight=".42297mm">
            <v:path arrowok="t"/>
          </v:shape>
          <v:shape id="_x0000_s2386" style="position:absolute;left:1429;top:2681;width:9047;height:129;mso-position-horizontal-relative:page;mso-position-vertical-relative:page" coordsize="9047,129" o:allowincell="f" path="m2887,r,128e" filled="f" strokecolor="#009fe3" strokeweight=".42297mm">
            <v:path arrowok="t"/>
          </v:shape>
          <v:shape id="_x0000_s2387" style="position:absolute;left:1429;top:2681;width:9047;height:129;mso-position-horizontal-relative:page;mso-position-vertical-relative:page" coordsize="9047,129" o:allowincell="f" path="m2951,r,128e" filled="f" strokecolor="#009fe3" strokeweight=".42297mm">
            <v:path arrowok="t"/>
          </v:shape>
          <v:shape id="_x0000_s2388" style="position:absolute;left:1429;top:2681;width:9047;height:129;mso-position-horizontal-relative:page;mso-position-vertical-relative:page" coordsize="9047,129" o:allowincell="f" path="m3015,r,128e" filled="f" strokecolor="#009fe3" strokeweight=".42297mm">
            <v:path arrowok="t"/>
          </v:shape>
          <v:shape id="_x0000_s2389" style="position:absolute;left:1429;top:2681;width:9047;height:129;mso-position-horizontal-relative:page;mso-position-vertical-relative:page" coordsize="9047,129" o:allowincell="f" path="m3079,r,128e" filled="f" strokecolor="#009fe3" strokeweight=".42297mm">
            <v:path arrowok="t"/>
          </v:shape>
          <v:shape id="_x0000_s2390" style="position:absolute;left:1429;top:2681;width:9047;height:129;mso-position-horizontal-relative:page;mso-position-vertical-relative:page" coordsize="9047,129" o:allowincell="f" path="m3143,r,128e" filled="f" strokecolor="#009fe3" strokeweight=".42297mm">
            <v:path arrowok="t"/>
          </v:shape>
          <v:shape id="_x0000_s2391" style="position:absolute;left:1429;top:2681;width:9047;height:129;mso-position-horizontal-relative:page;mso-position-vertical-relative:page" coordsize="9047,129" o:allowincell="f" path="m3208,r,128e" filled="f" strokecolor="#009fe3" strokeweight=".42297mm">
            <v:path arrowok="t"/>
          </v:shape>
          <v:shape id="_x0000_s2392" style="position:absolute;left:1429;top:2681;width:9047;height:129;mso-position-horizontal-relative:page;mso-position-vertical-relative:page" coordsize="9047,129" o:allowincell="f" path="m3272,r,128e" filled="f" strokecolor="#009fe3" strokeweight=".42297mm">
            <v:path arrowok="t"/>
          </v:shape>
          <v:shape id="_x0000_s2393" style="position:absolute;left:1429;top:2681;width:9047;height:129;mso-position-horizontal-relative:page;mso-position-vertical-relative:page" coordsize="9047,129" o:allowincell="f" path="m3336,r,128e" filled="f" strokecolor="#009fe3" strokeweight=".42297mm">
            <v:path arrowok="t"/>
          </v:shape>
          <v:shape id="_x0000_s2394" style="position:absolute;left:1429;top:2681;width:9047;height:129;mso-position-horizontal-relative:page;mso-position-vertical-relative:page" coordsize="9047,129" o:allowincell="f" path="m3400,r,128e" filled="f" strokecolor="#009fe3" strokeweight=".42297mm">
            <v:path arrowok="t"/>
          </v:shape>
          <v:shape id="_x0000_s2395" style="position:absolute;left:1429;top:2681;width:9047;height:129;mso-position-horizontal-relative:page;mso-position-vertical-relative:page" coordsize="9047,129" o:allowincell="f" path="m3464,r,128e" filled="f" strokecolor="#009fe3" strokeweight=".42297mm">
            <v:path arrowok="t"/>
          </v:shape>
          <v:shape id="_x0000_s2396" style="position:absolute;left:1429;top:2681;width:9047;height:129;mso-position-horizontal-relative:page;mso-position-vertical-relative:page" coordsize="9047,129" o:allowincell="f" path="m3528,r,128e" filled="f" strokecolor="#009fe3" strokeweight=".42297mm">
            <v:path arrowok="t"/>
          </v:shape>
          <v:shape id="_x0000_s2397" style="position:absolute;left:1429;top:2681;width:9047;height:129;mso-position-horizontal-relative:page;mso-position-vertical-relative:page" coordsize="9047,129" o:allowincell="f" path="m3593,r,128e" filled="f" strokecolor="#009fe3" strokeweight=".42297mm">
            <v:path arrowok="t"/>
          </v:shape>
          <v:shape id="_x0000_s2398" style="position:absolute;left:1429;top:2681;width:9047;height:129;mso-position-horizontal-relative:page;mso-position-vertical-relative:page" coordsize="9047,129" o:allowincell="f" path="m3657,r,128e" filled="f" strokecolor="#009fe3" strokeweight=".42297mm">
            <v:path arrowok="t"/>
          </v:shape>
          <v:shape id="_x0000_s2399" style="position:absolute;left:1429;top:2681;width:9047;height:129;mso-position-horizontal-relative:page;mso-position-vertical-relative:page" coordsize="9047,129" o:allowincell="f" path="m3721,r,128e" filled="f" strokecolor="#009fe3" strokeweight=".42297mm">
            <v:path arrowok="t"/>
          </v:shape>
          <v:shape id="_x0000_s2400" style="position:absolute;left:1429;top:2681;width:9047;height:129;mso-position-horizontal-relative:page;mso-position-vertical-relative:page" coordsize="9047,129" o:allowincell="f" path="m3785,r,128e" filled="f" strokecolor="#009fe3" strokeweight=".42297mm">
            <v:path arrowok="t"/>
          </v:shape>
          <v:shape id="_x0000_s2401" style="position:absolute;left:1429;top:2681;width:9047;height:129;mso-position-horizontal-relative:page;mso-position-vertical-relative:page" coordsize="9047,129" o:allowincell="f" path="m3849,r,128e" filled="f" strokecolor="#009fe3" strokeweight=".42297mm">
            <v:path arrowok="t"/>
          </v:shape>
          <v:shape id="_x0000_s2402" style="position:absolute;left:1429;top:2681;width:9047;height:129;mso-position-horizontal-relative:page;mso-position-vertical-relative:page" coordsize="9047,129" o:allowincell="f" path="m3913,r,128e" filled="f" strokecolor="#009fe3" strokeweight=".42297mm">
            <v:path arrowok="t"/>
          </v:shape>
          <v:shape id="_x0000_s2403" style="position:absolute;left:1429;top:2681;width:9047;height:129;mso-position-horizontal-relative:page;mso-position-vertical-relative:page" coordsize="9047,129" o:allowincell="f" path="m3978,r,128e" filled="f" strokecolor="#009fe3" strokeweight=".42297mm">
            <v:path arrowok="t"/>
          </v:shape>
          <v:shape id="_x0000_s2404" style="position:absolute;left:1429;top:2681;width:9047;height:129;mso-position-horizontal-relative:page;mso-position-vertical-relative:page" coordsize="9047,129" o:allowincell="f" path="m4042,r,128e" filled="f" strokecolor="#009fe3" strokeweight=".42297mm">
            <v:path arrowok="t"/>
          </v:shape>
          <v:shape id="_x0000_s2405" style="position:absolute;left:1429;top:2681;width:9047;height:129;mso-position-horizontal-relative:page;mso-position-vertical-relative:page" coordsize="9047,129" o:allowincell="f" path="m4106,r,128e" filled="f" strokecolor="#009fe3" strokeweight=".42297mm">
            <v:path arrowok="t"/>
          </v:shape>
          <v:shape id="_x0000_s2406" style="position:absolute;left:1429;top:2681;width:9047;height:129;mso-position-horizontal-relative:page;mso-position-vertical-relative:page" coordsize="9047,129" o:allowincell="f" path="m4170,r,128e" filled="f" strokecolor="#009fe3" strokeweight=".42297mm">
            <v:path arrowok="t"/>
          </v:shape>
          <v:shape id="_x0000_s2407" style="position:absolute;left:1429;top:2681;width:9047;height:129;mso-position-horizontal-relative:page;mso-position-vertical-relative:page" coordsize="9047,129" o:allowincell="f" path="m4234,r,128e" filled="f" strokecolor="#009fe3" strokeweight=".42297mm">
            <v:path arrowok="t"/>
          </v:shape>
          <v:shape id="_x0000_s2408" style="position:absolute;left:1429;top:2681;width:9047;height:129;mso-position-horizontal-relative:page;mso-position-vertical-relative:page" coordsize="9047,129" o:allowincell="f" path="m4298,r,128e" filled="f" strokecolor="#009fe3" strokeweight=".42297mm">
            <v:path arrowok="t"/>
          </v:shape>
          <v:shape id="_x0000_s2409" style="position:absolute;left:1429;top:2681;width:9047;height:129;mso-position-horizontal-relative:page;mso-position-vertical-relative:page" coordsize="9047,129" o:allowincell="f" path="m4363,r,128e" filled="f" strokecolor="#009fe3" strokeweight=".42297mm">
            <v:path arrowok="t"/>
          </v:shape>
          <v:shape id="_x0000_s2410" style="position:absolute;left:1429;top:2681;width:9047;height:129;mso-position-horizontal-relative:page;mso-position-vertical-relative:page" coordsize="9047,129" o:allowincell="f" path="m4427,r,128e" filled="f" strokecolor="#009fe3" strokeweight=".42297mm">
            <v:path arrowok="t"/>
          </v:shape>
          <v:shape id="_x0000_s2411" style="position:absolute;left:1429;top:2681;width:9047;height:129;mso-position-horizontal-relative:page;mso-position-vertical-relative:page" coordsize="9047,129" o:allowincell="f" path="m4491,r,128e" filled="f" strokecolor="#009fe3" strokeweight=".42297mm">
            <v:path arrowok="t"/>
          </v:shape>
          <v:shape id="_x0000_s2412" style="position:absolute;left:1429;top:2681;width:9047;height:129;mso-position-horizontal-relative:page;mso-position-vertical-relative:page" coordsize="9047,129" o:allowincell="f" path="m4555,r,128e" filled="f" strokecolor="#009fe3" strokeweight=".42297mm">
            <v:path arrowok="t"/>
          </v:shape>
          <v:shape id="_x0000_s2413" style="position:absolute;left:1429;top:2681;width:9047;height:129;mso-position-horizontal-relative:page;mso-position-vertical-relative:page" coordsize="9047,129" o:allowincell="f" path="m4619,r,128e" filled="f" strokecolor="#009fe3" strokeweight=".42297mm">
            <v:path arrowok="t"/>
          </v:shape>
          <v:shape id="_x0000_s2414" style="position:absolute;left:1429;top:2681;width:9047;height:129;mso-position-horizontal-relative:page;mso-position-vertical-relative:page" coordsize="9047,129" o:allowincell="f" path="m4683,r,128e" filled="f" strokecolor="#009fe3" strokeweight=".42297mm">
            <v:path arrowok="t"/>
          </v:shape>
          <v:shape id="_x0000_s2415" style="position:absolute;left:1429;top:2681;width:9047;height:129;mso-position-horizontal-relative:page;mso-position-vertical-relative:page" coordsize="9047,129" o:allowincell="f" path="m4748,r,128e" filled="f" strokecolor="#009fe3" strokeweight=".42297mm">
            <v:path arrowok="t"/>
          </v:shape>
          <v:shape id="_x0000_s2416" style="position:absolute;left:1429;top:2681;width:9047;height:129;mso-position-horizontal-relative:page;mso-position-vertical-relative:page" coordsize="9047,129" o:allowincell="f" path="m4812,r,128e" filled="f" strokecolor="#009fe3" strokeweight=".42297mm">
            <v:path arrowok="t"/>
          </v:shape>
          <v:shape id="_x0000_s2417" style="position:absolute;left:1429;top:2681;width:9047;height:129;mso-position-horizontal-relative:page;mso-position-vertical-relative:page" coordsize="9047,129" o:allowincell="f" path="m4876,r,128e" filled="f" strokecolor="#009fe3" strokeweight=".42297mm">
            <v:path arrowok="t"/>
          </v:shape>
          <v:shape id="_x0000_s2418" style="position:absolute;left:1429;top:2681;width:9047;height:129;mso-position-horizontal-relative:page;mso-position-vertical-relative:page" coordsize="9047,129" o:allowincell="f" path="m4940,r,128e" filled="f" strokecolor="#009fe3" strokeweight=".42297mm">
            <v:path arrowok="t"/>
          </v:shape>
          <v:shape id="_x0000_s2419" style="position:absolute;left:1429;top:2681;width:9047;height:129;mso-position-horizontal-relative:page;mso-position-vertical-relative:page" coordsize="9047,129" o:allowincell="f" path="m5004,r,128e" filled="f" strokecolor="#009fe3" strokeweight=".42297mm">
            <v:path arrowok="t"/>
          </v:shape>
          <v:shape id="_x0000_s2420" style="position:absolute;left:1429;top:2681;width:9047;height:129;mso-position-horizontal-relative:page;mso-position-vertical-relative:page" coordsize="9047,129" o:allowincell="f" path="m5068,r,128e" filled="f" strokecolor="#009fe3" strokeweight=".42297mm">
            <v:path arrowok="t"/>
          </v:shape>
          <v:shape id="_x0000_s2421" style="position:absolute;left:1429;top:2681;width:9047;height:129;mso-position-horizontal-relative:page;mso-position-vertical-relative:page" coordsize="9047,129" o:allowincell="f" path="m5132,r,128e" filled="f" strokecolor="#009fe3" strokeweight=".42297mm">
            <v:path arrowok="t"/>
          </v:shape>
          <v:shape id="_x0000_s2422" style="position:absolute;left:1429;top:2681;width:9047;height:129;mso-position-horizontal-relative:page;mso-position-vertical-relative:page" coordsize="9047,129" o:allowincell="f" path="m5197,r,128e" filled="f" strokecolor="#009fe3" strokeweight=".42297mm">
            <v:path arrowok="t"/>
          </v:shape>
          <v:shape id="_x0000_s2423" style="position:absolute;left:1429;top:2681;width:9047;height:129;mso-position-horizontal-relative:page;mso-position-vertical-relative:page" coordsize="9047,129" o:allowincell="f" path="m5261,r,128e" filled="f" strokecolor="#009fe3" strokeweight=".42297mm">
            <v:path arrowok="t"/>
          </v:shape>
          <v:shape id="_x0000_s2424" style="position:absolute;left:1429;top:2681;width:9047;height:129;mso-position-horizontal-relative:page;mso-position-vertical-relative:page" coordsize="9047,129" o:allowincell="f" path="m5325,r,128e" filled="f" strokecolor="#009fe3" strokeweight=".42297mm">
            <v:path arrowok="t"/>
          </v:shape>
          <v:shape id="_x0000_s2425" style="position:absolute;left:1429;top:2681;width:9047;height:129;mso-position-horizontal-relative:page;mso-position-vertical-relative:page" coordsize="9047,129" o:allowincell="f" path="m5389,r,128e" filled="f" strokecolor="#009fe3" strokeweight=".42297mm">
            <v:path arrowok="t"/>
          </v:shape>
          <v:shape id="_x0000_s2426" style="position:absolute;left:1429;top:2681;width:9047;height:129;mso-position-horizontal-relative:page;mso-position-vertical-relative:page" coordsize="9047,129" o:allowincell="f" path="m5453,r,128e" filled="f" strokecolor="#009fe3" strokeweight=".42297mm">
            <v:path arrowok="t"/>
          </v:shape>
          <v:shape id="_x0000_s2427" style="position:absolute;left:1429;top:2681;width:9047;height:129;mso-position-horizontal-relative:page;mso-position-vertical-relative:page" coordsize="9047,129" o:allowincell="f" path="m5517,r,128e" filled="f" strokecolor="#009fe3" strokeweight=".42297mm">
            <v:path arrowok="t"/>
          </v:shape>
          <v:shape id="_x0000_s2428" style="position:absolute;left:1429;top:2681;width:9047;height:129;mso-position-horizontal-relative:page;mso-position-vertical-relative:page" coordsize="9047,129" o:allowincell="f" path="m5582,r,128e" filled="f" strokecolor="#009fe3" strokeweight=".42297mm">
            <v:path arrowok="t"/>
          </v:shape>
          <v:shape id="_x0000_s2429" style="position:absolute;left:1429;top:2681;width:9047;height:129;mso-position-horizontal-relative:page;mso-position-vertical-relative:page" coordsize="9047,129" o:allowincell="f" path="m5646,r,128e" filled="f" strokecolor="#009fe3" strokeweight=".42297mm">
            <v:path arrowok="t"/>
          </v:shape>
          <v:shape id="_x0000_s2430" style="position:absolute;left:1429;top:2681;width:9047;height:129;mso-position-horizontal-relative:page;mso-position-vertical-relative:page" coordsize="9047,129" o:allowincell="f" path="m5710,r,128e" filled="f" strokecolor="#009fe3" strokeweight=".42297mm">
            <v:path arrowok="t"/>
          </v:shape>
          <v:shape id="_x0000_s2431" style="position:absolute;left:1429;top:2681;width:9047;height:129;mso-position-horizontal-relative:page;mso-position-vertical-relative:page" coordsize="9047,129" o:allowincell="f" path="m5774,r,128e" filled="f" strokecolor="#009fe3" strokeweight=".42297mm">
            <v:path arrowok="t"/>
          </v:shape>
          <v:shape id="_x0000_s2432" style="position:absolute;left:1429;top:2681;width:9047;height:129;mso-position-horizontal-relative:page;mso-position-vertical-relative:page" coordsize="9047,129" o:allowincell="f" path="m5838,r,128e" filled="f" strokecolor="#009fe3" strokeweight=".42297mm">
            <v:path arrowok="t"/>
          </v:shape>
          <v:shape id="_x0000_s2433" style="position:absolute;left:1429;top:2681;width:9047;height:129;mso-position-horizontal-relative:page;mso-position-vertical-relative:page" coordsize="9047,129" o:allowincell="f" path="m5902,r,128e" filled="f" strokecolor="#009fe3" strokeweight=".42297mm">
            <v:path arrowok="t"/>
          </v:shape>
          <v:shape id="_x0000_s2434" style="position:absolute;left:1429;top:2681;width:9047;height:129;mso-position-horizontal-relative:page;mso-position-vertical-relative:page" coordsize="9047,129" o:allowincell="f" path="m5967,r,128e" filled="f" strokecolor="#009fe3" strokeweight=".42297mm">
            <v:path arrowok="t"/>
          </v:shape>
          <v:shape id="_x0000_s2435" style="position:absolute;left:1429;top:2681;width:9047;height:129;mso-position-horizontal-relative:page;mso-position-vertical-relative:page" coordsize="9047,129" o:allowincell="f" path="m6031,r,128e" filled="f" strokecolor="#009fe3" strokeweight=".42297mm">
            <v:path arrowok="t"/>
          </v:shape>
          <v:shape id="_x0000_s2436" style="position:absolute;left:1429;top:2681;width:9047;height:129;mso-position-horizontal-relative:page;mso-position-vertical-relative:page" coordsize="9047,129" o:allowincell="f" path="m6095,r,128e" filled="f" strokecolor="#009fe3" strokeweight=".42297mm">
            <v:path arrowok="t"/>
          </v:shape>
          <v:shape id="_x0000_s2437" style="position:absolute;left:1429;top:2681;width:9047;height:129;mso-position-horizontal-relative:page;mso-position-vertical-relative:page" coordsize="9047,129" o:allowincell="f" path="m6159,r,128e" filled="f" strokecolor="#009fe3" strokeweight=".42297mm">
            <v:path arrowok="t"/>
          </v:shape>
          <v:shape id="_x0000_s2438" style="position:absolute;left:1429;top:2681;width:9047;height:129;mso-position-horizontal-relative:page;mso-position-vertical-relative:page" coordsize="9047,129" o:allowincell="f" path="m6223,r,128e" filled="f" strokecolor="#009fe3" strokeweight=".42297mm">
            <v:path arrowok="t"/>
          </v:shape>
          <v:shape id="_x0000_s2439" style="position:absolute;left:1429;top:2681;width:9047;height:129;mso-position-horizontal-relative:page;mso-position-vertical-relative:page" coordsize="9047,129" o:allowincell="f" path="m6287,r,128e" filled="f" strokecolor="#009fe3" strokeweight=".42297mm">
            <v:path arrowok="t"/>
          </v:shape>
          <v:shape id="_x0000_s2440" style="position:absolute;left:1429;top:2681;width:9047;height:129;mso-position-horizontal-relative:page;mso-position-vertical-relative:page" coordsize="9047,129" o:allowincell="f" path="m6352,r,128e" filled="f" strokecolor="#009fe3" strokeweight=".42297mm">
            <v:path arrowok="t"/>
          </v:shape>
          <v:shape id="_x0000_s2441" style="position:absolute;left:1429;top:2681;width:9047;height:129;mso-position-horizontal-relative:page;mso-position-vertical-relative:page" coordsize="9047,129" o:allowincell="f" path="m6416,r,128e" filled="f" strokecolor="#009fe3" strokeweight=".42297mm">
            <v:path arrowok="t"/>
          </v:shape>
          <v:shape id="_x0000_s2442" style="position:absolute;left:1429;top:2681;width:9047;height:129;mso-position-horizontal-relative:page;mso-position-vertical-relative:page" coordsize="9047,129" o:allowincell="f" path="m6480,r,128e" filled="f" strokecolor="#009fe3" strokeweight=".42297mm">
            <v:path arrowok="t"/>
          </v:shape>
          <v:shape id="_x0000_s2443" style="position:absolute;left:1429;top:2681;width:9047;height:129;mso-position-horizontal-relative:page;mso-position-vertical-relative:page" coordsize="9047,129" o:allowincell="f" path="m6544,r,128e" filled="f" strokecolor="#009fe3" strokeweight=".42297mm">
            <v:path arrowok="t"/>
          </v:shape>
          <v:shape id="_x0000_s2444" style="position:absolute;left:1429;top:2681;width:9047;height:129;mso-position-horizontal-relative:page;mso-position-vertical-relative:page" coordsize="9047,129" o:allowincell="f" path="m6608,r,128e" filled="f" strokecolor="#009fe3" strokeweight=".42297mm">
            <v:path arrowok="t"/>
          </v:shape>
          <v:shape id="_x0000_s2445" style="position:absolute;left:1429;top:2681;width:9047;height:129;mso-position-horizontal-relative:page;mso-position-vertical-relative:page" coordsize="9047,129" o:allowincell="f" path="m6672,r,128e" filled="f" strokecolor="#009fe3" strokeweight=".42297mm">
            <v:path arrowok="t"/>
          </v:shape>
          <v:shape id="_x0000_s2446" style="position:absolute;left:1429;top:2681;width:9047;height:129;mso-position-horizontal-relative:page;mso-position-vertical-relative:page" coordsize="9047,129" o:allowincell="f" path="m6737,r,128e" filled="f" strokecolor="#009fe3" strokeweight=".42297mm">
            <v:path arrowok="t"/>
          </v:shape>
          <v:shape id="_x0000_s2447" style="position:absolute;left:1429;top:2681;width:9047;height:129;mso-position-horizontal-relative:page;mso-position-vertical-relative:page" coordsize="9047,129" o:allowincell="f" path="m6801,r,128e" filled="f" strokecolor="#009fe3" strokeweight=".42297mm">
            <v:path arrowok="t"/>
          </v:shape>
          <v:shape id="_x0000_s2448" style="position:absolute;left:1429;top:2681;width:9047;height:129;mso-position-horizontal-relative:page;mso-position-vertical-relative:page" coordsize="9047,129" o:allowincell="f" path="m6865,r,128e" filled="f" strokecolor="#009fe3" strokeweight=".42297mm">
            <v:path arrowok="t"/>
          </v:shape>
          <v:shape id="_x0000_s2449" style="position:absolute;left:1429;top:2681;width:9047;height:129;mso-position-horizontal-relative:page;mso-position-vertical-relative:page" coordsize="9047,129" o:allowincell="f" path="m6929,r,128e" filled="f" strokecolor="#009fe3" strokeweight=".42297mm">
            <v:path arrowok="t"/>
          </v:shape>
          <v:shape id="_x0000_s2450" style="position:absolute;left:1429;top:2681;width:9047;height:129;mso-position-horizontal-relative:page;mso-position-vertical-relative:page" coordsize="9047,129" o:allowincell="f" path="m6993,r,128e" filled="f" strokecolor="#009fe3" strokeweight=".42297mm">
            <v:path arrowok="t"/>
          </v:shape>
          <v:shape id="_x0000_s2451" style="position:absolute;left:1429;top:2681;width:9047;height:129;mso-position-horizontal-relative:page;mso-position-vertical-relative:page" coordsize="9047,129" o:allowincell="f" path="m7057,r,128e" filled="f" strokecolor="#009fe3" strokeweight=".42297mm">
            <v:path arrowok="t"/>
          </v:shape>
          <v:shape id="_x0000_s2452" style="position:absolute;left:1429;top:2681;width:9047;height:129;mso-position-horizontal-relative:page;mso-position-vertical-relative:page" coordsize="9047,129" o:allowincell="f" path="m7122,r,128e" filled="f" strokecolor="#009fe3" strokeweight=".42297mm">
            <v:path arrowok="t"/>
          </v:shape>
          <v:shape id="_x0000_s2453" style="position:absolute;left:1429;top:2681;width:9047;height:129;mso-position-horizontal-relative:page;mso-position-vertical-relative:page" coordsize="9047,129" o:allowincell="f" path="m7186,r,128e" filled="f" strokecolor="#009fe3" strokeweight=".42297mm">
            <v:path arrowok="t"/>
          </v:shape>
          <v:shape id="_x0000_s2454" style="position:absolute;left:1429;top:2681;width:9047;height:129;mso-position-horizontal-relative:page;mso-position-vertical-relative:page" coordsize="9047,129" o:allowincell="f" path="m7250,r,128e" filled="f" strokecolor="#009fe3" strokeweight=".42297mm">
            <v:path arrowok="t"/>
          </v:shape>
          <v:shape id="_x0000_s2455" style="position:absolute;left:1429;top:2681;width:9047;height:129;mso-position-horizontal-relative:page;mso-position-vertical-relative:page" coordsize="9047,129" o:allowincell="f" path="m7314,r,128e" filled="f" strokecolor="#009fe3" strokeweight=".42297mm">
            <v:path arrowok="t"/>
          </v:shape>
          <v:shape id="_x0000_s2456" style="position:absolute;left:1429;top:2681;width:9047;height:129;mso-position-horizontal-relative:page;mso-position-vertical-relative:page" coordsize="9047,129" o:allowincell="f" path="m7378,r,128e" filled="f" strokecolor="#009fe3" strokeweight=".42297mm">
            <v:path arrowok="t"/>
          </v:shape>
          <v:shape id="_x0000_s2457" style="position:absolute;left:1429;top:2681;width:9047;height:129;mso-position-horizontal-relative:page;mso-position-vertical-relative:page" coordsize="9047,129" o:allowincell="f" path="m7442,r,128e" filled="f" strokecolor="#009fe3" strokeweight=".42297mm">
            <v:path arrowok="t"/>
          </v:shape>
          <v:shape id="_x0000_s2458" style="position:absolute;left:1429;top:2681;width:9047;height:129;mso-position-horizontal-relative:page;mso-position-vertical-relative:page" coordsize="9047,129" o:allowincell="f" path="m7506,r,128e" filled="f" strokecolor="#009fe3" strokeweight=".42297mm">
            <v:path arrowok="t"/>
          </v:shape>
          <v:shape id="_x0000_s2459" style="position:absolute;left:1429;top:2681;width:9047;height:129;mso-position-horizontal-relative:page;mso-position-vertical-relative:page" coordsize="9047,129" o:allowincell="f" path="m7571,r,128e" filled="f" strokecolor="#009fe3" strokeweight=".42297mm">
            <v:path arrowok="t"/>
          </v:shape>
          <v:shape id="_x0000_s2460" style="position:absolute;left:1429;top:2681;width:9047;height:129;mso-position-horizontal-relative:page;mso-position-vertical-relative:page" coordsize="9047,129" o:allowincell="f" path="m7635,r,128e" filled="f" strokecolor="#009fe3" strokeweight=".42297mm">
            <v:path arrowok="t"/>
          </v:shape>
          <v:shape id="_x0000_s2461" style="position:absolute;left:1429;top:2681;width:9047;height:129;mso-position-horizontal-relative:page;mso-position-vertical-relative:page" coordsize="9047,129" o:allowincell="f" path="m7699,r,128e" filled="f" strokecolor="#009fe3" strokeweight=".42297mm">
            <v:path arrowok="t"/>
          </v:shape>
          <v:shape id="_x0000_s2462" style="position:absolute;left:1429;top:2681;width:9047;height:129;mso-position-horizontal-relative:page;mso-position-vertical-relative:page" coordsize="9047,129" o:allowincell="f" path="m7763,r,128e" filled="f" strokecolor="#009fe3" strokeweight=".42297mm">
            <v:path arrowok="t"/>
          </v:shape>
          <v:shape id="_x0000_s2463" style="position:absolute;left:1429;top:2681;width:9047;height:129;mso-position-horizontal-relative:page;mso-position-vertical-relative:page" coordsize="9047,129" o:allowincell="f" path="m7827,r,128e" filled="f" strokecolor="#009fe3" strokeweight=".42297mm">
            <v:path arrowok="t"/>
          </v:shape>
          <v:shape id="_x0000_s2464" style="position:absolute;left:1429;top:2681;width:9047;height:129;mso-position-horizontal-relative:page;mso-position-vertical-relative:page" coordsize="9047,129" o:allowincell="f" path="m7891,r,128e" filled="f" strokecolor="#009fe3" strokeweight=".42297mm">
            <v:path arrowok="t"/>
          </v:shape>
          <v:shape id="_x0000_s2465" style="position:absolute;left:1429;top:2681;width:9047;height:129;mso-position-horizontal-relative:page;mso-position-vertical-relative:page" coordsize="9047,129" o:allowincell="f" path="m7956,r,128e" filled="f" strokecolor="#009fe3" strokeweight=".42297mm">
            <v:path arrowok="t"/>
          </v:shape>
          <v:shape id="_x0000_s2466" style="position:absolute;left:1429;top:2681;width:9047;height:129;mso-position-horizontal-relative:page;mso-position-vertical-relative:page" coordsize="9047,129" o:allowincell="f" path="m8020,r,128e" filled="f" strokecolor="#009fe3" strokeweight=".42297mm">
            <v:path arrowok="t"/>
          </v:shape>
          <v:shape id="_x0000_s2467" style="position:absolute;left:1429;top:2681;width:9047;height:129;mso-position-horizontal-relative:page;mso-position-vertical-relative:page" coordsize="9047,129" o:allowincell="f" path="m8084,r,128e" filled="f" strokecolor="#009fe3" strokeweight=".42297mm">
            <v:path arrowok="t"/>
          </v:shape>
          <v:shape id="_x0000_s2468" style="position:absolute;left:1429;top:2681;width:9047;height:129;mso-position-horizontal-relative:page;mso-position-vertical-relative:page" coordsize="9047,129" o:allowincell="f" path="m8148,r,128e" filled="f" strokecolor="#009fe3" strokeweight=".42297mm">
            <v:path arrowok="t"/>
          </v:shape>
          <v:shape id="_x0000_s2469" style="position:absolute;left:1429;top:2681;width:9047;height:129;mso-position-horizontal-relative:page;mso-position-vertical-relative:page" coordsize="9047,129" o:allowincell="f" path="m8212,r,128e" filled="f" strokecolor="#009fe3" strokeweight=".42297mm">
            <v:path arrowok="t"/>
          </v:shape>
          <v:shape id="_x0000_s2470" style="position:absolute;left:1429;top:2681;width:9047;height:129;mso-position-horizontal-relative:page;mso-position-vertical-relative:page" coordsize="9047,129" o:allowincell="f" path="m8276,r,128e" filled="f" strokecolor="#009fe3" strokeweight=".42297mm">
            <v:path arrowok="t"/>
          </v:shape>
          <v:shape id="_x0000_s2471" style="position:absolute;left:1429;top:2681;width:9047;height:129;mso-position-horizontal-relative:page;mso-position-vertical-relative:page" coordsize="9047,129" o:allowincell="f" path="m8341,r,128e" filled="f" strokecolor="#009fe3" strokeweight=".42297mm">
            <v:path arrowok="t"/>
          </v:shape>
          <v:shape id="_x0000_s2472" style="position:absolute;left:1429;top:2681;width:9047;height:129;mso-position-horizontal-relative:page;mso-position-vertical-relative:page" coordsize="9047,129" o:allowincell="f" path="m8405,r,128e" filled="f" strokecolor="#009fe3" strokeweight=".42297mm">
            <v:path arrowok="t"/>
          </v:shape>
          <v:shape id="_x0000_s2473" style="position:absolute;left:1429;top:2681;width:9047;height:129;mso-position-horizontal-relative:page;mso-position-vertical-relative:page" coordsize="9047,129" o:allowincell="f" path="m8469,r,128e" filled="f" strokecolor="#009fe3" strokeweight=".42297mm">
            <v:path arrowok="t"/>
          </v:shape>
          <v:shape id="_x0000_s2474" style="position:absolute;left:1429;top:2681;width:9047;height:129;mso-position-horizontal-relative:page;mso-position-vertical-relative:page" coordsize="9047,129" o:allowincell="f" path="m8533,r,128e" filled="f" strokecolor="#009fe3" strokeweight=".42297mm">
            <v:path arrowok="t"/>
          </v:shape>
          <v:shape id="_x0000_s2475" style="position:absolute;left:1429;top:2681;width:9047;height:129;mso-position-horizontal-relative:page;mso-position-vertical-relative:page" coordsize="9047,129" o:allowincell="f" path="m8597,r,128e" filled="f" strokecolor="#009fe3" strokeweight=".42297mm">
            <v:path arrowok="t"/>
          </v:shape>
          <v:shape id="_x0000_s2476" style="position:absolute;left:1429;top:2681;width:9047;height:129;mso-position-horizontal-relative:page;mso-position-vertical-relative:page" coordsize="9047,129" o:allowincell="f" path="m8661,r,128e" filled="f" strokecolor="#009fe3" strokeweight=".42297mm">
            <v:path arrowok="t"/>
          </v:shape>
          <v:shape id="_x0000_s2477" style="position:absolute;left:1429;top:2681;width:9047;height:129;mso-position-horizontal-relative:page;mso-position-vertical-relative:page" coordsize="9047,129" o:allowincell="f" path="m8726,r,128e" filled="f" strokecolor="#009fe3" strokeweight=".42297mm">
            <v:path arrowok="t"/>
          </v:shape>
          <v:shape id="_x0000_s2478" style="position:absolute;left:1429;top:2681;width:9047;height:129;mso-position-horizontal-relative:page;mso-position-vertical-relative:page" coordsize="9047,129" o:allowincell="f" path="m8790,r,128e" filled="f" strokecolor="#009fe3" strokeweight=".42297mm">
            <v:path arrowok="t"/>
          </v:shape>
          <v:shape id="_x0000_s2479" style="position:absolute;left:1429;top:2681;width:9047;height:129;mso-position-horizontal-relative:page;mso-position-vertical-relative:page" coordsize="9047,129" o:allowincell="f" path="m8854,r,128e" filled="f" strokecolor="#009fe3" strokeweight=".42297mm">
            <v:path arrowok="t"/>
          </v:shape>
          <v:shape id="_x0000_s2480" style="position:absolute;left:1429;top:2681;width:9047;height:129;mso-position-horizontal-relative:page;mso-position-vertical-relative:page" coordsize="9047,129" o:allowincell="f" path="m8918,r,128e" filled="f" strokecolor="#009fe3" strokeweight=".42297mm">
            <v:path arrowok="t"/>
          </v:shape>
          <v:shape id="_x0000_s2481" style="position:absolute;left:1429;top:2681;width:9047;height:129;mso-position-horizontal-relative:page;mso-position-vertical-relative:page" coordsize="9047,129" o:allowincell="f" path="m8982,r,128e" filled="f" strokecolor="#009fe3" strokeweight=".42297mm">
            <v:path arrowok="t"/>
          </v:shape>
          <v:shape id="_x0000_s2482" style="position:absolute;left:1429;top:2681;width:9047;height:129;mso-position-horizontal-relative:page;mso-position-vertical-relative:page" coordsize="9047,129" o:allowincell="f" path="m9046,r,128e" filled="f" strokecolor="#009fe3" strokeweight=".42297mm">
            <v:path arrowok="t"/>
          </v:shape>
          <w10:wrap anchorx="page" anchory="page"/>
        </v:group>
      </w:pict>
    </w:r>
    <w:r>
      <w:rPr>
        <w:noProof/>
      </w:rPr>
      <w:pict>
        <v:shapetype id="_x0000_t202" coordsize="21600,21600" o:spt="202" path="m,l,21600r21600,l21600,xe">
          <v:stroke joinstyle="miter"/>
          <v:path gradientshapeok="t" o:connecttype="rect"/>
        </v:shapetype>
        <v:shape id="_x0000_s2483" type="#_x0000_t202" style="position:absolute;margin-left:69.15pt;margin-top:25.75pt;width:287.85pt;height:18.65pt;z-index:-251637248;mso-position-horizontal-relative:page;mso-position-vertical-relative:page" o:allowincell="f" filled="f" stroked="f">
          <v:textbox style="mso-next-textbox:#_x0000_s2483"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r>
      <w:rPr>
        <w:noProof/>
      </w:rPr>
      <w:pict>
        <v:shape id="_x0000_s2484" type="#_x0000_t202" style="position:absolute;margin-left:69.85pt;margin-top:63.75pt;width:391.4pt;height:56.55pt;z-index:-251636224;mso-position-horizontal-relative:page;mso-position-vertical-relative:page" o:allowincell="f" filled="f" stroked="f">
          <v:textbox style="mso-next-textbox:#_x0000_s2484" inset="0,0,0,0">
            <w:txbxContent>
              <w:p w:rsidR="00BD5F91" w:rsidRDefault="00BD5F91">
                <w:pPr>
                  <w:pStyle w:val="GvdeMetni"/>
                  <w:kinsoku w:val="0"/>
                  <w:overflowPunct w:val="0"/>
                  <w:spacing w:before="35" w:line="534" w:lineRule="exact"/>
                  <w:ind w:left="20"/>
                  <w:rPr>
                    <w:rFonts w:ascii="Century Gothic" w:hAnsi="Century Gothic" w:cs="Century Gothic"/>
                    <w:b/>
                    <w:bCs/>
                    <w:spacing w:val="-5"/>
                    <w:w w:val="95"/>
                    <w:sz w:val="44"/>
                    <w:szCs w:val="44"/>
                  </w:rPr>
                </w:pPr>
                <w:r>
                  <w:rPr>
                    <w:rFonts w:ascii="Century Gothic" w:hAnsi="Century Gothic" w:cs="Century Gothic"/>
                    <w:b/>
                    <w:bCs/>
                    <w:w w:val="95"/>
                    <w:sz w:val="44"/>
                    <w:szCs w:val="44"/>
                  </w:rPr>
                  <w:t xml:space="preserve">MD. </w:t>
                </w:r>
                <w:proofErr w:type="gramStart"/>
                <w:r>
                  <w:rPr>
                    <w:rFonts w:ascii="Century Gothic" w:hAnsi="Century Gothic" w:cs="Century Gothic"/>
                    <w:b/>
                    <w:bCs/>
                    <w:w w:val="95"/>
                    <w:sz w:val="44"/>
                    <w:szCs w:val="44"/>
                  </w:rPr>
                  <w:t>7.3</w:t>
                </w:r>
                <w:proofErr w:type="gramEnd"/>
                <w:r>
                  <w:rPr>
                    <w:rFonts w:ascii="Century Gothic" w:hAnsi="Century Gothic" w:cs="Century Gothic"/>
                    <w:b/>
                    <w:bCs/>
                    <w:w w:val="95"/>
                    <w:sz w:val="44"/>
                    <w:szCs w:val="44"/>
                  </w:rPr>
                  <w:t xml:space="preserve">- TEKNİK GÖREVLİLERİN </w:t>
                </w:r>
              </w:p>
              <w:p w:rsidR="00BD5F91" w:rsidRDefault="00BD5F91">
                <w:pPr>
                  <w:pStyle w:val="GvdeMetni"/>
                  <w:kinsoku w:val="0"/>
                  <w:overflowPunct w:val="0"/>
                  <w:spacing w:line="534" w:lineRule="exact"/>
                  <w:ind w:left="20"/>
                  <w:rPr>
                    <w:rFonts w:ascii="Century Gothic" w:hAnsi="Century Gothic" w:cs="Century Gothic"/>
                    <w:b/>
                    <w:bCs/>
                    <w:spacing w:val="-2"/>
                    <w:w w:val="95"/>
                    <w:sz w:val="44"/>
                    <w:szCs w:val="44"/>
                  </w:rPr>
                </w:pPr>
                <w:r>
                  <w:rPr>
                    <w:rFonts w:ascii="Century Gothic" w:hAnsi="Century Gothic" w:cs="Century Gothic"/>
                    <w:b/>
                    <w:bCs/>
                    <w:w w:val="95"/>
                    <w:sz w:val="44"/>
                    <w:szCs w:val="44"/>
                  </w:rPr>
                  <w:t>TERFİİ TALİMATI</w:t>
                </w:r>
              </w:p>
            </w:txbxContent>
          </v:textbox>
          <w10:wrap anchorx="page" anchory="page"/>
        </v:shape>
      </w:pic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499" type="#_x0000_t202" style="position:absolute;margin-left:69.15pt;margin-top:25.75pt;width:287.85pt;height:18.65pt;z-index:-251620864;mso-position-horizontal-relative:page;mso-position-vertical-relative:page" o:allowincell="f" filled="f" stroked="f">
          <v:textbox style="mso-next-textbox:#_x0000_s2499"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00" type="#_x0000_t202" style="position:absolute;margin-left:69.15pt;margin-top:25.75pt;width:287.85pt;height:18.65pt;z-index:-251619840;mso-position-horizontal-relative:page;mso-position-vertical-relative:page" o:allowincell="f" filled="f" stroked="f">
          <v:textbox style="mso-next-textbox:#_x0000_s2500"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07" type="#_x0000_t202" style="position:absolute;margin-left:69.15pt;margin-top:25.75pt;width:287.85pt;height:18.65pt;z-index:-251616768;mso-position-horizontal-relative:page;mso-position-vertical-relative:page" o:allowincell="f" filled="f" stroked="f">
          <v:textbox style="mso-next-textbox:#_x0000_s2507"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08" type="#_x0000_t202" style="position:absolute;margin-left:69.15pt;margin-top:25.75pt;width:287.85pt;height:18.65pt;z-index:-251615744;mso-position-horizontal-relative:page;mso-position-vertical-relative:page" o:allowincell="f" filled="f" stroked="f">
          <v:textbox style="mso-next-textbox:#_x0000_s2508"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11" type="#_x0000_t202" style="position:absolute;margin-left:69.15pt;margin-top:25.75pt;width:287.85pt;height:18.65pt;z-index:-251612672;mso-position-horizontal-relative:page;mso-position-vertical-relative:page" o:allowincell="f" filled="f" stroked="f">
          <v:textbox style="mso-next-textbox:#_x0000_s2511"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12" type="#_x0000_t202" style="position:absolute;margin-left:69.15pt;margin-top:25.75pt;width:287.85pt;height:18.65pt;z-index:-251611648;mso-position-horizontal-relative:page;mso-position-vertical-relative:page" o:allowincell="f" filled="f" stroked="f">
          <v:textbox style="mso-next-textbox:#_x0000_s2512"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sz w:val="2"/>
        <w:szCs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23" type="#_x0000_t202" style="position:absolute;margin-left:69.15pt;margin-top:25.75pt;width:287.85pt;height:18.65pt;z-index:-251604480;mso-position-horizontal-relative:page;mso-position-vertical-relative:page" o:allowincell="f" filled="f" stroked="f">
          <v:textbox style="mso-next-textbox:#_x0000_s2523"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F91" w:rsidRDefault="00BD5F91">
    <w:pPr>
      <w:pStyle w:val="GvdeMetni"/>
      <w:kinsoku w:val="0"/>
      <w:overflowPunct w:val="0"/>
      <w:spacing w:line="14" w:lineRule="auto"/>
      <w:rPr>
        <w:rFonts w:ascii="Times New Roman" w:hAnsi="Times New Roman"/>
      </w:rPr>
    </w:pPr>
    <w:r>
      <w:rPr>
        <w:noProof/>
      </w:rPr>
      <w:pict>
        <v:shapetype id="_x0000_t202" coordsize="21600,21600" o:spt="202" path="m,l,21600r21600,l21600,xe">
          <v:stroke joinstyle="miter"/>
          <v:path gradientshapeok="t" o:connecttype="rect"/>
        </v:shapetype>
        <v:shape id="_x0000_s2524" type="#_x0000_t202" style="position:absolute;margin-left:69.15pt;margin-top:25.75pt;width:287.85pt;height:18.65pt;z-index:-251603456;mso-position-horizontal-relative:page;mso-position-vertical-relative:page" o:allowincell="f" filled="f" stroked="f">
          <v:textbox style="mso-next-textbox:#_x0000_s2524" inset="0,0,0,0">
            <w:txbxContent>
              <w:p w:rsidR="00BD5F91" w:rsidRDefault="00BD5F91">
                <w:pPr>
                  <w:pStyle w:val="GvdeMetni"/>
                  <w:kinsoku w:val="0"/>
                  <w:overflowPunct w:val="0"/>
                  <w:spacing w:before="29"/>
                  <w:ind w:left="20"/>
                  <w:rPr>
                    <w:rFonts w:ascii="Century Gothic" w:hAnsi="Century Gothic" w:cs="Century Gothic"/>
                    <w:b/>
                    <w:bCs/>
                    <w:color w:val="000000"/>
                    <w:spacing w:val="-2"/>
                  </w:rPr>
                </w:pPr>
                <w:r>
                  <w:rPr>
                    <w:rFonts w:ascii="Century Gothic" w:hAnsi="Century Gothic" w:cs="Century Gothic"/>
                    <w:b/>
                    <w:bCs/>
                    <w:color w:val="FFED00"/>
                    <w:sz w:val="26"/>
                    <w:szCs w:val="26"/>
                  </w:rPr>
                  <w:t>"</w:t>
                </w:r>
                <w:r>
                  <w:rPr>
                    <w:rFonts w:ascii="Century Gothic" w:hAnsi="Century Gothic" w:cs="Century Gothic"/>
                    <w:b/>
                    <w:bCs/>
                    <w:color w:val="000000"/>
                  </w:rPr>
                  <w:t xml:space="preserve"> IWF TEKNİK MÜSABAKA KURALLARI VE TALİMATLARI</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2"/>
    <w:multiLevelType w:val="multilevel"/>
    <w:tmpl w:val="00000885"/>
    <w:lvl w:ilvl="0">
      <w:start w:val="1"/>
      <w:numFmt w:val="decimal"/>
      <w:lvlText w:val="%1"/>
      <w:lvlJc w:val="left"/>
      <w:pPr>
        <w:ind w:left="771" w:hanging="355"/>
      </w:pPr>
      <w:rPr>
        <w:rFonts w:ascii="Century Gothic" w:hAnsi="Century Gothic" w:cs="Century Gothic"/>
        <w:b/>
        <w:bCs/>
        <w:i w:val="0"/>
        <w:iCs w:val="0"/>
        <w:w w:val="96"/>
        <w:sz w:val="36"/>
        <w:szCs w:val="36"/>
        <w:rtl w:val="0"/>
        <w:cs w:val="0"/>
      </w:rPr>
    </w:lvl>
    <w:lvl w:ilvl="1">
      <w:start w:val="1"/>
      <w:numFmt w:val="decimal"/>
      <w:lvlText w:val="%1.%2"/>
      <w:lvlJc w:val="left"/>
      <w:pPr>
        <w:ind w:left="734" w:hanging="317"/>
      </w:pPr>
      <w:rPr>
        <w:rFonts w:ascii="Verdana" w:hAnsi="Verdana" w:cs="Verdana"/>
        <w:b w:val="0"/>
        <w:bCs w:val="0"/>
        <w:i w:val="0"/>
        <w:iCs w:val="0"/>
        <w:w w:val="82"/>
        <w:sz w:val="20"/>
        <w:szCs w:val="20"/>
        <w:rtl w:val="0"/>
        <w:cs w:val="0"/>
      </w:rPr>
    </w:lvl>
    <w:lvl w:ilvl="2">
      <w:numFmt w:val="bullet"/>
      <w:lvlText w:val="•"/>
      <w:lvlJc w:val="left"/>
      <w:pPr>
        <w:ind w:left="840" w:hanging="317"/>
      </w:pPr>
    </w:lvl>
    <w:lvl w:ilvl="3">
      <w:numFmt w:val="bullet"/>
      <w:lvlText w:val="•"/>
      <w:lvlJc w:val="left"/>
      <w:pPr>
        <w:ind w:left="2005" w:hanging="317"/>
      </w:pPr>
    </w:lvl>
    <w:lvl w:ilvl="4">
      <w:numFmt w:val="bullet"/>
      <w:lvlText w:val="•"/>
      <w:lvlJc w:val="left"/>
      <w:pPr>
        <w:ind w:left="3171" w:hanging="317"/>
      </w:pPr>
    </w:lvl>
    <w:lvl w:ilvl="5">
      <w:numFmt w:val="bullet"/>
      <w:lvlText w:val="•"/>
      <w:lvlJc w:val="left"/>
      <w:pPr>
        <w:ind w:left="4337" w:hanging="317"/>
      </w:pPr>
    </w:lvl>
    <w:lvl w:ilvl="6">
      <w:numFmt w:val="bullet"/>
      <w:lvlText w:val="•"/>
      <w:lvlJc w:val="left"/>
      <w:pPr>
        <w:ind w:left="5502" w:hanging="317"/>
      </w:pPr>
    </w:lvl>
    <w:lvl w:ilvl="7">
      <w:numFmt w:val="bullet"/>
      <w:lvlText w:val="•"/>
      <w:lvlJc w:val="left"/>
      <w:pPr>
        <w:ind w:left="6668" w:hanging="317"/>
      </w:pPr>
    </w:lvl>
    <w:lvl w:ilvl="8">
      <w:numFmt w:val="bullet"/>
      <w:lvlText w:val="•"/>
      <w:lvlJc w:val="left"/>
      <w:pPr>
        <w:ind w:left="7834" w:hanging="317"/>
      </w:pPr>
    </w:lvl>
  </w:abstractNum>
  <w:abstractNum w:abstractNumId="1" w15:restartNumberingAfterBreak="0">
    <w:nsid w:val="00000403"/>
    <w:multiLevelType w:val="multilevel"/>
    <w:tmpl w:val="00000886"/>
    <w:lvl w:ilvl="0">
      <w:start w:val="1"/>
      <w:numFmt w:val="decimal"/>
      <w:lvlText w:val="%1"/>
      <w:lvlJc w:val="left"/>
      <w:pPr>
        <w:ind w:left="1137" w:hanging="720"/>
      </w:pPr>
      <w:rPr>
        <w:rFonts w:ascii="Century Gothic" w:hAnsi="Century Gothic" w:cs="Century Gothic"/>
        <w:b/>
        <w:bCs/>
        <w:i w:val="0"/>
        <w:iCs w:val="0"/>
        <w:w w:val="96"/>
        <w:sz w:val="44"/>
        <w:szCs w:val="44"/>
        <w:rtl w:val="0"/>
        <w:cs w:val="0"/>
      </w:rPr>
    </w:lvl>
    <w:lvl w:ilvl="1">
      <w:start w:val="1"/>
      <w:numFmt w:val="decimal"/>
      <w:lvlText w:val="%1.%2"/>
      <w:lvlJc w:val="left"/>
      <w:pPr>
        <w:ind w:left="1551" w:hanging="1134"/>
      </w:pPr>
      <w:rPr>
        <w:rFonts w:cs="Times New Roman"/>
        <w:w w:val="97"/>
        <w:rtl w:val="0"/>
        <w:cs w:val="0"/>
      </w:rPr>
    </w:lvl>
    <w:lvl w:ilvl="2">
      <w:start w:val="1"/>
      <w:numFmt w:val="decimal"/>
      <w:lvlText w:val="%1.%2.%3"/>
      <w:lvlJc w:val="left"/>
      <w:pPr>
        <w:ind w:left="1551" w:hanging="1134"/>
      </w:pPr>
      <w:rPr>
        <w:rFonts w:cs="Times New Roman"/>
        <w:w w:val="94"/>
        <w:rtl w:val="0"/>
        <w:cs w:val="0"/>
      </w:rPr>
    </w:lvl>
    <w:lvl w:ilvl="3">
      <w:start w:val="1"/>
      <w:numFmt w:val="decimal"/>
      <w:lvlText w:val="%1.%2.%3.%4"/>
      <w:lvlJc w:val="left"/>
      <w:pPr>
        <w:ind w:left="1551" w:hanging="1134"/>
      </w:pPr>
      <w:rPr>
        <w:rFonts w:cs="Times New Roman"/>
        <w:w w:val="93"/>
        <w:rtl w:val="0"/>
        <w:cs w:val="0"/>
      </w:rPr>
    </w:lvl>
    <w:lvl w:ilvl="4">
      <w:start w:val="1"/>
      <w:numFmt w:val="lowerLetter"/>
      <w:lvlText w:val="%5)"/>
      <w:lvlJc w:val="left"/>
      <w:pPr>
        <w:ind w:left="2004" w:hanging="1134"/>
      </w:pPr>
      <w:rPr>
        <w:rFonts w:ascii="Tahoma" w:hAnsi="Tahoma" w:cs="Tahoma"/>
        <w:b w:val="0"/>
        <w:bCs w:val="0"/>
        <w:i w:val="0"/>
        <w:iCs w:val="0"/>
        <w:w w:val="90"/>
        <w:sz w:val="22"/>
        <w:szCs w:val="22"/>
        <w:rtl w:val="0"/>
        <w:cs w:val="0"/>
      </w:rPr>
    </w:lvl>
    <w:lvl w:ilvl="5">
      <w:numFmt w:val="bullet"/>
      <w:lvlText w:val="•"/>
      <w:lvlJc w:val="left"/>
      <w:pPr>
        <w:ind w:left="5062" w:hanging="1134"/>
      </w:pPr>
    </w:lvl>
    <w:lvl w:ilvl="6">
      <w:numFmt w:val="bullet"/>
      <w:lvlText w:val="•"/>
      <w:lvlJc w:val="left"/>
      <w:pPr>
        <w:ind w:left="6082" w:hanging="1134"/>
      </w:pPr>
    </w:lvl>
    <w:lvl w:ilvl="7">
      <w:numFmt w:val="bullet"/>
      <w:lvlText w:val="•"/>
      <w:lvlJc w:val="left"/>
      <w:pPr>
        <w:ind w:left="7103" w:hanging="1134"/>
      </w:pPr>
    </w:lvl>
    <w:lvl w:ilvl="8">
      <w:numFmt w:val="bullet"/>
      <w:lvlText w:val="•"/>
      <w:lvlJc w:val="left"/>
      <w:pPr>
        <w:ind w:left="8124" w:hanging="1134"/>
      </w:pPr>
    </w:lvl>
  </w:abstractNum>
  <w:abstractNum w:abstractNumId="2" w15:restartNumberingAfterBreak="0">
    <w:nsid w:val="00000404"/>
    <w:multiLevelType w:val="multilevel"/>
    <w:tmpl w:val="00000887"/>
    <w:lvl w:ilvl="0">
      <w:start w:val="1"/>
      <w:numFmt w:val="decimal"/>
      <w:lvlText w:val="%1"/>
      <w:lvlJc w:val="left"/>
      <w:pPr>
        <w:ind w:left="2223" w:hanging="564"/>
      </w:pPr>
      <w:rPr>
        <w:rFonts w:ascii="Tahoma" w:hAnsi="Tahoma" w:cs="Tahoma"/>
        <w:b w:val="0"/>
        <w:bCs w:val="0"/>
        <w:i w:val="0"/>
        <w:iCs w:val="0"/>
        <w:w w:val="95"/>
        <w:sz w:val="22"/>
        <w:szCs w:val="22"/>
        <w:rtl w:val="0"/>
        <w:cs w:val="0"/>
      </w:rPr>
    </w:lvl>
    <w:lvl w:ilvl="1">
      <w:numFmt w:val="bullet"/>
      <w:lvlText w:val="•"/>
      <w:lvlJc w:val="left"/>
      <w:pPr>
        <w:ind w:left="3014" w:hanging="564"/>
      </w:pPr>
    </w:lvl>
    <w:lvl w:ilvl="2">
      <w:numFmt w:val="bullet"/>
      <w:lvlText w:val="•"/>
      <w:lvlJc w:val="left"/>
      <w:pPr>
        <w:ind w:left="3809" w:hanging="564"/>
      </w:pPr>
    </w:lvl>
    <w:lvl w:ilvl="3">
      <w:numFmt w:val="bullet"/>
      <w:lvlText w:val="•"/>
      <w:lvlJc w:val="left"/>
      <w:pPr>
        <w:ind w:left="4603" w:hanging="564"/>
      </w:pPr>
    </w:lvl>
    <w:lvl w:ilvl="4">
      <w:numFmt w:val="bullet"/>
      <w:lvlText w:val="•"/>
      <w:lvlJc w:val="left"/>
      <w:pPr>
        <w:ind w:left="5398" w:hanging="564"/>
      </w:pPr>
    </w:lvl>
    <w:lvl w:ilvl="5">
      <w:numFmt w:val="bullet"/>
      <w:lvlText w:val="•"/>
      <w:lvlJc w:val="left"/>
      <w:pPr>
        <w:ind w:left="6192" w:hanging="564"/>
      </w:pPr>
    </w:lvl>
    <w:lvl w:ilvl="6">
      <w:numFmt w:val="bullet"/>
      <w:lvlText w:val="•"/>
      <w:lvlJc w:val="left"/>
      <w:pPr>
        <w:ind w:left="6987" w:hanging="564"/>
      </w:pPr>
    </w:lvl>
    <w:lvl w:ilvl="7">
      <w:numFmt w:val="bullet"/>
      <w:lvlText w:val="•"/>
      <w:lvlJc w:val="left"/>
      <w:pPr>
        <w:ind w:left="7781" w:hanging="564"/>
      </w:pPr>
    </w:lvl>
    <w:lvl w:ilvl="8">
      <w:numFmt w:val="bullet"/>
      <w:lvlText w:val="•"/>
      <w:lvlJc w:val="left"/>
      <w:pPr>
        <w:ind w:left="8576" w:hanging="564"/>
      </w:pPr>
    </w:lvl>
  </w:abstractNum>
  <w:abstractNum w:abstractNumId="3" w15:restartNumberingAfterBreak="0">
    <w:nsid w:val="00000405"/>
    <w:multiLevelType w:val="multilevel"/>
    <w:tmpl w:val="00000888"/>
    <w:lvl w:ilvl="0">
      <w:start w:val="1"/>
      <w:numFmt w:val="decimal"/>
      <w:lvlText w:val="%1"/>
      <w:lvlJc w:val="left"/>
      <w:pPr>
        <w:ind w:left="2114" w:hanging="454"/>
      </w:pPr>
      <w:rPr>
        <w:rFonts w:ascii="Tahoma" w:hAnsi="Tahoma" w:cs="Tahoma"/>
        <w:b w:val="0"/>
        <w:bCs w:val="0"/>
        <w:i w:val="0"/>
        <w:iCs w:val="0"/>
        <w:w w:val="95"/>
        <w:sz w:val="22"/>
        <w:szCs w:val="22"/>
        <w:rtl w:val="0"/>
        <w:cs w:val="0"/>
      </w:rPr>
    </w:lvl>
    <w:lvl w:ilvl="1">
      <w:numFmt w:val="bullet"/>
      <w:lvlText w:val="•"/>
      <w:lvlJc w:val="left"/>
      <w:pPr>
        <w:ind w:left="2924" w:hanging="454"/>
      </w:pPr>
    </w:lvl>
    <w:lvl w:ilvl="2">
      <w:numFmt w:val="bullet"/>
      <w:lvlText w:val="•"/>
      <w:lvlJc w:val="left"/>
      <w:pPr>
        <w:ind w:left="3729" w:hanging="454"/>
      </w:pPr>
    </w:lvl>
    <w:lvl w:ilvl="3">
      <w:numFmt w:val="bullet"/>
      <w:lvlText w:val="•"/>
      <w:lvlJc w:val="left"/>
      <w:pPr>
        <w:ind w:left="4533" w:hanging="454"/>
      </w:pPr>
    </w:lvl>
    <w:lvl w:ilvl="4">
      <w:numFmt w:val="bullet"/>
      <w:lvlText w:val="•"/>
      <w:lvlJc w:val="left"/>
      <w:pPr>
        <w:ind w:left="5338" w:hanging="454"/>
      </w:pPr>
    </w:lvl>
    <w:lvl w:ilvl="5">
      <w:numFmt w:val="bullet"/>
      <w:lvlText w:val="•"/>
      <w:lvlJc w:val="left"/>
      <w:pPr>
        <w:ind w:left="6142" w:hanging="454"/>
      </w:pPr>
    </w:lvl>
    <w:lvl w:ilvl="6">
      <w:numFmt w:val="bullet"/>
      <w:lvlText w:val="•"/>
      <w:lvlJc w:val="left"/>
      <w:pPr>
        <w:ind w:left="6947" w:hanging="454"/>
      </w:pPr>
    </w:lvl>
    <w:lvl w:ilvl="7">
      <w:numFmt w:val="bullet"/>
      <w:lvlText w:val="•"/>
      <w:lvlJc w:val="left"/>
      <w:pPr>
        <w:ind w:left="7751" w:hanging="454"/>
      </w:pPr>
    </w:lvl>
    <w:lvl w:ilvl="8">
      <w:numFmt w:val="bullet"/>
      <w:lvlText w:val="•"/>
      <w:lvlJc w:val="left"/>
      <w:pPr>
        <w:ind w:left="8556" w:hanging="454"/>
      </w:pPr>
    </w:lvl>
  </w:abstractNum>
  <w:abstractNum w:abstractNumId="4" w15:restartNumberingAfterBreak="0">
    <w:nsid w:val="00000406"/>
    <w:multiLevelType w:val="multilevel"/>
    <w:tmpl w:val="00000889"/>
    <w:lvl w:ilvl="0">
      <w:start w:val="1"/>
      <w:numFmt w:val="decimal"/>
      <w:lvlText w:val="%1"/>
      <w:lvlJc w:val="left"/>
      <w:pPr>
        <w:ind w:left="2223" w:hanging="564"/>
      </w:pPr>
      <w:rPr>
        <w:rFonts w:ascii="Tahoma" w:hAnsi="Tahoma" w:cs="Tahoma"/>
        <w:b w:val="0"/>
        <w:bCs w:val="0"/>
        <w:i w:val="0"/>
        <w:iCs w:val="0"/>
        <w:w w:val="95"/>
        <w:sz w:val="22"/>
        <w:szCs w:val="22"/>
        <w:rtl w:val="0"/>
        <w:cs w:val="0"/>
      </w:rPr>
    </w:lvl>
    <w:lvl w:ilvl="1">
      <w:numFmt w:val="bullet"/>
      <w:lvlText w:val="•"/>
      <w:lvlJc w:val="left"/>
      <w:pPr>
        <w:ind w:left="3014" w:hanging="564"/>
      </w:pPr>
    </w:lvl>
    <w:lvl w:ilvl="2">
      <w:numFmt w:val="bullet"/>
      <w:lvlText w:val="•"/>
      <w:lvlJc w:val="left"/>
      <w:pPr>
        <w:ind w:left="3809" w:hanging="564"/>
      </w:pPr>
    </w:lvl>
    <w:lvl w:ilvl="3">
      <w:numFmt w:val="bullet"/>
      <w:lvlText w:val="•"/>
      <w:lvlJc w:val="left"/>
      <w:pPr>
        <w:ind w:left="4603" w:hanging="564"/>
      </w:pPr>
    </w:lvl>
    <w:lvl w:ilvl="4">
      <w:numFmt w:val="bullet"/>
      <w:lvlText w:val="•"/>
      <w:lvlJc w:val="left"/>
      <w:pPr>
        <w:ind w:left="5398" w:hanging="564"/>
      </w:pPr>
    </w:lvl>
    <w:lvl w:ilvl="5">
      <w:numFmt w:val="bullet"/>
      <w:lvlText w:val="•"/>
      <w:lvlJc w:val="left"/>
      <w:pPr>
        <w:ind w:left="6192" w:hanging="564"/>
      </w:pPr>
    </w:lvl>
    <w:lvl w:ilvl="6">
      <w:numFmt w:val="bullet"/>
      <w:lvlText w:val="•"/>
      <w:lvlJc w:val="left"/>
      <w:pPr>
        <w:ind w:left="6987" w:hanging="564"/>
      </w:pPr>
    </w:lvl>
    <w:lvl w:ilvl="7">
      <w:numFmt w:val="bullet"/>
      <w:lvlText w:val="•"/>
      <w:lvlJc w:val="left"/>
      <w:pPr>
        <w:ind w:left="7781" w:hanging="564"/>
      </w:pPr>
    </w:lvl>
    <w:lvl w:ilvl="8">
      <w:numFmt w:val="bullet"/>
      <w:lvlText w:val="•"/>
      <w:lvlJc w:val="left"/>
      <w:pPr>
        <w:ind w:left="8576" w:hanging="564"/>
      </w:pPr>
    </w:lvl>
  </w:abstractNum>
  <w:abstractNum w:abstractNumId="5" w15:restartNumberingAfterBreak="0">
    <w:nsid w:val="00000407"/>
    <w:multiLevelType w:val="multilevel"/>
    <w:tmpl w:val="0000088A"/>
    <w:lvl w:ilvl="0">
      <w:start w:val="1"/>
      <w:numFmt w:val="decimal"/>
      <w:lvlText w:val="%1"/>
      <w:lvlJc w:val="left"/>
      <w:pPr>
        <w:ind w:left="2223" w:hanging="564"/>
      </w:pPr>
      <w:rPr>
        <w:rFonts w:ascii="Tahoma" w:hAnsi="Tahoma" w:cs="Tahoma"/>
        <w:b w:val="0"/>
        <w:bCs w:val="0"/>
        <w:i w:val="0"/>
        <w:iCs w:val="0"/>
        <w:w w:val="95"/>
        <w:sz w:val="22"/>
        <w:szCs w:val="22"/>
        <w:rtl w:val="0"/>
        <w:cs w:val="0"/>
      </w:rPr>
    </w:lvl>
    <w:lvl w:ilvl="1">
      <w:numFmt w:val="bullet"/>
      <w:lvlText w:val="•"/>
      <w:lvlJc w:val="left"/>
      <w:pPr>
        <w:ind w:left="3014" w:hanging="564"/>
      </w:pPr>
    </w:lvl>
    <w:lvl w:ilvl="2">
      <w:numFmt w:val="bullet"/>
      <w:lvlText w:val="•"/>
      <w:lvlJc w:val="left"/>
      <w:pPr>
        <w:ind w:left="3809" w:hanging="564"/>
      </w:pPr>
    </w:lvl>
    <w:lvl w:ilvl="3">
      <w:numFmt w:val="bullet"/>
      <w:lvlText w:val="•"/>
      <w:lvlJc w:val="left"/>
      <w:pPr>
        <w:ind w:left="4603" w:hanging="564"/>
      </w:pPr>
    </w:lvl>
    <w:lvl w:ilvl="4">
      <w:numFmt w:val="bullet"/>
      <w:lvlText w:val="•"/>
      <w:lvlJc w:val="left"/>
      <w:pPr>
        <w:ind w:left="5398" w:hanging="564"/>
      </w:pPr>
    </w:lvl>
    <w:lvl w:ilvl="5">
      <w:numFmt w:val="bullet"/>
      <w:lvlText w:val="•"/>
      <w:lvlJc w:val="left"/>
      <w:pPr>
        <w:ind w:left="6192" w:hanging="564"/>
      </w:pPr>
    </w:lvl>
    <w:lvl w:ilvl="6">
      <w:numFmt w:val="bullet"/>
      <w:lvlText w:val="•"/>
      <w:lvlJc w:val="left"/>
      <w:pPr>
        <w:ind w:left="6987" w:hanging="564"/>
      </w:pPr>
    </w:lvl>
    <w:lvl w:ilvl="7">
      <w:numFmt w:val="bullet"/>
      <w:lvlText w:val="•"/>
      <w:lvlJc w:val="left"/>
      <w:pPr>
        <w:ind w:left="7781" w:hanging="564"/>
      </w:pPr>
    </w:lvl>
    <w:lvl w:ilvl="8">
      <w:numFmt w:val="bullet"/>
      <w:lvlText w:val="•"/>
      <w:lvlJc w:val="left"/>
      <w:pPr>
        <w:ind w:left="8576" w:hanging="564"/>
      </w:pPr>
    </w:lvl>
  </w:abstractNum>
  <w:abstractNum w:abstractNumId="6" w15:restartNumberingAfterBreak="0">
    <w:nsid w:val="00000408"/>
    <w:multiLevelType w:val="multilevel"/>
    <w:tmpl w:val="0000088B"/>
    <w:lvl w:ilvl="0">
      <w:start w:val="1"/>
      <w:numFmt w:val="decimal"/>
      <w:lvlText w:val="%1"/>
      <w:lvlJc w:val="left"/>
      <w:pPr>
        <w:ind w:left="2223" w:hanging="564"/>
      </w:pPr>
      <w:rPr>
        <w:rFonts w:ascii="Tahoma" w:hAnsi="Tahoma" w:cs="Tahoma"/>
        <w:b w:val="0"/>
        <w:bCs w:val="0"/>
        <w:i w:val="0"/>
        <w:iCs w:val="0"/>
        <w:w w:val="95"/>
        <w:sz w:val="22"/>
        <w:szCs w:val="22"/>
        <w:rtl w:val="0"/>
        <w:cs w:val="0"/>
      </w:rPr>
    </w:lvl>
    <w:lvl w:ilvl="1">
      <w:numFmt w:val="bullet"/>
      <w:lvlText w:val="•"/>
      <w:lvlJc w:val="left"/>
      <w:pPr>
        <w:ind w:left="3014" w:hanging="564"/>
      </w:pPr>
    </w:lvl>
    <w:lvl w:ilvl="2">
      <w:numFmt w:val="bullet"/>
      <w:lvlText w:val="•"/>
      <w:lvlJc w:val="left"/>
      <w:pPr>
        <w:ind w:left="3809" w:hanging="564"/>
      </w:pPr>
    </w:lvl>
    <w:lvl w:ilvl="3">
      <w:numFmt w:val="bullet"/>
      <w:lvlText w:val="•"/>
      <w:lvlJc w:val="left"/>
      <w:pPr>
        <w:ind w:left="4603" w:hanging="564"/>
      </w:pPr>
    </w:lvl>
    <w:lvl w:ilvl="4">
      <w:numFmt w:val="bullet"/>
      <w:lvlText w:val="•"/>
      <w:lvlJc w:val="left"/>
      <w:pPr>
        <w:ind w:left="5398" w:hanging="564"/>
      </w:pPr>
    </w:lvl>
    <w:lvl w:ilvl="5">
      <w:numFmt w:val="bullet"/>
      <w:lvlText w:val="•"/>
      <w:lvlJc w:val="left"/>
      <w:pPr>
        <w:ind w:left="6192" w:hanging="564"/>
      </w:pPr>
    </w:lvl>
    <w:lvl w:ilvl="6">
      <w:numFmt w:val="bullet"/>
      <w:lvlText w:val="•"/>
      <w:lvlJc w:val="left"/>
      <w:pPr>
        <w:ind w:left="6987" w:hanging="564"/>
      </w:pPr>
    </w:lvl>
    <w:lvl w:ilvl="7">
      <w:numFmt w:val="bullet"/>
      <w:lvlText w:val="•"/>
      <w:lvlJc w:val="left"/>
      <w:pPr>
        <w:ind w:left="7781" w:hanging="564"/>
      </w:pPr>
    </w:lvl>
    <w:lvl w:ilvl="8">
      <w:numFmt w:val="bullet"/>
      <w:lvlText w:val="•"/>
      <w:lvlJc w:val="left"/>
      <w:pPr>
        <w:ind w:left="8576" w:hanging="564"/>
      </w:pPr>
    </w:lvl>
  </w:abstractNum>
  <w:abstractNum w:abstractNumId="7" w15:restartNumberingAfterBreak="0">
    <w:nsid w:val="00000409"/>
    <w:multiLevelType w:val="multilevel"/>
    <w:tmpl w:val="0000088C"/>
    <w:lvl w:ilvl="0">
      <w:start w:val="1"/>
      <w:numFmt w:val="decimal"/>
      <w:lvlText w:val="%1"/>
      <w:lvlJc w:val="left"/>
      <w:pPr>
        <w:ind w:left="2223" w:hanging="673"/>
      </w:pPr>
      <w:rPr>
        <w:rFonts w:ascii="Tahoma" w:hAnsi="Tahoma" w:cs="Tahoma"/>
        <w:b w:val="0"/>
        <w:bCs w:val="0"/>
        <w:i w:val="0"/>
        <w:iCs w:val="0"/>
        <w:w w:val="95"/>
        <w:sz w:val="22"/>
        <w:szCs w:val="22"/>
        <w:rtl w:val="0"/>
        <w:cs w:val="0"/>
      </w:rPr>
    </w:lvl>
    <w:lvl w:ilvl="1">
      <w:numFmt w:val="bullet"/>
      <w:lvlText w:val="•"/>
      <w:lvlJc w:val="left"/>
      <w:pPr>
        <w:ind w:left="3014" w:hanging="673"/>
      </w:pPr>
    </w:lvl>
    <w:lvl w:ilvl="2">
      <w:numFmt w:val="bullet"/>
      <w:lvlText w:val="•"/>
      <w:lvlJc w:val="left"/>
      <w:pPr>
        <w:ind w:left="3809" w:hanging="673"/>
      </w:pPr>
    </w:lvl>
    <w:lvl w:ilvl="3">
      <w:numFmt w:val="bullet"/>
      <w:lvlText w:val="•"/>
      <w:lvlJc w:val="left"/>
      <w:pPr>
        <w:ind w:left="4603" w:hanging="673"/>
      </w:pPr>
    </w:lvl>
    <w:lvl w:ilvl="4">
      <w:numFmt w:val="bullet"/>
      <w:lvlText w:val="•"/>
      <w:lvlJc w:val="left"/>
      <w:pPr>
        <w:ind w:left="5398" w:hanging="673"/>
      </w:pPr>
    </w:lvl>
    <w:lvl w:ilvl="5">
      <w:numFmt w:val="bullet"/>
      <w:lvlText w:val="•"/>
      <w:lvlJc w:val="left"/>
      <w:pPr>
        <w:ind w:left="6192" w:hanging="673"/>
      </w:pPr>
    </w:lvl>
    <w:lvl w:ilvl="6">
      <w:numFmt w:val="bullet"/>
      <w:lvlText w:val="•"/>
      <w:lvlJc w:val="left"/>
      <w:pPr>
        <w:ind w:left="6987" w:hanging="673"/>
      </w:pPr>
    </w:lvl>
    <w:lvl w:ilvl="7">
      <w:numFmt w:val="bullet"/>
      <w:lvlText w:val="•"/>
      <w:lvlJc w:val="left"/>
      <w:pPr>
        <w:ind w:left="7781" w:hanging="673"/>
      </w:pPr>
    </w:lvl>
    <w:lvl w:ilvl="8">
      <w:numFmt w:val="bullet"/>
      <w:lvlText w:val="•"/>
      <w:lvlJc w:val="left"/>
      <w:pPr>
        <w:ind w:left="8576" w:hanging="673"/>
      </w:pPr>
    </w:lvl>
  </w:abstractNum>
  <w:abstractNum w:abstractNumId="8" w15:restartNumberingAfterBreak="0">
    <w:nsid w:val="0000040A"/>
    <w:multiLevelType w:val="multilevel"/>
    <w:tmpl w:val="0000088D"/>
    <w:lvl w:ilvl="0">
      <w:start w:val="1"/>
      <w:numFmt w:val="decimal"/>
      <w:lvlText w:val="%1"/>
      <w:lvlJc w:val="left"/>
      <w:pPr>
        <w:ind w:left="2223" w:hanging="564"/>
      </w:pPr>
      <w:rPr>
        <w:rFonts w:ascii="Tahoma" w:hAnsi="Tahoma" w:cs="Tahoma"/>
        <w:b w:val="0"/>
        <w:bCs w:val="0"/>
        <w:i w:val="0"/>
        <w:iCs w:val="0"/>
        <w:w w:val="95"/>
        <w:sz w:val="22"/>
        <w:szCs w:val="22"/>
        <w:rtl w:val="0"/>
        <w:cs w:val="0"/>
      </w:rPr>
    </w:lvl>
    <w:lvl w:ilvl="1">
      <w:numFmt w:val="bullet"/>
      <w:lvlText w:val="•"/>
      <w:lvlJc w:val="left"/>
      <w:pPr>
        <w:ind w:left="3014" w:hanging="564"/>
      </w:pPr>
    </w:lvl>
    <w:lvl w:ilvl="2">
      <w:numFmt w:val="bullet"/>
      <w:lvlText w:val="•"/>
      <w:lvlJc w:val="left"/>
      <w:pPr>
        <w:ind w:left="3809" w:hanging="564"/>
      </w:pPr>
    </w:lvl>
    <w:lvl w:ilvl="3">
      <w:numFmt w:val="bullet"/>
      <w:lvlText w:val="•"/>
      <w:lvlJc w:val="left"/>
      <w:pPr>
        <w:ind w:left="4603" w:hanging="564"/>
      </w:pPr>
    </w:lvl>
    <w:lvl w:ilvl="4">
      <w:numFmt w:val="bullet"/>
      <w:lvlText w:val="•"/>
      <w:lvlJc w:val="left"/>
      <w:pPr>
        <w:ind w:left="5398" w:hanging="564"/>
      </w:pPr>
    </w:lvl>
    <w:lvl w:ilvl="5">
      <w:numFmt w:val="bullet"/>
      <w:lvlText w:val="•"/>
      <w:lvlJc w:val="left"/>
      <w:pPr>
        <w:ind w:left="6192" w:hanging="564"/>
      </w:pPr>
    </w:lvl>
    <w:lvl w:ilvl="6">
      <w:numFmt w:val="bullet"/>
      <w:lvlText w:val="•"/>
      <w:lvlJc w:val="left"/>
      <w:pPr>
        <w:ind w:left="6987" w:hanging="564"/>
      </w:pPr>
    </w:lvl>
    <w:lvl w:ilvl="7">
      <w:numFmt w:val="bullet"/>
      <w:lvlText w:val="•"/>
      <w:lvlJc w:val="left"/>
      <w:pPr>
        <w:ind w:left="7781" w:hanging="564"/>
      </w:pPr>
    </w:lvl>
    <w:lvl w:ilvl="8">
      <w:numFmt w:val="bullet"/>
      <w:lvlText w:val="•"/>
      <w:lvlJc w:val="left"/>
      <w:pPr>
        <w:ind w:left="8576" w:hanging="564"/>
      </w:pPr>
    </w:lvl>
  </w:abstractNum>
  <w:abstractNum w:abstractNumId="9" w15:restartNumberingAfterBreak="0">
    <w:nsid w:val="0000040B"/>
    <w:multiLevelType w:val="multilevel"/>
    <w:tmpl w:val="0000088E"/>
    <w:lvl w:ilvl="0">
      <w:start w:val="1"/>
      <w:numFmt w:val="decimal"/>
      <w:lvlText w:val="%1"/>
      <w:lvlJc w:val="left"/>
      <w:pPr>
        <w:ind w:left="2223" w:hanging="564"/>
      </w:pPr>
      <w:rPr>
        <w:rFonts w:ascii="Tahoma" w:hAnsi="Tahoma" w:cs="Tahoma"/>
        <w:b w:val="0"/>
        <w:bCs w:val="0"/>
        <w:i w:val="0"/>
        <w:iCs w:val="0"/>
        <w:w w:val="95"/>
        <w:sz w:val="22"/>
        <w:szCs w:val="22"/>
        <w:rtl w:val="0"/>
        <w:cs w:val="0"/>
      </w:rPr>
    </w:lvl>
    <w:lvl w:ilvl="1">
      <w:numFmt w:val="bullet"/>
      <w:lvlText w:val="•"/>
      <w:lvlJc w:val="left"/>
      <w:pPr>
        <w:ind w:left="3014" w:hanging="564"/>
      </w:pPr>
    </w:lvl>
    <w:lvl w:ilvl="2">
      <w:numFmt w:val="bullet"/>
      <w:lvlText w:val="•"/>
      <w:lvlJc w:val="left"/>
      <w:pPr>
        <w:ind w:left="3809" w:hanging="564"/>
      </w:pPr>
    </w:lvl>
    <w:lvl w:ilvl="3">
      <w:numFmt w:val="bullet"/>
      <w:lvlText w:val="•"/>
      <w:lvlJc w:val="left"/>
      <w:pPr>
        <w:ind w:left="4603" w:hanging="564"/>
      </w:pPr>
    </w:lvl>
    <w:lvl w:ilvl="4">
      <w:numFmt w:val="bullet"/>
      <w:lvlText w:val="•"/>
      <w:lvlJc w:val="left"/>
      <w:pPr>
        <w:ind w:left="5398" w:hanging="564"/>
      </w:pPr>
    </w:lvl>
    <w:lvl w:ilvl="5">
      <w:numFmt w:val="bullet"/>
      <w:lvlText w:val="•"/>
      <w:lvlJc w:val="left"/>
      <w:pPr>
        <w:ind w:left="6192" w:hanging="564"/>
      </w:pPr>
    </w:lvl>
    <w:lvl w:ilvl="6">
      <w:numFmt w:val="bullet"/>
      <w:lvlText w:val="•"/>
      <w:lvlJc w:val="left"/>
      <w:pPr>
        <w:ind w:left="6987" w:hanging="564"/>
      </w:pPr>
    </w:lvl>
    <w:lvl w:ilvl="7">
      <w:numFmt w:val="bullet"/>
      <w:lvlText w:val="•"/>
      <w:lvlJc w:val="left"/>
      <w:pPr>
        <w:ind w:left="7781" w:hanging="564"/>
      </w:pPr>
    </w:lvl>
    <w:lvl w:ilvl="8">
      <w:numFmt w:val="bullet"/>
      <w:lvlText w:val="•"/>
      <w:lvlJc w:val="left"/>
      <w:pPr>
        <w:ind w:left="8576" w:hanging="564"/>
      </w:pPr>
    </w:lvl>
  </w:abstractNum>
  <w:abstractNum w:abstractNumId="10" w15:restartNumberingAfterBreak="0">
    <w:nsid w:val="0000040C"/>
    <w:multiLevelType w:val="multilevel"/>
    <w:tmpl w:val="0000088F"/>
    <w:lvl w:ilvl="0">
      <w:numFmt w:val="bullet"/>
      <w:lvlText w:val="•"/>
      <w:lvlJc w:val="left"/>
      <w:pPr>
        <w:ind w:left="2029" w:hanging="172"/>
      </w:pPr>
      <w:rPr>
        <w:rFonts w:ascii="Tahoma" w:hAnsi="Tahoma"/>
        <w:b w:val="0"/>
        <w:i w:val="0"/>
        <w:w w:val="117"/>
        <w:sz w:val="22"/>
      </w:rPr>
    </w:lvl>
    <w:lvl w:ilvl="1">
      <w:numFmt w:val="bullet"/>
      <w:lvlText w:val="•"/>
      <w:lvlJc w:val="left"/>
      <w:pPr>
        <w:ind w:left="2834" w:hanging="172"/>
      </w:pPr>
    </w:lvl>
    <w:lvl w:ilvl="2">
      <w:numFmt w:val="bullet"/>
      <w:lvlText w:val="•"/>
      <w:lvlJc w:val="left"/>
      <w:pPr>
        <w:ind w:left="3649" w:hanging="172"/>
      </w:pPr>
    </w:lvl>
    <w:lvl w:ilvl="3">
      <w:numFmt w:val="bullet"/>
      <w:lvlText w:val="•"/>
      <w:lvlJc w:val="left"/>
      <w:pPr>
        <w:ind w:left="4463" w:hanging="172"/>
      </w:pPr>
    </w:lvl>
    <w:lvl w:ilvl="4">
      <w:numFmt w:val="bullet"/>
      <w:lvlText w:val="•"/>
      <w:lvlJc w:val="left"/>
      <w:pPr>
        <w:ind w:left="5278" w:hanging="172"/>
      </w:pPr>
    </w:lvl>
    <w:lvl w:ilvl="5">
      <w:numFmt w:val="bullet"/>
      <w:lvlText w:val="•"/>
      <w:lvlJc w:val="left"/>
      <w:pPr>
        <w:ind w:left="6092" w:hanging="172"/>
      </w:pPr>
    </w:lvl>
    <w:lvl w:ilvl="6">
      <w:numFmt w:val="bullet"/>
      <w:lvlText w:val="•"/>
      <w:lvlJc w:val="left"/>
      <w:pPr>
        <w:ind w:left="6907" w:hanging="172"/>
      </w:pPr>
    </w:lvl>
    <w:lvl w:ilvl="7">
      <w:numFmt w:val="bullet"/>
      <w:lvlText w:val="•"/>
      <w:lvlJc w:val="left"/>
      <w:pPr>
        <w:ind w:left="7721" w:hanging="172"/>
      </w:pPr>
    </w:lvl>
    <w:lvl w:ilvl="8">
      <w:numFmt w:val="bullet"/>
      <w:lvlText w:val="•"/>
      <w:lvlJc w:val="left"/>
      <w:pPr>
        <w:ind w:left="8536" w:hanging="172"/>
      </w:pPr>
    </w:lvl>
  </w:abstractNum>
  <w:abstractNum w:abstractNumId="11" w15:restartNumberingAfterBreak="0">
    <w:nsid w:val="0000040D"/>
    <w:multiLevelType w:val="multilevel"/>
    <w:tmpl w:val="00000890"/>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2" w15:restartNumberingAfterBreak="0">
    <w:nsid w:val="0000040E"/>
    <w:multiLevelType w:val="multilevel"/>
    <w:tmpl w:val="00000891"/>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3" w15:restartNumberingAfterBreak="0">
    <w:nsid w:val="0000040F"/>
    <w:multiLevelType w:val="multilevel"/>
    <w:tmpl w:val="00000892"/>
    <w:lvl w:ilvl="0">
      <w:start w:val="1"/>
      <w:numFmt w:val="lowerRoman"/>
      <w:lvlText w:val="%1)"/>
      <w:lvlJc w:val="left"/>
      <w:pPr>
        <w:ind w:left="2004" w:hanging="345"/>
      </w:pPr>
      <w:rPr>
        <w:rFonts w:ascii="Tahoma" w:hAnsi="Tahoma" w:cs="Tahoma"/>
        <w:b w:val="0"/>
        <w:bCs w:val="0"/>
        <w:i w:val="0"/>
        <w:iCs w:val="0"/>
        <w:w w:val="90"/>
        <w:sz w:val="22"/>
        <w:szCs w:val="22"/>
        <w:rtl w:val="0"/>
        <w:cs w:val="0"/>
      </w:rPr>
    </w:lvl>
    <w:lvl w:ilvl="1">
      <w:numFmt w:val="bullet"/>
      <w:lvlText w:val="•"/>
      <w:lvlJc w:val="left"/>
      <w:pPr>
        <w:ind w:left="2816" w:hanging="345"/>
      </w:pPr>
    </w:lvl>
    <w:lvl w:ilvl="2">
      <w:numFmt w:val="bullet"/>
      <w:lvlText w:val="•"/>
      <w:lvlJc w:val="left"/>
      <w:pPr>
        <w:ind w:left="3633" w:hanging="345"/>
      </w:pPr>
    </w:lvl>
    <w:lvl w:ilvl="3">
      <w:numFmt w:val="bullet"/>
      <w:lvlText w:val="•"/>
      <w:lvlJc w:val="left"/>
      <w:pPr>
        <w:ind w:left="4449" w:hanging="345"/>
      </w:pPr>
    </w:lvl>
    <w:lvl w:ilvl="4">
      <w:numFmt w:val="bullet"/>
      <w:lvlText w:val="•"/>
      <w:lvlJc w:val="left"/>
      <w:pPr>
        <w:ind w:left="5266" w:hanging="345"/>
      </w:pPr>
    </w:lvl>
    <w:lvl w:ilvl="5">
      <w:numFmt w:val="bullet"/>
      <w:lvlText w:val="•"/>
      <w:lvlJc w:val="left"/>
      <w:pPr>
        <w:ind w:left="6082" w:hanging="345"/>
      </w:pPr>
    </w:lvl>
    <w:lvl w:ilvl="6">
      <w:numFmt w:val="bullet"/>
      <w:lvlText w:val="•"/>
      <w:lvlJc w:val="left"/>
      <w:pPr>
        <w:ind w:left="6899" w:hanging="345"/>
      </w:pPr>
    </w:lvl>
    <w:lvl w:ilvl="7">
      <w:numFmt w:val="bullet"/>
      <w:lvlText w:val="•"/>
      <w:lvlJc w:val="left"/>
      <w:pPr>
        <w:ind w:left="7715" w:hanging="345"/>
      </w:pPr>
    </w:lvl>
    <w:lvl w:ilvl="8">
      <w:numFmt w:val="bullet"/>
      <w:lvlText w:val="•"/>
      <w:lvlJc w:val="left"/>
      <w:pPr>
        <w:ind w:left="8532" w:hanging="345"/>
      </w:pPr>
    </w:lvl>
  </w:abstractNum>
  <w:abstractNum w:abstractNumId="14" w15:restartNumberingAfterBreak="0">
    <w:nsid w:val="00000410"/>
    <w:multiLevelType w:val="multilevel"/>
    <w:tmpl w:val="00000893"/>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5" w15:restartNumberingAfterBreak="0">
    <w:nsid w:val="00000411"/>
    <w:multiLevelType w:val="multilevel"/>
    <w:tmpl w:val="00000894"/>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6" w15:restartNumberingAfterBreak="0">
    <w:nsid w:val="00000412"/>
    <w:multiLevelType w:val="multilevel"/>
    <w:tmpl w:val="00000895"/>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7" w15:restartNumberingAfterBreak="0">
    <w:nsid w:val="00000413"/>
    <w:multiLevelType w:val="multilevel"/>
    <w:tmpl w:val="00000896"/>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8" w15:restartNumberingAfterBreak="0">
    <w:nsid w:val="00000414"/>
    <w:multiLevelType w:val="multilevel"/>
    <w:tmpl w:val="00000897"/>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9" w15:restartNumberingAfterBreak="0">
    <w:nsid w:val="00000415"/>
    <w:multiLevelType w:val="multilevel"/>
    <w:tmpl w:val="00000898"/>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0" w15:restartNumberingAfterBreak="0">
    <w:nsid w:val="00000416"/>
    <w:multiLevelType w:val="multilevel"/>
    <w:tmpl w:val="00000899"/>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1" w15:restartNumberingAfterBreak="0">
    <w:nsid w:val="00000417"/>
    <w:multiLevelType w:val="multilevel"/>
    <w:tmpl w:val="0000089A"/>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2" w15:restartNumberingAfterBreak="0">
    <w:nsid w:val="00000418"/>
    <w:multiLevelType w:val="multilevel"/>
    <w:tmpl w:val="0000089B"/>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3" w15:restartNumberingAfterBreak="0">
    <w:nsid w:val="00000419"/>
    <w:multiLevelType w:val="multilevel"/>
    <w:tmpl w:val="0000089C"/>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4" w15:restartNumberingAfterBreak="0">
    <w:nsid w:val="0000041A"/>
    <w:multiLevelType w:val="multilevel"/>
    <w:tmpl w:val="0000089D"/>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5" w15:restartNumberingAfterBreak="0">
    <w:nsid w:val="0000041B"/>
    <w:multiLevelType w:val="multilevel"/>
    <w:tmpl w:val="0000089E"/>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6" w15:restartNumberingAfterBreak="0">
    <w:nsid w:val="0000041C"/>
    <w:multiLevelType w:val="multilevel"/>
    <w:tmpl w:val="0000089F"/>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7" w15:restartNumberingAfterBreak="0">
    <w:nsid w:val="0000041D"/>
    <w:multiLevelType w:val="multilevel"/>
    <w:tmpl w:val="000008A0"/>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28" w15:restartNumberingAfterBreak="0">
    <w:nsid w:val="0000041E"/>
    <w:multiLevelType w:val="multilevel"/>
    <w:tmpl w:val="000008A1"/>
    <w:lvl w:ilvl="0">
      <w:numFmt w:val="bullet"/>
      <w:lvlText w:val="•"/>
      <w:lvlJc w:val="left"/>
      <w:pPr>
        <w:ind w:left="2278" w:hanging="282"/>
      </w:pPr>
      <w:rPr>
        <w:rFonts w:ascii="Tahoma" w:hAnsi="Tahoma"/>
        <w:b w:val="0"/>
        <w:i w:val="0"/>
        <w:w w:val="117"/>
        <w:sz w:val="22"/>
      </w:rPr>
    </w:lvl>
    <w:lvl w:ilvl="1">
      <w:numFmt w:val="bullet"/>
      <w:lvlText w:val="•"/>
      <w:lvlJc w:val="left"/>
      <w:pPr>
        <w:ind w:left="3068" w:hanging="282"/>
      </w:pPr>
    </w:lvl>
    <w:lvl w:ilvl="2">
      <w:numFmt w:val="bullet"/>
      <w:lvlText w:val="•"/>
      <w:lvlJc w:val="left"/>
      <w:pPr>
        <w:ind w:left="3857" w:hanging="282"/>
      </w:pPr>
    </w:lvl>
    <w:lvl w:ilvl="3">
      <w:numFmt w:val="bullet"/>
      <w:lvlText w:val="•"/>
      <w:lvlJc w:val="left"/>
      <w:pPr>
        <w:ind w:left="4645" w:hanging="282"/>
      </w:pPr>
    </w:lvl>
    <w:lvl w:ilvl="4">
      <w:numFmt w:val="bullet"/>
      <w:lvlText w:val="•"/>
      <w:lvlJc w:val="left"/>
      <w:pPr>
        <w:ind w:left="5434" w:hanging="282"/>
      </w:pPr>
    </w:lvl>
    <w:lvl w:ilvl="5">
      <w:numFmt w:val="bullet"/>
      <w:lvlText w:val="•"/>
      <w:lvlJc w:val="left"/>
      <w:pPr>
        <w:ind w:left="6222" w:hanging="282"/>
      </w:pPr>
    </w:lvl>
    <w:lvl w:ilvl="6">
      <w:numFmt w:val="bullet"/>
      <w:lvlText w:val="•"/>
      <w:lvlJc w:val="left"/>
      <w:pPr>
        <w:ind w:left="7011" w:hanging="282"/>
      </w:pPr>
    </w:lvl>
    <w:lvl w:ilvl="7">
      <w:numFmt w:val="bullet"/>
      <w:lvlText w:val="•"/>
      <w:lvlJc w:val="left"/>
      <w:pPr>
        <w:ind w:left="7799" w:hanging="282"/>
      </w:pPr>
    </w:lvl>
    <w:lvl w:ilvl="8">
      <w:numFmt w:val="bullet"/>
      <w:lvlText w:val="•"/>
      <w:lvlJc w:val="left"/>
      <w:pPr>
        <w:ind w:left="8588" w:hanging="282"/>
      </w:pPr>
    </w:lvl>
  </w:abstractNum>
  <w:abstractNum w:abstractNumId="29" w15:restartNumberingAfterBreak="0">
    <w:nsid w:val="0000041F"/>
    <w:multiLevelType w:val="multilevel"/>
    <w:tmpl w:val="000008A2"/>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0" w15:restartNumberingAfterBreak="0">
    <w:nsid w:val="00000420"/>
    <w:multiLevelType w:val="multilevel"/>
    <w:tmpl w:val="000008A3"/>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1" w15:restartNumberingAfterBreak="0">
    <w:nsid w:val="00000421"/>
    <w:multiLevelType w:val="multilevel"/>
    <w:tmpl w:val="000008A4"/>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2" w15:restartNumberingAfterBreak="0">
    <w:nsid w:val="00000422"/>
    <w:multiLevelType w:val="multilevel"/>
    <w:tmpl w:val="000008A5"/>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3" w15:restartNumberingAfterBreak="0">
    <w:nsid w:val="00000423"/>
    <w:multiLevelType w:val="multilevel"/>
    <w:tmpl w:val="000008A6"/>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4" w15:restartNumberingAfterBreak="0">
    <w:nsid w:val="00000424"/>
    <w:multiLevelType w:val="multilevel"/>
    <w:tmpl w:val="000008A7"/>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5" w15:restartNumberingAfterBreak="0">
    <w:nsid w:val="00000425"/>
    <w:multiLevelType w:val="multilevel"/>
    <w:tmpl w:val="000008A8"/>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6" w15:restartNumberingAfterBreak="0">
    <w:nsid w:val="00000426"/>
    <w:multiLevelType w:val="multilevel"/>
    <w:tmpl w:val="000008A9"/>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7" w15:restartNumberingAfterBreak="0">
    <w:nsid w:val="00000427"/>
    <w:multiLevelType w:val="multilevel"/>
    <w:tmpl w:val="000008AA"/>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8" w15:restartNumberingAfterBreak="0">
    <w:nsid w:val="00000428"/>
    <w:multiLevelType w:val="multilevel"/>
    <w:tmpl w:val="000008AB"/>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39" w15:restartNumberingAfterBreak="0">
    <w:nsid w:val="00000429"/>
    <w:multiLevelType w:val="multilevel"/>
    <w:tmpl w:val="000008AC"/>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40" w15:restartNumberingAfterBreak="0">
    <w:nsid w:val="0000042A"/>
    <w:multiLevelType w:val="multilevel"/>
    <w:tmpl w:val="000008AD"/>
    <w:lvl w:ilvl="0">
      <w:start w:val="1"/>
      <w:numFmt w:val="lowerLetter"/>
      <w:lvlText w:val="%1)"/>
      <w:lvlJc w:val="left"/>
      <w:pPr>
        <w:ind w:left="2577" w:hanging="721"/>
      </w:pPr>
      <w:rPr>
        <w:rFonts w:ascii="Tahoma" w:hAnsi="Tahoma" w:cs="Tahoma"/>
        <w:b w:val="0"/>
        <w:bCs w:val="0"/>
        <w:i w:val="0"/>
        <w:iCs w:val="0"/>
        <w:w w:val="90"/>
        <w:sz w:val="22"/>
        <w:szCs w:val="22"/>
        <w:rtl w:val="0"/>
        <w:cs w:val="0"/>
      </w:rPr>
    </w:lvl>
    <w:lvl w:ilvl="1">
      <w:numFmt w:val="bullet"/>
      <w:lvlText w:val="•"/>
      <w:lvlJc w:val="left"/>
      <w:pPr>
        <w:ind w:left="3338" w:hanging="721"/>
      </w:pPr>
    </w:lvl>
    <w:lvl w:ilvl="2">
      <w:numFmt w:val="bullet"/>
      <w:lvlText w:val="•"/>
      <w:lvlJc w:val="left"/>
      <w:pPr>
        <w:ind w:left="4097" w:hanging="721"/>
      </w:pPr>
    </w:lvl>
    <w:lvl w:ilvl="3">
      <w:numFmt w:val="bullet"/>
      <w:lvlText w:val="•"/>
      <w:lvlJc w:val="left"/>
      <w:pPr>
        <w:ind w:left="4855" w:hanging="721"/>
      </w:pPr>
    </w:lvl>
    <w:lvl w:ilvl="4">
      <w:numFmt w:val="bullet"/>
      <w:lvlText w:val="•"/>
      <w:lvlJc w:val="left"/>
      <w:pPr>
        <w:ind w:left="5614" w:hanging="721"/>
      </w:pPr>
    </w:lvl>
    <w:lvl w:ilvl="5">
      <w:numFmt w:val="bullet"/>
      <w:lvlText w:val="•"/>
      <w:lvlJc w:val="left"/>
      <w:pPr>
        <w:ind w:left="6372" w:hanging="721"/>
      </w:pPr>
    </w:lvl>
    <w:lvl w:ilvl="6">
      <w:numFmt w:val="bullet"/>
      <w:lvlText w:val="•"/>
      <w:lvlJc w:val="left"/>
      <w:pPr>
        <w:ind w:left="7131" w:hanging="721"/>
      </w:pPr>
    </w:lvl>
    <w:lvl w:ilvl="7">
      <w:numFmt w:val="bullet"/>
      <w:lvlText w:val="•"/>
      <w:lvlJc w:val="left"/>
      <w:pPr>
        <w:ind w:left="7889" w:hanging="721"/>
      </w:pPr>
    </w:lvl>
    <w:lvl w:ilvl="8">
      <w:numFmt w:val="bullet"/>
      <w:lvlText w:val="•"/>
      <w:lvlJc w:val="left"/>
      <w:pPr>
        <w:ind w:left="8648" w:hanging="721"/>
      </w:pPr>
    </w:lvl>
  </w:abstractNum>
  <w:abstractNum w:abstractNumId="41" w15:restartNumberingAfterBreak="0">
    <w:nsid w:val="0000042B"/>
    <w:multiLevelType w:val="multilevel"/>
    <w:tmpl w:val="000008AE"/>
    <w:lvl w:ilvl="0">
      <w:start w:val="1"/>
      <w:numFmt w:val="lowerLetter"/>
      <w:lvlText w:val="%1)"/>
      <w:lvlJc w:val="left"/>
      <w:pPr>
        <w:ind w:left="2577" w:hanging="721"/>
      </w:pPr>
      <w:rPr>
        <w:rFonts w:ascii="Tahoma" w:hAnsi="Tahoma" w:cs="Tahoma"/>
        <w:b w:val="0"/>
        <w:bCs w:val="0"/>
        <w:i w:val="0"/>
        <w:iCs w:val="0"/>
        <w:w w:val="90"/>
        <w:sz w:val="22"/>
        <w:szCs w:val="22"/>
        <w:rtl w:val="0"/>
        <w:cs w:val="0"/>
      </w:rPr>
    </w:lvl>
    <w:lvl w:ilvl="1">
      <w:numFmt w:val="bullet"/>
      <w:lvlText w:val="•"/>
      <w:lvlJc w:val="left"/>
      <w:pPr>
        <w:ind w:left="3338" w:hanging="721"/>
      </w:pPr>
    </w:lvl>
    <w:lvl w:ilvl="2">
      <w:numFmt w:val="bullet"/>
      <w:lvlText w:val="•"/>
      <w:lvlJc w:val="left"/>
      <w:pPr>
        <w:ind w:left="4097" w:hanging="721"/>
      </w:pPr>
    </w:lvl>
    <w:lvl w:ilvl="3">
      <w:numFmt w:val="bullet"/>
      <w:lvlText w:val="•"/>
      <w:lvlJc w:val="left"/>
      <w:pPr>
        <w:ind w:left="4855" w:hanging="721"/>
      </w:pPr>
    </w:lvl>
    <w:lvl w:ilvl="4">
      <w:numFmt w:val="bullet"/>
      <w:lvlText w:val="•"/>
      <w:lvlJc w:val="left"/>
      <w:pPr>
        <w:ind w:left="5614" w:hanging="721"/>
      </w:pPr>
    </w:lvl>
    <w:lvl w:ilvl="5">
      <w:numFmt w:val="bullet"/>
      <w:lvlText w:val="•"/>
      <w:lvlJc w:val="left"/>
      <w:pPr>
        <w:ind w:left="6372" w:hanging="721"/>
      </w:pPr>
    </w:lvl>
    <w:lvl w:ilvl="6">
      <w:numFmt w:val="bullet"/>
      <w:lvlText w:val="•"/>
      <w:lvlJc w:val="left"/>
      <w:pPr>
        <w:ind w:left="7131" w:hanging="721"/>
      </w:pPr>
    </w:lvl>
    <w:lvl w:ilvl="7">
      <w:numFmt w:val="bullet"/>
      <w:lvlText w:val="•"/>
      <w:lvlJc w:val="left"/>
      <w:pPr>
        <w:ind w:left="7889" w:hanging="721"/>
      </w:pPr>
    </w:lvl>
    <w:lvl w:ilvl="8">
      <w:numFmt w:val="bullet"/>
      <w:lvlText w:val="•"/>
      <w:lvlJc w:val="left"/>
      <w:pPr>
        <w:ind w:left="8648" w:hanging="721"/>
      </w:pPr>
    </w:lvl>
  </w:abstractNum>
  <w:abstractNum w:abstractNumId="42" w15:restartNumberingAfterBreak="0">
    <w:nsid w:val="0000042C"/>
    <w:multiLevelType w:val="multilevel"/>
    <w:tmpl w:val="000008AF"/>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43" w15:restartNumberingAfterBreak="0">
    <w:nsid w:val="0000042D"/>
    <w:multiLevelType w:val="multilevel"/>
    <w:tmpl w:val="000008B0"/>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44" w15:restartNumberingAfterBreak="0">
    <w:nsid w:val="0000042E"/>
    <w:multiLevelType w:val="multilevel"/>
    <w:tmpl w:val="000008B1"/>
    <w:lvl w:ilvl="0">
      <w:numFmt w:val="bullet"/>
      <w:lvlText w:val="•"/>
      <w:lvlJc w:val="left"/>
      <w:pPr>
        <w:ind w:left="2028" w:hanging="454"/>
      </w:pPr>
      <w:rPr>
        <w:rFonts w:ascii="Tahoma" w:hAnsi="Tahoma"/>
        <w:b w:val="0"/>
        <w:i w:val="0"/>
        <w:w w:val="117"/>
        <w:sz w:val="22"/>
      </w:rPr>
    </w:lvl>
    <w:lvl w:ilvl="1">
      <w:numFmt w:val="bullet"/>
      <w:lvlText w:val="•"/>
      <w:lvlJc w:val="left"/>
      <w:pPr>
        <w:ind w:left="2834" w:hanging="454"/>
      </w:pPr>
    </w:lvl>
    <w:lvl w:ilvl="2">
      <w:numFmt w:val="bullet"/>
      <w:lvlText w:val="•"/>
      <w:lvlJc w:val="left"/>
      <w:pPr>
        <w:ind w:left="3649" w:hanging="454"/>
      </w:pPr>
    </w:lvl>
    <w:lvl w:ilvl="3">
      <w:numFmt w:val="bullet"/>
      <w:lvlText w:val="•"/>
      <w:lvlJc w:val="left"/>
      <w:pPr>
        <w:ind w:left="4463" w:hanging="454"/>
      </w:pPr>
    </w:lvl>
    <w:lvl w:ilvl="4">
      <w:numFmt w:val="bullet"/>
      <w:lvlText w:val="•"/>
      <w:lvlJc w:val="left"/>
      <w:pPr>
        <w:ind w:left="5278" w:hanging="454"/>
      </w:pPr>
    </w:lvl>
    <w:lvl w:ilvl="5">
      <w:numFmt w:val="bullet"/>
      <w:lvlText w:val="•"/>
      <w:lvlJc w:val="left"/>
      <w:pPr>
        <w:ind w:left="6092" w:hanging="454"/>
      </w:pPr>
    </w:lvl>
    <w:lvl w:ilvl="6">
      <w:numFmt w:val="bullet"/>
      <w:lvlText w:val="•"/>
      <w:lvlJc w:val="left"/>
      <w:pPr>
        <w:ind w:left="6907" w:hanging="454"/>
      </w:pPr>
    </w:lvl>
    <w:lvl w:ilvl="7">
      <w:numFmt w:val="bullet"/>
      <w:lvlText w:val="•"/>
      <w:lvlJc w:val="left"/>
      <w:pPr>
        <w:ind w:left="7721" w:hanging="454"/>
      </w:pPr>
    </w:lvl>
    <w:lvl w:ilvl="8">
      <w:numFmt w:val="bullet"/>
      <w:lvlText w:val="•"/>
      <w:lvlJc w:val="left"/>
      <w:pPr>
        <w:ind w:left="8536" w:hanging="454"/>
      </w:pPr>
    </w:lvl>
  </w:abstractNum>
  <w:abstractNum w:abstractNumId="45" w15:restartNumberingAfterBreak="0">
    <w:nsid w:val="0000042F"/>
    <w:multiLevelType w:val="multilevel"/>
    <w:tmpl w:val="000008B2"/>
    <w:lvl w:ilvl="0">
      <w:start w:val="1"/>
      <w:numFmt w:val="decimal"/>
      <w:lvlText w:val="%1."/>
      <w:lvlJc w:val="left"/>
      <w:pPr>
        <w:ind w:left="2028" w:hanging="454"/>
      </w:pPr>
      <w:rPr>
        <w:rFonts w:ascii="Tahoma" w:hAnsi="Tahoma" w:cs="Tahoma"/>
        <w:b w:val="0"/>
        <w:bCs w:val="0"/>
        <w:i w:val="0"/>
        <w:iCs w:val="0"/>
        <w:w w:val="93"/>
        <w:sz w:val="22"/>
        <w:szCs w:val="22"/>
        <w:rtl w:val="0"/>
        <w:cs w:val="0"/>
      </w:rPr>
    </w:lvl>
    <w:lvl w:ilvl="1">
      <w:numFmt w:val="bullet"/>
      <w:lvlText w:val="•"/>
      <w:lvlJc w:val="left"/>
      <w:pPr>
        <w:ind w:left="2834" w:hanging="454"/>
      </w:pPr>
    </w:lvl>
    <w:lvl w:ilvl="2">
      <w:numFmt w:val="bullet"/>
      <w:lvlText w:val="•"/>
      <w:lvlJc w:val="left"/>
      <w:pPr>
        <w:ind w:left="3649" w:hanging="454"/>
      </w:pPr>
    </w:lvl>
    <w:lvl w:ilvl="3">
      <w:numFmt w:val="bullet"/>
      <w:lvlText w:val="•"/>
      <w:lvlJc w:val="left"/>
      <w:pPr>
        <w:ind w:left="4463" w:hanging="454"/>
      </w:pPr>
    </w:lvl>
    <w:lvl w:ilvl="4">
      <w:numFmt w:val="bullet"/>
      <w:lvlText w:val="•"/>
      <w:lvlJc w:val="left"/>
      <w:pPr>
        <w:ind w:left="5278" w:hanging="454"/>
      </w:pPr>
    </w:lvl>
    <w:lvl w:ilvl="5">
      <w:numFmt w:val="bullet"/>
      <w:lvlText w:val="•"/>
      <w:lvlJc w:val="left"/>
      <w:pPr>
        <w:ind w:left="6092" w:hanging="454"/>
      </w:pPr>
    </w:lvl>
    <w:lvl w:ilvl="6">
      <w:numFmt w:val="bullet"/>
      <w:lvlText w:val="•"/>
      <w:lvlJc w:val="left"/>
      <w:pPr>
        <w:ind w:left="6907" w:hanging="454"/>
      </w:pPr>
    </w:lvl>
    <w:lvl w:ilvl="7">
      <w:numFmt w:val="bullet"/>
      <w:lvlText w:val="•"/>
      <w:lvlJc w:val="left"/>
      <w:pPr>
        <w:ind w:left="7721" w:hanging="454"/>
      </w:pPr>
    </w:lvl>
    <w:lvl w:ilvl="8">
      <w:numFmt w:val="bullet"/>
      <w:lvlText w:val="•"/>
      <w:lvlJc w:val="left"/>
      <w:pPr>
        <w:ind w:left="8536" w:hanging="454"/>
      </w:pPr>
    </w:lvl>
  </w:abstractNum>
  <w:abstractNum w:abstractNumId="46" w15:restartNumberingAfterBreak="0">
    <w:nsid w:val="00000430"/>
    <w:multiLevelType w:val="multilevel"/>
    <w:tmpl w:val="000008B3"/>
    <w:lvl w:ilvl="0">
      <w:start w:val="1"/>
      <w:numFmt w:val="decimal"/>
      <w:lvlText w:val="%1."/>
      <w:lvlJc w:val="left"/>
      <w:pPr>
        <w:ind w:left="2004" w:hanging="454"/>
      </w:pPr>
      <w:rPr>
        <w:rFonts w:ascii="Tahoma" w:hAnsi="Tahoma" w:cs="Tahoma"/>
        <w:b w:val="0"/>
        <w:bCs w:val="0"/>
        <w:i w:val="0"/>
        <w:iCs w:val="0"/>
        <w:w w:val="93"/>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47" w15:restartNumberingAfterBreak="0">
    <w:nsid w:val="00000431"/>
    <w:multiLevelType w:val="multilevel"/>
    <w:tmpl w:val="000008B4"/>
    <w:lvl w:ilvl="0">
      <w:start w:val="1"/>
      <w:numFmt w:val="decimal"/>
      <w:lvlText w:val="%1."/>
      <w:lvlJc w:val="left"/>
      <w:pPr>
        <w:ind w:left="2004" w:hanging="454"/>
      </w:pPr>
      <w:rPr>
        <w:rFonts w:ascii="Tahoma" w:hAnsi="Tahoma" w:cs="Tahoma"/>
        <w:b w:val="0"/>
        <w:bCs w:val="0"/>
        <w:i w:val="0"/>
        <w:iCs w:val="0"/>
        <w:w w:val="93"/>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48" w15:restartNumberingAfterBreak="0">
    <w:nsid w:val="00000432"/>
    <w:multiLevelType w:val="multilevel"/>
    <w:tmpl w:val="000008B5"/>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49" w15:restartNumberingAfterBreak="0">
    <w:nsid w:val="00000433"/>
    <w:multiLevelType w:val="multilevel"/>
    <w:tmpl w:val="000008B6"/>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0" w15:restartNumberingAfterBreak="0">
    <w:nsid w:val="00000434"/>
    <w:multiLevelType w:val="multilevel"/>
    <w:tmpl w:val="000008B7"/>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1" w15:restartNumberingAfterBreak="0">
    <w:nsid w:val="00000435"/>
    <w:multiLevelType w:val="multilevel"/>
    <w:tmpl w:val="000008B8"/>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2" w15:restartNumberingAfterBreak="0">
    <w:nsid w:val="00000436"/>
    <w:multiLevelType w:val="multilevel"/>
    <w:tmpl w:val="000008B9"/>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3" w15:restartNumberingAfterBreak="0">
    <w:nsid w:val="00000437"/>
    <w:multiLevelType w:val="multilevel"/>
    <w:tmpl w:val="000008BA"/>
    <w:lvl w:ilvl="0">
      <w:start w:val="1"/>
      <w:numFmt w:val="decimal"/>
      <w:lvlText w:val="%1."/>
      <w:lvlJc w:val="left"/>
      <w:pPr>
        <w:ind w:left="2004" w:hanging="454"/>
      </w:pPr>
      <w:rPr>
        <w:rFonts w:ascii="Tahoma" w:hAnsi="Tahoma" w:cs="Tahoma"/>
        <w:b w:val="0"/>
        <w:bCs w:val="0"/>
        <w:i w:val="0"/>
        <w:iCs w:val="0"/>
        <w:w w:val="93"/>
        <w:sz w:val="22"/>
        <w:szCs w:val="22"/>
        <w:rtl w:val="0"/>
        <w:cs w:val="0"/>
      </w:rPr>
    </w:lvl>
    <w:lvl w:ilvl="1">
      <w:numFmt w:val="bullet"/>
      <w:lvlText w:val="•"/>
      <w:lvlJc w:val="left"/>
      <w:pPr>
        <w:ind w:left="2577" w:hanging="573"/>
      </w:pPr>
      <w:rPr>
        <w:rFonts w:ascii="Tahoma" w:hAnsi="Tahoma"/>
        <w:b w:val="0"/>
        <w:i w:val="0"/>
        <w:w w:val="117"/>
        <w:sz w:val="22"/>
      </w:rPr>
    </w:lvl>
    <w:lvl w:ilvl="2">
      <w:numFmt w:val="bullet"/>
      <w:lvlText w:val="•"/>
      <w:lvlJc w:val="left"/>
      <w:pPr>
        <w:ind w:left="3422" w:hanging="573"/>
      </w:pPr>
    </w:lvl>
    <w:lvl w:ilvl="3">
      <w:numFmt w:val="bullet"/>
      <w:lvlText w:val="•"/>
      <w:lvlJc w:val="left"/>
      <w:pPr>
        <w:ind w:left="4265" w:hanging="573"/>
      </w:pPr>
    </w:lvl>
    <w:lvl w:ilvl="4">
      <w:numFmt w:val="bullet"/>
      <w:lvlText w:val="•"/>
      <w:lvlJc w:val="left"/>
      <w:pPr>
        <w:ind w:left="5108" w:hanging="573"/>
      </w:pPr>
    </w:lvl>
    <w:lvl w:ilvl="5">
      <w:numFmt w:val="bullet"/>
      <w:lvlText w:val="•"/>
      <w:lvlJc w:val="left"/>
      <w:pPr>
        <w:ind w:left="5951" w:hanging="573"/>
      </w:pPr>
    </w:lvl>
    <w:lvl w:ilvl="6">
      <w:numFmt w:val="bullet"/>
      <w:lvlText w:val="•"/>
      <w:lvlJc w:val="left"/>
      <w:pPr>
        <w:ind w:left="6794" w:hanging="573"/>
      </w:pPr>
    </w:lvl>
    <w:lvl w:ilvl="7">
      <w:numFmt w:val="bullet"/>
      <w:lvlText w:val="•"/>
      <w:lvlJc w:val="left"/>
      <w:pPr>
        <w:ind w:left="7637" w:hanging="573"/>
      </w:pPr>
    </w:lvl>
    <w:lvl w:ilvl="8">
      <w:numFmt w:val="bullet"/>
      <w:lvlText w:val="•"/>
      <w:lvlJc w:val="left"/>
      <w:pPr>
        <w:ind w:left="8479" w:hanging="573"/>
      </w:pPr>
    </w:lvl>
  </w:abstractNum>
  <w:abstractNum w:abstractNumId="54" w15:restartNumberingAfterBreak="0">
    <w:nsid w:val="00000438"/>
    <w:multiLevelType w:val="multilevel"/>
    <w:tmpl w:val="000008BB"/>
    <w:lvl w:ilvl="0">
      <w:start w:val="7"/>
      <w:numFmt w:val="decimal"/>
      <w:lvlText w:val="%1"/>
      <w:lvlJc w:val="left"/>
      <w:pPr>
        <w:ind w:left="1551" w:hanging="1134"/>
      </w:pPr>
      <w:rPr>
        <w:rFonts w:cs="Times New Roman"/>
        <w:rtl w:val="0"/>
        <w:cs w:val="0"/>
      </w:rPr>
    </w:lvl>
    <w:lvl w:ilvl="1">
      <w:start w:val="5"/>
      <w:numFmt w:val="decimal"/>
      <w:lvlText w:val="%1.%2"/>
      <w:lvlJc w:val="left"/>
      <w:pPr>
        <w:ind w:left="1551" w:hanging="1134"/>
      </w:pPr>
      <w:rPr>
        <w:rFonts w:cs="Times New Roman"/>
        <w:rtl w:val="0"/>
        <w:cs w:val="0"/>
      </w:rPr>
    </w:lvl>
    <w:lvl w:ilvl="2">
      <w:start w:val="11"/>
      <w:numFmt w:val="decimal"/>
      <w:lvlText w:val="%1.%2.%3"/>
      <w:lvlJc w:val="left"/>
      <w:pPr>
        <w:ind w:left="1551" w:hanging="1134"/>
      </w:pPr>
      <w:rPr>
        <w:rFonts w:ascii="Tahoma" w:hAnsi="Tahoma" w:cs="Tahoma"/>
        <w:b w:val="0"/>
        <w:bCs w:val="0"/>
        <w:i w:val="0"/>
        <w:iCs w:val="0"/>
        <w:w w:val="94"/>
        <w:sz w:val="22"/>
        <w:szCs w:val="22"/>
        <w:rtl w:val="0"/>
        <w:cs w:val="0"/>
      </w:rPr>
    </w:lvl>
    <w:lvl w:ilvl="3">
      <w:numFmt w:val="bullet"/>
      <w:lvlText w:val="•"/>
      <w:lvlJc w:val="left"/>
      <w:pPr>
        <w:ind w:left="4141" w:hanging="1134"/>
      </w:pPr>
    </w:lvl>
    <w:lvl w:ilvl="4">
      <w:numFmt w:val="bullet"/>
      <w:lvlText w:val="•"/>
      <w:lvlJc w:val="left"/>
      <w:pPr>
        <w:ind w:left="5002" w:hanging="1134"/>
      </w:pPr>
    </w:lvl>
    <w:lvl w:ilvl="5">
      <w:numFmt w:val="bullet"/>
      <w:lvlText w:val="•"/>
      <w:lvlJc w:val="left"/>
      <w:pPr>
        <w:ind w:left="5862" w:hanging="1134"/>
      </w:pPr>
    </w:lvl>
    <w:lvl w:ilvl="6">
      <w:numFmt w:val="bullet"/>
      <w:lvlText w:val="•"/>
      <w:lvlJc w:val="left"/>
      <w:pPr>
        <w:ind w:left="6723" w:hanging="1134"/>
      </w:pPr>
    </w:lvl>
    <w:lvl w:ilvl="7">
      <w:numFmt w:val="bullet"/>
      <w:lvlText w:val="•"/>
      <w:lvlJc w:val="left"/>
      <w:pPr>
        <w:ind w:left="7583" w:hanging="1134"/>
      </w:pPr>
    </w:lvl>
    <w:lvl w:ilvl="8">
      <w:numFmt w:val="bullet"/>
      <w:lvlText w:val="•"/>
      <w:lvlJc w:val="left"/>
      <w:pPr>
        <w:ind w:left="8444" w:hanging="1134"/>
      </w:pPr>
    </w:lvl>
  </w:abstractNum>
  <w:abstractNum w:abstractNumId="55" w15:restartNumberingAfterBreak="0">
    <w:nsid w:val="00000439"/>
    <w:multiLevelType w:val="multilevel"/>
    <w:tmpl w:val="000008BC"/>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6" w15:restartNumberingAfterBreak="0">
    <w:nsid w:val="0000043A"/>
    <w:multiLevelType w:val="multilevel"/>
    <w:tmpl w:val="000008BD"/>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7" w15:restartNumberingAfterBreak="0">
    <w:nsid w:val="0000043B"/>
    <w:multiLevelType w:val="multilevel"/>
    <w:tmpl w:val="000008BE"/>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8" w15:restartNumberingAfterBreak="0">
    <w:nsid w:val="0000043C"/>
    <w:multiLevelType w:val="multilevel"/>
    <w:tmpl w:val="000008BF"/>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59" w15:restartNumberingAfterBreak="0">
    <w:nsid w:val="0000043D"/>
    <w:multiLevelType w:val="multilevel"/>
    <w:tmpl w:val="000008C0"/>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60" w15:restartNumberingAfterBreak="0">
    <w:nsid w:val="0000043E"/>
    <w:multiLevelType w:val="multilevel"/>
    <w:tmpl w:val="000008C1"/>
    <w:lvl w:ilvl="0">
      <w:start w:val="1"/>
      <w:numFmt w:val="decimal"/>
      <w:lvlText w:val="%1"/>
      <w:lvlJc w:val="left"/>
      <w:pPr>
        <w:ind w:left="1551" w:hanging="1134"/>
      </w:pPr>
      <w:rPr>
        <w:rFonts w:ascii="Century Gothic" w:hAnsi="Century Gothic" w:cs="Century Gothic"/>
        <w:b/>
        <w:bCs/>
        <w:i w:val="0"/>
        <w:iCs w:val="0"/>
        <w:w w:val="96"/>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61" w15:restartNumberingAfterBreak="0">
    <w:nsid w:val="0000043F"/>
    <w:multiLevelType w:val="multilevel"/>
    <w:tmpl w:val="000008C2"/>
    <w:lvl w:ilvl="0">
      <w:start w:val="1"/>
      <w:numFmt w:val="decimal"/>
      <w:lvlText w:val="%1"/>
      <w:lvlJc w:val="left"/>
      <w:pPr>
        <w:ind w:left="1551" w:hanging="1134"/>
      </w:pPr>
      <w:rPr>
        <w:rFonts w:cs="Times New Roman"/>
        <w:w w:val="95"/>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62" w15:restartNumberingAfterBreak="0">
    <w:nsid w:val="00000440"/>
    <w:multiLevelType w:val="multilevel"/>
    <w:tmpl w:val="000008C3"/>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458" w:hanging="454"/>
      </w:pPr>
      <w:rPr>
        <w:rFonts w:ascii="Tahoma" w:hAnsi="Tahoma"/>
        <w:b w:val="0"/>
        <w:i w:val="0"/>
        <w:w w:val="117"/>
        <w:sz w:val="22"/>
      </w:rPr>
    </w:lvl>
    <w:lvl w:ilvl="2">
      <w:numFmt w:val="bullet"/>
      <w:lvlText w:val="•"/>
      <w:lvlJc w:val="left"/>
      <w:pPr>
        <w:ind w:left="3316" w:hanging="454"/>
      </w:pPr>
    </w:lvl>
    <w:lvl w:ilvl="3">
      <w:numFmt w:val="bullet"/>
      <w:lvlText w:val="•"/>
      <w:lvlJc w:val="left"/>
      <w:pPr>
        <w:ind w:left="4172" w:hanging="454"/>
      </w:pPr>
    </w:lvl>
    <w:lvl w:ilvl="4">
      <w:numFmt w:val="bullet"/>
      <w:lvlText w:val="•"/>
      <w:lvlJc w:val="left"/>
      <w:pPr>
        <w:ind w:left="5028" w:hanging="454"/>
      </w:pPr>
    </w:lvl>
    <w:lvl w:ilvl="5">
      <w:numFmt w:val="bullet"/>
      <w:lvlText w:val="•"/>
      <w:lvlJc w:val="left"/>
      <w:pPr>
        <w:ind w:left="5884" w:hanging="454"/>
      </w:pPr>
    </w:lvl>
    <w:lvl w:ilvl="6">
      <w:numFmt w:val="bullet"/>
      <w:lvlText w:val="•"/>
      <w:lvlJc w:val="left"/>
      <w:pPr>
        <w:ind w:left="6740" w:hanging="454"/>
      </w:pPr>
    </w:lvl>
    <w:lvl w:ilvl="7">
      <w:numFmt w:val="bullet"/>
      <w:lvlText w:val="•"/>
      <w:lvlJc w:val="left"/>
      <w:pPr>
        <w:ind w:left="7597" w:hanging="454"/>
      </w:pPr>
    </w:lvl>
    <w:lvl w:ilvl="8">
      <w:numFmt w:val="bullet"/>
      <w:lvlText w:val="•"/>
      <w:lvlJc w:val="left"/>
      <w:pPr>
        <w:ind w:left="8453" w:hanging="454"/>
      </w:pPr>
    </w:lvl>
  </w:abstractNum>
  <w:abstractNum w:abstractNumId="63" w15:restartNumberingAfterBreak="0">
    <w:nsid w:val="00000441"/>
    <w:multiLevelType w:val="multilevel"/>
    <w:tmpl w:val="000008C4"/>
    <w:lvl w:ilvl="0">
      <w:start w:val="1"/>
      <w:numFmt w:val="decimal"/>
      <w:lvlText w:val="%1"/>
      <w:lvlJc w:val="left"/>
      <w:pPr>
        <w:ind w:left="2405" w:hanging="344"/>
      </w:pPr>
      <w:rPr>
        <w:rFonts w:cs="Times New Roman"/>
        <w:rtl w:val="0"/>
        <w:cs w:val="0"/>
      </w:rPr>
    </w:lvl>
    <w:lvl w:ilvl="1">
      <w:start w:val="5"/>
      <w:numFmt w:val="decimal"/>
      <w:lvlText w:val="%1.%2"/>
      <w:lvlJc w:val="left"/>
      <w:pPr>
        <w:ind w:left="2405" w:hanging="344"/>
      </w:pPr>
      <w:rPr>
        <w:rFonts w:ascii="Tahoma" w:hAnsi="Tahoma" w:cs="Tahoma"/>
        <w:b w:val="0"/>
        <w:bCs w:val="0"/>
        <w:i w:val="0"/>
        <w:iCs w:val="0"/>
        <w:w w:val="94"/>
        <w:sz w:val="22"/>
        <w:szCs w:val="22"/>
        <w:rtl w:val="0"/>
        <w:cs w:val="0"/>
      </w:rPr>
    </w:lvl>
    <w:lvl w:ilvl="2">
      <w:numFmt w:val="bullet"/>
      <w:lvlText w:val="•"/>
      <w:lvlJc w:val="left"/>
      <w:pPr>
        <w:ind w:left="2447" w:hanging="344"/>
      </w:pPr>
    </w:lvl>
    <w:lvl w:ilvl="3">
      <w:numFmt w:val="bullet"/>
      <w:lvlText w:val="•"/>
      <w:lvlJc w:val="left"/>
      <w:pPr>
        <w:ind w:left="2471" w:hanging="344"/>
      </w:pPr>
    </w:lvl>
    <w:lvl w:ilvl="4">
      <w:numFmt w:val="bullet"/>
      <w:lvlText w:val="•"/>
      <w:lvlJc w:val="left"/>
      <w:pPr>
        <w:ind w:left="2495" w:hanging="344"/>
      </w:pPr>
    </w:lvl>
    <w:lvl w:ilvl="5">
      <w:numFmt w:val="bullet"/>
      <w:lvlText w:val="•"/>
      <w:lvlJc w:val="left"/>
      <w:pPr>
        <w:ind w:left="2519" w:hanging="344"/>
      </w:pPr>
    </w:lvl>
    <w:lvl w:ilvl="6">
      <w:numFmt w:val="bullet"/>
      <w:lvlText w:val="•"/>
      <w:lvlJc w:val="left"/>
      <w:pPr>
        <w:ind w:left="2542" w:hanging="344"/>
      </w:pPr>
    </w:lvl>
    <w:lvl w:ilvl="7">
      <w:numFmt w:val="bullet"/>
      <w:lvlText w:val="•"/>
      <w:lvlJc w:val="left"/>
      <w:pPr>
        <w:ind w:left="2566" w:hanging="344"/>
      </w:pPr>
    </w:lvl>
    <w:lvl w:ilvl="8">
      <w:numFmt w:val="bullet"/>
      <w:lvlText w:val="•"/>
      <w:lvlJc w:val="left"/>
      <w:pPr>
        <w:ind w:left="2590" w:hanging="344"/>
      </w:pPr>
    </w:lvl>
  </w:abstractNum>
  <w:abstractNum w:abstractNumId="64" w15:restartNumberingAfterBreak="0">
    <w:nsid w:val="00000442"/>
    <w:multiLevelType w:val="multilevel"/>
    <w:tmpl w:val="000008C5"/>
    <w:lvl w:ilvl="0">
      <w:start w:val="7"/>
      <w:numFmt w:val="decimal"/>
      <w:lvlText w:val="%1"/>
      <w:lvlJc w:val="left"/>
      <w:pPr>
        <w:ind w:left="1551" w:hanging="1134"/>
      </w:pPr>
      <w:rPr>
        <w:rFonts w:ascii="Century Gothic" w:hAnsi="Century Gothic" w:cs="Century Gothic"/>
        <w:b/>
        <w:bCs/>
        <w:i w:val="0"/>
        <w:iCs w:val="0"/>
        <w:w w:val="96"/>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65" w15:restartNumberingAfterBreak="0">
    <w:nsid w:val="00000443"/>
    <w:multiLevelType w:val="multilevel"/>
    <w:tmpl w:val="000008C6"/>
    <w:lvl w:ilvl="0">
      <w:start w:val="1"/>
      <w:numFmt w:val="decimal"/>
      <w:lvlText w:val="%1"/>
      <w:lvlJc w:val="left"/>
      <w:pPr>
        <w:ind w:left="1551" w:hanging="1134"/>
      </w:pPr>
      <w:rPr>
        <w:rFonts w:ascii="Century Gothic" w:hAnsi="Century Gothic" w:cs="Century Gothic"/>
        <w:b/>
        <w:bCs/>
        <w:i w:val="0"/>
        <w:iCs w:val="0"/>
        <w:w w:val="96"/>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66" w15:restartNumberingAfterBreak="0">
    <w:nsid w:val="00000444"/>
    <w:multiLevelType w:val="multilevel"/>
    <w:tmpl w:val="000008C7"/>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67" w15:restartNumberingAfterBreak="0">
    <w:nsid w:val="00000445"/>
    <w:multiLevelType w:val="multilevel"/>
    <w:tmpl w:val="000008C8"/>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numFmt w:val="bullet"/>
      <w:lvlText w:val="•"/>
      <w:lvlJc w:val="left"/>
      <w:pPr>
        <w:ind w:left="2420" w:hanging="1134"/>
      </w:pPr>
    </w:lvl>
    <w:lvl w:ilvl="2">
      <w:numFmt w:val="bullet"/>
      <w:lvlText w:val="•"/>
      <w:lvlJc w:val="left"/>
      <w:pPr>
        <w:ind w:left="3281" w:hanging="1134"/>
      </w:pPr>
    </w:lvl>
    <w:lvl w:ilvl="3">
      <w:numFmt w:val="bullet"/>
      <w:lvlText w:val="•"/>
      <w:lvlJc w:val="left"/>
      <w:pPr>
        <w:ind w:left="4141" w:hanging="1134"/>
      </w:pPr>
    </w:lvl>
    <w:lvl w:ilvl="4">
      <w:numFmt w:val="bullet"/>
      <w:lvlText w:val="•"/>
      <w:lvlJc w:val="left"/>
      <w:pPr>
        <w:ind w:left="5002" w:hanging="1134"/>
      </w:pPr>
    </w:lvl>
    <w:lvl w:ilvl="5">
      <w:numFmt w:val="bullet"/>
      <w:lvlText w:val="•"/>
      <w:lvlJc w:val="left"/>
      <w:pPr>
        <w:ind w:left="5862" w:hanging="1134"/>
      </w:pPr>
    </w:lvl>
    <w:lvl w:ilvl="6">
      <w:numFmt w:val="bullet"/>
      <w:lvlText w:val="•"/>
      <w:lvlJc w:val="left"/>
      <w:pPr>
        <w:ind w:left="6723" w:hanging="1134"/>
      </w:pPr>
    </w:lvl>
    <w:lvl w:ilvl="7">
      <w:numFmt w:val="bullet"/>
      <w:lvlText w:val="•"/>
      <w:lvlJc w:val="left"/>
      <w:pPr>
        <w:ind w:left="7583" w:hanging="1134"/>
      </w:pPr>
    </w:lvl>
    <w:lvl w:ilvl="8">
      <w:numFmt w:val="bullet"/>
      <w:lvlText w:val="•"/>
      <w:lvlJc w:val="left"/>
      <w:pPr>
        <w:ind w:left="8444" w:hanging="1134"/>
      </w:pPr>
    </w:lvl>
  </w:abstractNum>
  <w:abstractNum w:abstractNumId="68" w15:restartNumberingAfterBreak="0">
    <w:nsid w:val="00000446"/>
    <w:multiLevelType w:val="multilevel"/>
    <w:tmpl w:val="000008C9"/>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start w:val="1"/>
      <w:numFmt w:val="lowerLetter"/>
      <w:lvlText w:val="%2)"/>
      <w:lvlJc w:val="left"/>
      <w:pPr>
        <w:ind w:left="2004" w:hanging="454"/>
      </w:pPr>
      <w:rPr>
        <w:rFonts w:ascii="Tahoma" w:hAnsi="Tahoma" w:cs="Tahoma"/>
        <w:b w:val="0"/>
        <w:bCs w:val="0"/>
        <w:i w:val="0"/>
        <w:iCs w:val="0"/>
        <w:w w:val="90"/>
        <w:sz w:val="22"/>
        <w:szCs w:val="22"/>
        <w:rtl w:val="0"/>
        <w:cs w:val="0"/>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69" w15:restartNumberingAfterBreak="0">
    <w:nsid w:val="00000447"/>
    <w:multiLevelType w:val="multilevel"/>
    <w:tmpl w:val="000008CA"/>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70" w15:restartNumberingAfterBreak="0">
    <w:nsid w:val="00000448"/>
    <w:multiLevelType w:val="multilevel"/>
    <w:tmpl w:val="000008CB"/>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start w:val="1"/>
      <w:numFmt w:val="decimal"/>
      <w:lvlText w:val="%1.%2"/>
      <w:lvlJc w:val="left"/>
      <w:pPr>
        <w:ind w:left="1551" w:hanging="1134"/>
      </w:pPr>
      <w:rPr>
        <w:rFonts w:ascii="Tahoma" w:hAnsi="Tahoma" w:cs="Tahoma"/>
        <w:b w:val="0"/>
        <w:bCs w:val="0"/>
        <w:i w:val="0"/>
        <w:iCs w:val="0"/>
        <w:w w:val="94"/>
        <w:sz w:val="22"/>
        <w:szCs w:val="22"/>
        <w:rtl w:val="0"/>
        <w:cs w:val="0"/>
      </w:rPr>
    </w:lvl>
    <w:lvl w:ilvl="2">
      <w:numFmt w:val="bullet"/>
      <w:lvlText w:val="•"/>
      <w:lvlJc w:val="left"/>
      <w:pPr>
        <w:ind w:left="3281" w:hanging="1134"/>
      </w:pPr>
    </w:lvl>
    <w:lvl w:ilvl="3">
      <w:numFmt w:val="bullet"/>
      <w:lvlText w:val="•"/>
      <w:lvlJc w:val="left"/>
      <w:pPr>
        <w:ind w:left="4141" w:hanging="1134"/>
      </w:pPr>
    </w:lvl>
    <w:lvl w:ilvl="4">
      <w:numFmt w:val="bullet"/>
      <w:lvlText w:val="•"/>
      <w:lvlJc w:val="left"/>
      <w:pPr>
        <w:ind w:left="5002" w:hanging="1134"/>
      </w:pPr>
    </w:lvl>
    <w:lvl w:ilvl="5">
      <w:numFmt w:val="bullet"/>
      <w:lvlText w:val="•"/>
      <w:lvlJc w:val="left"/>
      <w:pPr>
        <w:ind w:left="5862" w:hanging="1134"/>
      </w:pPr>
    </w:lvl>
    <w:lvl w:ilvl="6">
      <w:numFmt w:val="bullet"/>
      <w:lvlText w:val="•"/>
      <w:lvlJc w:val="left"/>
      <w:pPr>
        <w:ind w:left="6723" w:hanging="1134"/>
      </w:pPr>
    </w:lvl>
    <w:lvl w:ilvl="7">
      <w:numFmt w:val="bullet"/>
      <w:lvlText w:val="•"/>
      <w:lvlJc w:val="left"/>
      <w:pPr>
        <w:ind w:left="7583" w:hanging="1134"/>
      </w:pPr>
    </w:lvl>
    <w:lvl w:ilvl="8">
      <w:numFmt w:val="bullet"/>
      <w:lvlText w:val="•"/>
      <w:lvlJc w:val="left"/>
      <w:pPr>
        <w:ind w:left="8444" w:hanging="1134"/>
      </w:pPr>
    </w:lvl>
  </w:abstractNum>
  <w:abstractNum w:abstractNumId="71" w15:restartNumberingAfterBreak="0">
    <w:nsid w:val="00000449"/>
    <w:multiLevelType w:val="multilevel"/>
    <w:tmpl w:val="000008CC"/>
    <w:lvl w:ilvl="0">
      <w:start w:val="1"/>
      <w:numFmt w:val="lowerLetter"/>
      <w:lvlText w:val="%1)"/>
      <w:lvlJc w:val="left"/>
      <w:pPr>
        <w:ind w:left="2004" w:hanging="454"/>
      </w:pPr>
      <w:rPr>
        <w:rFonts w:ascii="Tahoma" w:hAnsi="Tahoma" w:cs="Tahoma"/>
        <w:b w:val="0"/>
        <w:bCs w:val="0"/>
        <w:i w:val="0"/>
        <w:iCs w:val="0"/>
        <w:w w:val="90"/>
        <w:sz w:val="22"/>
        <w:szCs w:val="22"/>
        <w:rtl w:val="0"/>
        <w:cs w:val="0"/>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72" w15:restartNumberingAfterBreak="0">
    <w:nsid w:val="0000044A"/>
    <w:multiLevelType w:val="multilevel"/>
    <w:tmpl w:val="000008CD"/>
    <w:lvl w:ilvl="0">
      <w:start w:val="1"/>
      <w:numFmt w:val="lowerLetter"/>
      <w:lvlText w:val="%1)"/>
      <w:lvlJc w:val="left"/>
      <w:pPr>
        <w:ind w:left="653" w:hanging="237"/>
      </w:pPr>
      <w:rPr>
        <w:rFonts w:ascii="Tahoma" w:hAnsi="Tahoma" w:cs="Tahoma"/>
        <w:b w:val="0"/>
        <w:bCs w:val="0"/>
        <w:i w:val="0"/>
        <w:iCs w:val="0"/>
        <w:w w:val="90"/>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73" w15:restartNumberingAfterBreak="0">
    <w:nsid w:val="0000044B"/>
    <w:multiLevelType w:val="multilevel"/>
    <w:tmpl w:val="000008CE"/>
    <w:lvl w:ilvl="0">
      <w:start w:val="1"/>
      <w:numFmt w:val="decimal"/>
      <w:lvlText w:val="%1"/>
      <w:lvlJc w:val="left"/>
      <w:pPr>
        <w:ind w:left="1551" w:hanging="1134"/>
      </w:pPr>
      <w:rPr>
        <w:rFonts w:cs="Times New Roman"/>
        <w:w w:val="95"/>
        <w:rtl w:val="0"/>
        <w:cs w:val="0"/>
      </w:rPr>
    </w:lvl>
    <w:lvl w:ilvl="1">
      <w:start w:val="1"/>
      <w:numFmt w:val="decimal"/>
      <w:lvlText w:val="%1.%2"/>
      <w:lvlJc w:val="left"/>
      <w:pPr>
        <w:ind w:left="1551" w:hanging="1134"/>
      </w:pPr>
      <w:rPr>
        <w:rFonts w:ascii="Tahoma" w:hAnsi="Tahoma" w:cs="Tahoma"/>
        <w:b w:val="0"/>
        <w:bCs w:val="0"/>
        <w:i w:val="0"/>
        <w:iCs w:val="0"/>
        <w:w w:val="94"/>
        <w:sz w:val="22"/>
        <w:szCs w:val="22"/>
        <w:rtl w:val="0"/>
        <w:cs w:val="0"/>
      </w:rPr>
    </w:lvl>
    <w:lvl w:ilvl="2">
      <w:start w:val="1"/>
      <w:numFmt w:val="decimal"/>
      <w:lvlText w:val="%1.%2.%3"/>
      <w:lvlJc w:val="left"/>
      <w:pPr>
        <w:ind w:left="1551" w:hanging="1134"/>
      </w:pPr>
      <w:rPr>
        <w:rFonts w:ascii="Tahoma" w:hAnsi="Tahoma" w:cs="Tahoma"/>
        <w:b w:val="0"/>
        <w:bCs w:val="0"/>
        <w:i w:val="0"/>
        <w:iCs w:val="0"/>
        <w:w w:val="94"/>
        <w:sz w:val="22"/>
        <w:szCs w:val="22"/>
        <w:rtl w:val="0"/>
        <w:cs w:val="0"/>
      </w:rPr>
    </w:lvl>
    <w:lvl w:ilvl="3">
      <w:numFmt w:val="bullet"/>
      <w:lvlText w:val="•"/>
      <w:lvlJc w:val="left"/>
      <w:pPr>
        <w:ind w:left="4141" w:hanging="1134"/>
      </w:pPr>
    </w:lvl>
    <w:lvl w:ilvl="4">
      <w:numFmt w:val="bullet"/>
      <w:lvlText w:val="•"/>
      <w:lvlJc w:val="left"/>
      <w:pPr>
        <w:ind w:left="5002" w:hanging="1134"/>
      </w:pPr>
    </w:lvl>
    <w:lvl w:ilvl="5">
      <w:numFmt w:val="bullet"/>
      <w:lvlText w:val="•"/>
      <w:lvlJc w:val="left"/>
      <w:pPr>
        <w:ind w:left="5862" w:hanging="1134"/>
      </w:pPr>
    </w:lvl>
    <w:lvl w:ilvl="6">
      <w:numFmt w:val="bullet"/>
      <w:lvlText w:val="•"/>
      <w:lvlJc w:val="left"/>
      <w:pPr>
        <w:ind w:left="6723" w:hanging="1134"/>
      </w:pPr>
    </w:lvl>
    <w:lvl w:ilvl="7">
      <w:numFmt w:val="bullet"/>
      <w:lvlText w:val="•"/>
      <w:lvlJc w:val="left"/>
      <w:pPr>
        <w:ind w:left="7583" w:hanging="1134"/>
      </w:pPr>
    </w:lvl>
    <w:lvl w:ilvl="8">
      <w:numFmt w:val="bullet"/>
      <w:lvlText w:val="•"/>
      <w:lvlJc w:val="left"/>
      <w:pPr>
        <w:ind w:left="8444" w:hanging="1134"/>
      </w:pPr>
    </w:lvl>
  </w:abstractNum>
  <w:abstractNum w:abstractNumId="74" w15:restartNumberingAfterBreak="0">
    <w:nsid w:val="0000044C"/>
    <w:multiLevelType w:val="multilevel"/>
    <w:tmpl w:val="000008CF"/>
    <w:lvl w:ilvl="0">
      <w:numFmt w:val="bullet"/>
      <w:lvlText w:val="•"/>
      <w:lvlJc w:val="left"/>
      <w:pPr>
        <w:ind w:left="2577" w:hanging="573"/>
      </w:pPr>
      <w:rPr>
        <w:rFonts w:ascii="Tahoma" w:hAnsi="Tahoma"/>
        <w:b w:val="0"/>
        <w:i w:val="0"/>
        <w:w w:val="117"/>
        <w:sz w:val="22"/>
      </w:rPr>
    </w:lvl>
    <w:lvl w:ilvl="1">
      <w:numFmt w:val="bullet"/>
      <w:lvlText w:val="•"/>
      <w:lvlJc w:val="left"/>
      <w:pPr>
        <w:ind w:left="3338" w:hanging="573"/>
      </w:pPr>
    </w:lvl>
    <w:lvl w:ilvl="2">
      <w:numFmt w:val="bullet"/>
      <w:lvlText w:val="•"/>
      <w:lvlJc w:val="left"/>
      <w:pPr>
        <w:ind w:left="4097" w:hanging="573"/>
      </w:pPr>
    </w:lvl>
    <w:lvl w:ilvl="3">
      <w:numFmt w:val="bullet"/>
      <w:lvlText w:val="•"/>
      <w:lvlJc w:val="left"/>
      <w:pPr>
        <w:ind w:left="4855" w:hanging="573"/>
      </w:pPr>
    </w:lvl>
    <w:lvl w:ilvl="4">
      <w:numFmt w:val="bullet"/>
      <w:lvlText w:val="•"/>
      <w:lvlJc w:val="left"/>
      <w:pPr>
        <w:ind w:left="5614" w:hanging="573"/>
      </w:pPr>
    </w:lvl>
    <w:lvl w:ilvl="5">
      <w:numFmt w:val="bullet"/>
      <w:lvlText w:val="•"/>
      <w:lvlJc w:val="left"/>
      <w:pPr>
        <w:ind w:left="6372" w:hanging="573"/>
      </w:pPr>
    </w:lvl>
    <w:lvl w:ilvl="6">
      <w:numFmt w:val="bullet"/>
      <w:lvlText w:val="•"/>
      <w:lvlJc w:val="left"/>
      <w:pPr>
        <w:ind w:left="7131" w:hanging="573"/>
      </w:pPr>
    </w:lvl>
    <w:lvl w:ilvl="7">
      <w:numFmt w:val="bullet"/>
      <w:lvlText w:val="•"/>
      <w:lvlJc w:val="left"/>
      <w:pPr>
        <w:ind w:left="7889" w:hanging="573"/>
      </w:pPr>
    </w:lvl>
    <w:lvl w:ilvl="8">
      <w:numFmt w:val="bullet"/>
      <w:lvlText w:val="•"/>
      <w:lvlJc w:val="left"/>
      <w:pPr>
        <w:ind w:left="8648" w:hanging="573"/>
      </w:pPr>
    </w:lvl>
  </w:abstractNum>
  <w:abstractNum w:abstractNumId="75" w15:restartNumberingAfterBreak="0">
    <w:nsid w:val="0000044D"/>
    <w:multiLevelType w:val="multilevel"/>
    <w:tmpl w:val="000008D0"/>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76" w15:restartNumberingAfterBreak="0">
    <w:nsid w:val="0000044E"/>
    <w:multiLevelType w:val="multilevel"/>
    <w:tmpl w:val="000008D1"/>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77" w15:restartNumberingAfterBreak="0">
    <w:nsid w:val="0000044F"/>
    <w:multiLevelType w:val="multilevel"/>
    <w:tmpl w:val="000008D2"/>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78" w15:restartNumberingAfterBreak="0">
    <w:nsid w:val="00000450"/>
    <w:multiLevelType w:val="multilevel"/>
    <w:tmpl w:val="000008D3"/>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79" w15:restartNumberingAfterBreak="0">
    <w:nsid w:val="00000451"/>
    <w:multiLevelType w:val="multilevel"/>
    <w:tmpl w:val="000008D4"/>
    <w:lvl w:ilvl="0">
      <w:start w:val="1"/>
      <w:numFmt w:val="decimal"/>
      <w:lvlText w:val="%1"/>
      <w:lvlJc w:val="left"/>
      <w:pPr>
        <w:ind w:left="1251" w:hanging="1134"/>
      </w:pPr>
      <w:rPr>
        <w:rFonts w:ascii="Tahoma" w:hAnsi="Tahoma" w:cs="Tahoma"/>
        <w:b w:val="0"/>
        <w:bCs w:val="0"/>
        <w:i w:val="0"/>
        <w:iCs w:val="0"/>
        <w:w w:val="95"/>
        <w:sz w:val="22"/>
        <w:szCs w:val="22"/>
        <w:rtl w:val="0"/>
        <w:cs w:val="0"/>
      </w:rPr>
    </w:lvl>
    <w:lvl w:ilvl="1">
      <w:numFmt w:val="bullet"/>
      <w:lvlText w:val="•"/>
      <w:lvlJc w:val="left"/>
      <w:pPr>
        <w:ind w:left="2064" w:hanging="1134"/>
      </w:pPr>
    </w:lvl>
    <w:lvl w:ilvl="2">
      <w:numFmt w:val="bullet"/>
      <w:lvlText w:val="•"/>
      <w:lvlJc w:val="left"/>
      <w:pPr>
        <w:ind w:left="2869" w:hanging="1134"/>
      </w:p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80" w15:restartNumberingAfterBreak="0">
    <w:nsid w:val="00000452"/>
    <w:multiLevelType w:val="multilevel"/>
    <w:tmpl w:val="000008D5"/>
    <w:lvl w:ilvl="0">
      <w:start w:val="1"/>
      <w:numFmt w:val="decimal"/>
      <w:lvlText w:val="%1"/>
      <w:lvlJc w:val="left"/>
      <w:pPr>
        <w:ind w:left="1251" w:hanging="1134"/>
      </w:pPr>
      <w:rPr>
        <w:rFonts w:ascii="Tahoma" w:hAnsi="Tahoma" w:cs="Tahoma"/>
        <w:b w:val="0"/>
        <w:bCs w:val="0"/>
        <w:i w:val="0"/>
        <w:iCs w:val="0"/>
        <w:w w:val="95"/>
        <w:sz w:val="22"/>
        <w:szCs w:val="22"/>
        <w:rtl w:val="0"/>
        <w:cs w:val="0"/>
      </w:rPr>
    </w:lvl>
    <w:lvl w:ilvl="1">
      <w:numFmt w:val="bullet"/>
      <w:lvlText w:val="•"/>
      <w:lvlJc w:val="left"/>
      <w:pPr>
        <w:ind w:left="1704" w:hanging="454"/>
      </w:pPr>
      <w:rPr>
        <w:rFonts w:ascii="Tahoma" w:hAnsi="Tahoma"/>
        <w:b w:val="0"/>
        <w:i w:val="0"/>
        <w:w w:val="117"/>
        <w:sz w:val="22"/>
      </w:rPr>
    </w:lvl>
    <w:lvl w:ilvl="2">
      <w:numFmt w:val="bullet"/>
      <w:lvlText w:val="•"/>
      <w:lvlJc w:val="left"/>
      <w:pPr>
        <w:ind w:left="2545" w:hanging="454"/>
      </w:pPr>
    </w:lvl>
    <w:lvl w:ilvl="3">
      <w:numFmt w:val="bullet"/>
      <w:lvlText w:val="•"/>
      <w:lvlJc w:val="left"/>
      <w:pPr>
        <w:ind w:left="3390" w:hanging="454"/>
      </w:pPr>
    </w:lvl>
    <w:lvl w:ilvl="4">
      <w:numFmt w:val="bullet"/>
      <w:lvlText w:val="•"/>
      <w:lvlJc w:val="left"/>
      <w:pPr>
        <w:ind w:left="4235" w:hanging="454"/>
      </w:p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81" w15:restartNumberingAfterBreak="0">
    <w:nsid w:val="00000453"/>
    <w:multiLevelType w:val="multilevel"/>
    <w:tmpl w:val="000008D6"/>
    <w:lvl w:ilvl="0">
      <w:start w:val="1"/>
      <w:numFmt w:val="decimal"/>
      <w:lvlText w:val="%1"/>
      <w:lvlJc w:val="left"/>
      <w:pPr>
        <w:ind w:left="1251" w:hanging="1134"/>
      </w:pPr>
      <w:rPr>
        <w:rFonts w:ascii="Tahoma" w:hAnsi="Tahoma" w:cs="Tahoma"/>
        <w:b w:val="0"/>
        <w:bCs w:val="0"/>
        <w:i w:val="0"/>
        <w:iCs w:val="0"/>
        <w:w w:val="95"/>
        <w:sz w:val="22"/>
        <w:szCs w:val="22"/>
        <w:rtl w:val="0"/>
        <w:cs w:val="0"/>
      </w:rPr>
    </w:lvl>
    <w:lvl w:ilvl="1">
      <w:numFmt w:val="bullet"/>
      <w:lvlText w:val="•"/>
      <w:lvlJc w:val="left"/>
      <w:pPr>
        <w:ind w:left="2064" w:hanging="1134"/>
      </w:pPr>
    </w:lvl>
    <w:lvl w:ilvl="2">
      <w:numFmt w:val="bullet"/>
      <w:lvlText w:val="•"/>
      <w:lvlJc w:val="left"/>
      <w:pPr>
        <w:ind w:left="2869" w:hanging="1134"/>
      </w:p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82" w15:restartNumberingAfterBreak="0">
    <w:nsid w:val="00000454"/>
    <w:multiLevelType w:val="multilevel"/>
    <w:tmpl w:val="000008D7"/>
    <w:lvl w:ilvl="0">
      <w:start w:val="1"/>
      <w:numFmt w:val="decimal"/>
      <w:lvlText w:val="%1"/>
      <w:lvlJc w:val="left"/>
      <w:pPr>
        <w:ind w:left="1251" w:hanging="1134"/>
      </w:pPr>
      <w:rPr>
        <w:rFonts w:ascii="Tahoma" w:hAnsi="Tahoma" w:cs="Tahoma"/>
        <w:b w:val="0"/>
        <w:bCs w:val="0"/>
        <w:i w:val="0"/>
        <w:iCs w:val="0"/>
        <w:w w:val="95"/>
        <w:sz w:val="22"/>
        <w:szCs w:val="22"/>
        <w:rtl w:val="0"/>
        <w:cs w:val="0"/>
      </w:rPr>
    </w:lvl>
    <w:lvl w:ilvl="1">
      <w:numFmt w:val="bullet"/>
      <w:lvlText w:val="•"/>
      <w:lvlJc w:val="left"/>
      <w:pPr>
        <w:ind w:left="2064" w:hanging="1134"/>
      </w:pPr>
    </w:lvl>
    <w:lvl w:ilvl="2">
      <w:numFmt w:val="bullet"/>
      <w:lvlText w:val="•"/>
      <w:lvlJc w:val="left"/>
      <w:pPr>
        <w:ind w:left="2869" w:hanging="1134"/>
      </w:p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83" w15:restartNumberingAfterBreak="0">
    <w:nsid w:val="00000455"/>
    <w:multiLevelType w:val="multilevel"/>
    <w:tmpl w:val="000008D8"/>
    <w:lvl w:ilvl="0">
      <w:start w:val="1"/>
      <w:numFmt w:val="decimal"/>
      <w:lvlText w:val="%1"/>
      <w:lvlJc w:val="left"/>
      <w:pPr>
        <w:ind w:left="1251" w:hanging="1134"/>
      </w:pPr>
      <w:rPr>
        <w:rFonts w:ascii="Century Gothic" w:hAnsi="Century Gothic" w:cs="Century Gothic"/>
        <w:b/>
        <w:bCs/>
        <w:i w:val="0"/>
        <w:iCs w:val="0"/>
        <w:w w:val="96"/>
        <w:sz w:val="22"/>
        <w:szCs w:val="22"/>
        <w:rtl w:val="0"/>
        <w:cs w:val="0"/>
      </w:rPr>
    </w:lvl>
    <w:lvl w:ilvl="1">
      <w:numFmt w:val="bullet"/>
      <w:lvlText w:val="•"/>
      <w:lvlJc w:val="left"/>
      <w:pPr>
        <w:ind w:left="1704" w:hanging="454"/>
      </w:pPr>
      <w:rPr>
        <w:rFonts w:ascii="Tahoma" w:hAnsi="Tahoma"/>
        <w:b w:val="0"/>
        <w:i w:val="0"/>
        <w:w w:val="117"/>
        <w:sz w:val="22"/>
      </w:rPr>
    </w:lvl>
    <w:lvl w:ilvl="2">
      <w:numFmt w:val="bullet"/>
      <w:lvlText w:val="•"/>
      <w:lvlJc w:val="left"/>
      <w:pPr>
        <w:ind w:left="2545" w:hanging="454"/>
      </w:pPr>
    </w:lvl>
    <w:lvl w:ilvl="3">
      <w:numFmt w:val="bullet"/>
      <w:lvlText w:val="•"/>
      <w:lvlJc w:val="left"/>
      <w:pPr>
        <w:ind w:left="3390" w:hanging="454"/>
      </w:pPr>
    </w:lvl>
    <w:lvl w:ilvl="4">
      <w:numFmt w:val="bullet"/>
      <w:lvlText w:val="•"/>
      <w:lvlJc w:val="left"/>
      <w:pPr>
        <w:ind w:left="4235" w:hanging="454"/>
      </w:p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84" w15:restartNumberingAfterBreak="0">
    <w:nsid w:val="00000456"/>
    <w:multiLevelType w:val="multilevel"/>
    <w:tmpl w:val="35D6CEB8"/>
    <w:lvl w:ilvl="0">
      <w:start w:val="9"/>
      <w:numFmt w:val="decimal"/>
      <w:lvlText w:val="%1"/>
      <w:lvlJc w:val="left"/>
      <w:pPr>
        <w:ind w:left="1251" w:hanging="1134"/>
      </w:pPr>
      <w:rPr>
        <w:rFonts w:cs="Times New Roman"/>
        <w:rtl w:val="0"/>
        <w:cs w:val="0"/>
      </w:rPr>
    </w:lvl>
    <w:lvl w:ilvl="1">
      <w:start w:val="1"/>
      <w:numFmt w:val="decimal"/>
      <w:lvlText w:val="%1.%2"/>
      <w:lvlJc w:val="left"/>
      <w:pPr>
        <w:ind w:left="1251" w:hanging="1134"/>
      </w:pPr>
      <w:rPr>
        <w:rFonts w:ascii="Century Gothic" w:hAnsi="Century Gothic" w:cs="Century Gothic"/>
        <w:b/>
        <w:bCs/>
        <w:i w:val="0"/>
        <w:iCs w:val="0"/>
        <w:w w:val="97"/>
        <w:sz w:val="22"/>
        <w:szCs w:val="22"/>
        <w:rtl w:val="0"/>
        <w:cs w:val="0"/>
      </w:rPr>
    </w:lvl>
    <w:lvl w:ilvl="2">
      <w:start w:val="1"/>
      <w:numFmt w:val="bullet"/>
      <w:lvlText w:val=""/>
      <w:lvlJc w:val="left"/>
      <w:pPr>
        <w:ind w:left="1251" w:hanging="1134"/>
      </w:pPr>
      <w:rPr>
        <w:rFonts w:ascii="Symbol" w:hAnsi="Symbol" w:cs="Tahoma" w:hint="default"/>
        <w:b w:val="0"/>
        <w:bCs w:val="0"/>
        <w:i w:val="0"/>
        <w:iCs w:val="0"/>
        <w:w w:val="93"/>
        <w:sz w:val="22"/>
        <w:szCs w:val="22"/>
        <w:rtl w:val="0"/>
        <w:cs w:val="0"/>
      </w:r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85" w15:restartNumberingAfterBreak="0">
    <w:nsid w:val="00000457"/>
    <w:multiLevelType w:val="multilevel"/>
    <w:tmpl w:val="000008DA"/>
    <w:lvl w:ilvl="0">
      <w:start w:val="1"/>
      <w:numFmt w:val="decimal"/>
      <w:lvlText w:val="%1"/>
      <w:lvlJc w:val="left"/>
      <w:pPr>
        <w:ind w:left="1251" w:hanging="1134"/>
      </w:pPr>
      <w:rPr>
        <w:rFonts w:cs="Times New Roman"/>
        <w:rtl w:val="0"/>
        <w:cs w:val="0"/>
      </w:rPr>
    </w:lvl>
    <w:lvl w:ilvl="1">
      <w:start w:val="2"/>
      <w:numFmt w:val="decimal"/>
      <w:lvlText w:val="%1.%2"/>
      <w:lvlJc w:val="left"/>
      <w:pPr>
        <w:ind w:left="1251" w:hanging="1134"/>
      </w:pPr>
      <w:rPr>
        <w:rFonts w:cs="Times New Roman"/>
        <w:rtl w:val="0"/>
        <w:cs w:val="0"/>
      </w:rPr>
    </w:lvl>
    <w:lvl w:ilvl="2">
      <w:start w:val="1"/>
      <w:numFmt w:val="decimal"/>
      <w:lvlText w:val="%1.%2.%3"/>
      <w:lvlJc w:val="left"/>
      <w:pPr>
        <w:ind w:left="1251" w:hanging="1134"/>
      </w:pPr>
      <w:rPr>
        <w:rFonts w:ascii="Tahoma" w:hAnsi="Tahoma" w:cs="Tahoma"/>
        <w:b w:val="0"/>
        <w:bCs w:val="0"/>
        <w:i w:val="0"/>
        <w:iCs w:val="0"/>
        <w:w w:val="93"/>
        <w:sz w:val="22"/>
        <w:szCs w:val="22"/>
        <w:rtl w:val="0"/>
        <w:cs w:val="0"/>
      </w:rPr>
    </w:lvl>
    <w:lvl w:ilvl="3">
      <w:start w:val="1"/>
      <w:numFmt w:val="decimal"/>
      <w:lvlText w:val="%4"/>
      <w:lvlJc w:val="left"/>
      <w:pPr>
        <w:ind w:left="1908" w:hanging="549"/>
      </w:pPr>
      <w:rPr>
        <w:rFonts w:ascii="Century Gothic" w:hAnsi="Century Gothic" w:cs="Century Gothic"/>
        <w:b/>
        <w:bCs/>
        <w:i w:val="0"/>
        <w:iCs w:val="0"/>
        <w:w w:val="96"/>
        <w:sz w:val="22"/>
        <w:szCs w:val="22"/>
        <w:rtl w:val="0"/>
        <w:cs w:val="0"/>
      </w:rPr>
    </w:lvl>
    <w:lvl w:ilvl="4">
      <w:numFmt w:val="bullet"/>
      <w:lvlText w:val="•"/>
      <w:lvlJc w:val="left"/>
      <w:pPr>
        <w:ind w:left="3751" w:hanging="549"/>
      </w:pPr>
    </w:lvl>
    <w:lvl w:ilvl="5">
      <w:numFmt w:val="bullet"/>
      <w:lvlText w:val="•"/>
      <w:lvlJc w:val="left"/>
      <w:pPr>
        <w:ind w:left="4677" w:hanging="549"/>
      </w:pPr>
    </w:lvl>
    <w:lvl w:ilvl="6">
      <w:numFmt w:val="bullet"/>
      <w:lvlText w:val="•"/>
      <w:lvlJc w:val="left"/>
      <w:pPr>
        <w:ind w:left="5602" w:hanging="549"/>
      </w:pPr>
    </w:lvl>
    <w:lvl w:ilvl="7">
      <w:numFmt w:val="bullet"/>
      <w:lvlText w:val="•"/>
      <w:lvlJc w:val="left"/>
      <w:pPr>
        <w:ind w:left="6528" w:hanging="549"/>
      </w:pPr>
    </w:lvl>
    <w:lvl w:ilvl="8">
      <w:numFmt w:val="bullet"/>
      <w:lvlText w:val="•"/>
      <w:lvlJc w:val="left"/>
      <w:pPr>
        <w:ind w:left="7454" w:hanging="549"/>
      </w:pPr>
    </w:lvl>
  </w:abstractNum>
  <w:abstractNum w:abstractNumId="86" w15:restartNumberingAfterBreak="0">
    <w:nsid w:val="00000458"/>
    <w:multiLevelType w:val="multilevel"/>
    <w:tmpl w:val="000008DB"/>
    <w:lvl w:ilvl="0">
      <w:start w:val="1"/>
      <w:numFmt w:val="decimal"/>
      <w:lvlText w:val="%1"/>
      <w:lvlJc w:val="left"/>
      <w:pPr>
        <w:ind w:left="1908" w:hanging="658"/>
      </w:pPr>
      <w:rPr>
        <w:rFonts w:ascii="Century Gothic" w:hAnsi="Century Gothic" w:cs="Century Gothic"/>
        <w:b/>
        <w:bCs/>
        <w:i w:val="0"/>
        <w:iCs w:val="0"/>
        <w:w w:val="96"/>
        <w:sz w:val="22"/>
        <w:szCs w:val="22"/>
        <w:rtl w:val="0"/>
        <w:cs w:val="0"/>
      </w:rPr>
    </w:lvl>
    <w:lvl w:ilvl="1">
      <w:start w:val="1"/>
      <w:numFmt w:val="decimal"/>
      <w:lvlText w:val="%1.%2"/>
      <w:lvlJc w:val="left"/>
      <w:pPr>
        <w:ind w:left="1251" w:hanging="1134"/>
      </w:pPr>
      <w:rPr>
        <w:rFonts w:ascii="Century Gothic" w:hAnsi="Century Gothic" w:cs="Century Gothic"/>
        <w:b/>
        <w:bCs/>
        <w:i w:val="0"/>
        <w:iCs w:val="0"/>
        <w:w w:val="97"/>
        <w:sz w:val="22"/>
        <w:szCs w:val="22"/>
        <w:rtl w:val="0"/>
        <w:cs w:val="0"/>
      </w:rPr>
    </w:lvl>
    <w:lvl w:ilvl="2">
      <w:start w:val="1"/>
      <w:numFmt w:val="decimal"/>
      <w:lvlText w:val="%1.%2.%3"/>
      <w:lvlJc w:val="left"/>
      <w:pPr>
        <w:ind w:left="1251" w:hanging="1134"/>
      </w:pPr>
      <w:rPr>
        <w:rFonts w:ascii="Tahoma" w:hAnsi="Tahoma" w:cs="Tahoma"/>
        <w:b w:val="0"/>
        <w:bCs w:val="0"/>
        <w:i w:val="0"/>
        <w:iCs w:val="0"/>
        <w:w w:val="93"/>
        <w:sz w:val="22"/>
        <w:szCs w:val="22"/>
        <w:rtl w:val="0"/>
        <w:cs w:val="0"/>
      </w:rPr>
    </w:lvl>
    <w:lvl w:ilvl="3">
      <w:numFmt w:val="bullet"/>
      <w:lvlText w:val="•"/>
      <w:lvlJc w:val="left"/>
      <w:pPr>
        <w:ind w:left="3545" w:hanging="1134"/>
      </w:pPr>
    </w:lvl>
    <w:lvl w:ilvl="4">
      <w:numFmt w:val="bullet"/>
      <w:lvlText w:val="•"/>
      <w:lvlJc w:val="left"/>
      <w:pPr>
        <w:ind w:left="4368" w:hanging="1134"/>
      </w:pPr>
    </w:lvl>
    <w:lvl w:ilvl="5">
      <w:numFmt w:val="bullet"/>
      <w:lvlText w:val="•"/>
      <w:lvlJc w:val="left"/>
      <w:pPr>
        <w:ind w:left="5191" w:hanging="1134"/>
      </w:pPr>
    </w:lvl>
    <w:lvl w:ilvl="6">
      <w:numFmt w:val="bullet"/>
      <w:lvlText w:val="•"/>
      <w:lvlJc w:val="left"/>
      <w:pPr>
        <w:ind w:left="6014" w:hanging="1134"/>
      </w:pPr>
    </w:lvl>
    <w:lvl w:ilvl="7">
      <w:numFmt w:val="bullet"/>
      <w:lvlText w:val="•"/>
      <w:lvlJc w:val="left"/>
      <w:pPr>
        <w:ind w:left="6837" w:hanging="1134"/>
      </w:pPr>
    </w:lvl>
    <w:lvl w:ilvl="8">
      <w:numFmt w:val="bullet"/>
      <w:lvlText w:val="•"/>
      <w:lvlJc w:val="left"/>
      <w:pPr>
        <w:ind w:left="7659" w:hanging="1134"/>
      </w:pPr>
    </w:lvl>
  </w:abstractNum>
  <w:abstractNum w:abstractNumId="87" w15:restartNumberingAfterBreak="0">
    <w:nsid w:val="00000459"/>
    <w:multiLevelType w:val="multilevel"/>
    <w:tmpl w:val="000008DC"/>
    <w:lvl w:ilvl="0">
      <w:numFmt w:val="bullet"/>
      <w:lvlText w:val="•"/>
      <w:lvlJc w:val="left"/>
      <w:pPr>
        <w:ind w:left="1729" w:hanging="172"/>
      </w:pPr>
      <w:rPr>
        <w:rFonts w:ascii="Tahoma" w:hAnsi="Tahoma"/>
        <w:b w:val="0"/>
        <w:i w:val="0"/>
        <w:w w:val="117"/>
        <w:sz w:val="22"/>
      </w:rPr>
    </w:lvl>
    <w:lvl w:ilvl="1">
      <w:numFmt w:val="bullet"/>
      <w:lvlText w:val="•"/>
      <w:lvlJc w:val="left"/>
      <w:pPr>
        <w:ind w:left="2478" w:hanging="172"/>
      </w:pPr>
    </w:lvl>
    <w:lvl w:ilvl="2">
      <w:numFmt w:val="bullet"/>
      <w:lvlText w:val="•"/>
      <w:lvlJc w:val="left"/>
      <w:pPr>
        <w:ind w:left="3237" w:hanging="172"/>
      </w:pPr>
    </w:lvl>
    <w:lvl w:ilvl="3">
      <w:numFmt w:val="bullet"/>
      <w:lvlText w:val="•"/>
      <w:lvlJc w:val="left"/>
      <w:pPr>
        <w:ind w:left="3995" w:hanging="172"/>
      </w:pPr>
    </w:lvl>
    <w:lvl w:ilvl="4">
      <w:numFmt w:val="bullet"/>
      <w:lvlText w:val="•"/>
      <w:lvlJc w:val="left"/>
      <w:pPr>
        <w:ind w:left="4754" w:hanging="172"/>
      </w:pPr>
    </w:lvl>
    <w:lvl w:ilvl="5">
      <w:numFmt w:val="bullet"/>
      <w:lvlText w:val="•"/>
      <w:lvlJc w:val="left"/>
      <w:pPr>
        <w:ind w:left="5512" w:hanging="172"/>
      </w:pPr>
    </w:lvl>
    <w:lvl w:ilvl="6">
      <w:numFmt w:val="bullet"/>
      <w:lvlText w:val="•"/>
      <w:lvlJc w:val="left"/>
      <w:pPr>
        <w:ind w:left="6271" w:hanging="172"/>
      </w:pPr>
    </w:lvl>
    <w:lvl w:ilvl="7">
      <w:numFmt w:val="bullet"/>
      <w:lvlText w:val="•"/>
      <w:lvlJc w:val="left"/>
      <w:pPr>
        <w:ind w:left="7029" w:hanging="172"/>
      </w:pPr>
    </w:lvl>
    <w:lvl w:ilvl="8">
      <w:numFmt w:val="bullet"/>
      <w:lvlText w:val="•"/>
      <w:lvlJc w:val="left"/>
      <w:pPr>
        <w:ind w:left="7788" w:hanging="172"/>
      </w:pPr>
    </w:lvl>
  </w:abstractNum>
  <w:abstractNum w:abstractNumId="88" w15:restartNumberingAfterBreak="0">
    <w:nsid w:val="0000045A"/>
    <w:multiLevelType w:val="multilevel"/>
    <w:tmpl w:val="000008DD"/>
    <w:lvl w:ilvl="0">
      <w:start w:val="2"/>
      <w:numFmt w:val="decimal"/>
      <w:lvlText w:val="%1"/>
      <w:lvlJc w:val="left"/>
      <w:pPr>
        <w:ind w:left="1251" w:hanging="1134"/>
      </w:pPr>
      <w:rPr>
        <w:rFonts w:cs="Times New Roman"/>
        <w:rtl w:val="0"/>
        <w:cs w:val="0"/>
      </w:rPr>
    </w:lvl>
    <w:lvl w:ilvl="1">
      <w:start w:val="3"/>
      <w:numFmt w:val="decimal"/>
      <w:lvlText w:val="%1.%2"/>
      <w:lvlJc w:val="left"/>
      <w:pPr>
        <w:ind w:left="1251" w:hanging="1134"/>
      </w:pPr>
      <w:rPr>
        <w:rFonts w:cs="Times New Roman"/>
        <w:rtl w:val="0"/>
        <w:cs w:val="0"/>
      </w:rPr>
    </w:lvl>
    <w:lvl w:ilvl="2">
      <w:start w:val="2"/>
      <w:numFmt w:val="decimal"/>
      <w:lvlText w:val="%1.%2.%3"/>
      <w:lvlJc w:val="left"/>
      <w:pPr>
        <w:ind w:left="1251" w:hanging="1134"/>
      </w:pPr>
      <w:rPr>
        <w:rFonts w:ascii="Verdana" w:hAnsi="Verdana" w:cs="Verdana"/>
        <w:b w:val="0"/>
        <w:bCs w:val="0"/>
        <w:i w:val="0"/>
        <w:iCs w:val="0"/>
        <w:w w:val="81"/>
        <w:sz w:val="22"/>
        <w:szCs w:val="22"/>
        <w:rtl w:val="0"/>
        <w:cs w:val="0"/>
      </w:rPr>
    </w:lvl>
    <w:lvl w:ilvl="3">
      <w:start w:val="1"/>
      <w:numFmt w:val="lowerLetter"/>
      <w:lvlText w:val="%4)"/>
      <w:lvlJc w:val="left"/>
      <w:pPr>
        <w:ind w:left="1704" w:hanging="454"/>
      </w:pPr>
      <w:rPr>
        <w:rFonts w:ascii="Tahoma" w:hAnsi="Tahoma" w:cs="Tahoma"/>
        <w:b w:val="0"/>
        <w:bCs w:val="0"/>
        <w:i w:val="0"/>
        <w:iCs w:val="0"/>
        <w:w w:val="90"/>
        <w:sz w:val="22"/>
        <w:szCs w:val="22"/>
        <w:rtl w:val="0"/>
        <w:cs w:val="0"/>
      </w:rPr>
    </w:lvl>
    <w:lvl w:ilvl="4">
      <w:numFmt w:val="bullet"/>
      <w:lvlText w:val="•"/>
      <w:lvlJc w:val="left"/>
      <w:pPr>
        <w:ind w:left="4235" w:hanging="454"/>
      </w:p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89" w15:restartNumberingAfterBreak="0">
    <w:nsid w:val="0000045B"/>
    <w:multiLevelType w:val="multilevel"/>
    <w:tmpl w:val="000008DE"/>
    <w:lvl w:ilvl="0">
      <w:start w:val="2"/>
      <w:numFmt w:val="decimal"/>
      <w:lvlText w:val="%1"/>
      <w:lvlJc w:val="left"/>
      <w:pPr>
        <w:ind w:left="1251" w:hanging="1134"/>
      </w:pPr>
      <w:rPr>
        <w:rFonts w:cs="Times New Roman"/>
        <w:rtl w:val="0"/>
        <w:cs w:val="0"/>
      </w:rPr>
    </w:lvl>
    <w:lvl w:ilvl="1">
      <w:start w:val="5"/>
      <w:numFmt w:val="decimal"/>
      <w:lvlText w:val="%1.%2"/>
      <w:lvlJc w:val="left"/>
      <w:pPr>
        <w:ind w:left="1251" w:hanging="1134"/>
      </w:pPr>
      <w:rPr>
        <w:rFonts w:cs="Times New Roman"/>
        <w:rtl w:val="0"/>
        <w:cs w:val="0"/>
      </w:rPr>
    </w:lvl>
    <w:lvl w:ilvl="2">
      <w:start w:val="1"/>
      <w:numFmt w:val="decimal"/>
      <w:lvlText w:val="%1.%2.%3"/>
      <w:lvlJc w:val="left"/>
      <w:pPr>
        <w:ind w:left="1251" w:hanging="1134"/>
      </w:pPr>
      <w:rPr>
        <w:rFonts w:cs="Times New Roman"/>
        <w:rtl w:val="0"/>
        <w:cs w:val="0"/>
      </w:rPr>
    </w:lvl>
    <w:lvl w:ilvl="3">
      <w:start w:val="10"/>
      <w:numFmt w:val="decimal"/>
      <w:lvlText w:val="%1.%2.%3.%4"/>
      <w:lvlJc w:val="left"/>
      <w:pPr>
        <w:ind w:left="1251" w:hanging="1134"/>
      </w:pPr>
      <w:rPr>
        <w:rFonts w:ascii="Tahoma" w:hAnsi="Tahoma" w:cs="Tahoma"/>
        <w:b w:val="0"/>
        <w:bCs w:val="0"/>
        <w:i w:val="0"/>
        <w:iCs w:val="0"/>
        <w:w w:val="94"/>
        <w:sz w:val="22"/>
        <w:szCs w:val="22"/>
        <w:rtl w:val="0"/>
        <w:cs w:val="0"/>
      </w:r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90" w15:restartNumberingAfterBreak="0">
    <w:nsid w:val="0000045C"/>
    <w:multiLevelType w:val="multilevel"/>
    <w:tmpl w:val="000008DF"/>
    <w:lvl w:ilvl="0">
      <w:start w:val="3"/>
      <w:numFmt w:val="decimal"/>
      <w:lvlText w:val="%1"/>
      <w:lvlJc w:val="left"/>
      <w:pPr>
        <w:ind w:left="1251" w:hanging="1134"/>
      </w:pPr>
      <w:rPr>
        <w:rFonts w:cs="Times New Roman"/>
        <w:rtl w:val="0"/>
        <w:cs w:val="0"/>
      </w:rPr>
    </w:lvl>
    <w:lvl w:ilvl="1">
      <w:start w:val="3"/>
      <w:numFmt w:val="decimal"/>
      <w:lvlText w:val="%1.%2"/>
      <w:lvlJc w:val="left"/>
      <w:pPr>
        <w:ind w:left="1251" w:hanging="1134"/>
      </w:pPr>
      <w:rPr>
        <w:rFonts w:cs="Times New Roman"/>
        <w:rtl w:val="0"/>
        <w:cs w:val="0"/>
      </w:rPr>
    </w:lvl>
    <w:lvl w:ilvl="2">
      <w:start w:val="7"/>
      <w:numFmt w:val="decimal"/>
      <w:lvlText w:val="%1.%2.%3"/>
      <w:lvlJc w:val="left"/>
      <w:pPr>
        <w:ind w:left="1251" w:hanging="1134"/>
      </w:pPr>
      <w:rPr>
        <w:rFonts w:ascii="Century Gothic" w:hAnsi="Century Gothic" w:cs="Century Gothic"/>
        <w:b/>
        <w:bCs/>
        <w:i w:val="0"/>
        <w:iCs w:val="0"/>
        <w:w w:val="98"/>
        <w:sz w:val="22"/>
        <w:szCs w:val="22"/>
        <w:rtl w:val="0"/>
        <w:cs w:val="0"/>
      </w:rPr>
    </w:lvl>
    <w:lvl w:ilvl="3">
      <w:start w:val="1"/>
      <w:numFmt w:val="decimal"/>
      <w:lvlText w:val="%1.%2.%3.%4"/>
      <w:lvlJc w:val="left"/>
      <w:pPr>
        <w:ind w:left="1251" w:hanging="1134"/>
      </w:pPr>
      <w:rPr>
        <w:rFonts w:ascii="Century Gothic" w:hAnsi="Century Gothic" w:cs="Century Gothic"/>
        <w:b/>
        <w:bCs/>
        <w:i w:val="0"/>
        <w:iCs w:val="0"/>
        <w:w w:val="98"/>
        <w:sz w:val="22"/>
        <w:szCs w:val="22"/>
        <w:rtl w:val="0"/>
        <w:cs w:val="0"/>
      </w:r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91" w15:restartNumberingAfterBreak="0">
    <w:nsid w:val="0000045D"/>
    <w:multiLevelType w:val="multilevel"/>
    <w:tmpl w:val="000008E0"/>
    <w:lvl w:ilvl="0">
      <w:start w:val="3"/>
      <w:numFmt w:val="decimal"/>
      <w:lvlText w:val="%1"/>
      <w:lvlJc w:val="left"/>
      <w:pPr>
        <w:ind w:left="1251" w:hanging="1134"/>
      </w:pPr>
      <w:rPr>
        <w:rFonts w:cs="Times New Roman"/>
        <w:rtl w:val="0"/>
        <w:cs w:val="0"/>
      </w:rPr>
    </w:lvl>
    <w:lvl w:ilvl="1">
      <w:start w:val="4"/>
      <w:numFmt w:val="decimal"/>
      <w:lvlText w:val="%1.%2"/>
      <w:lvlJc w:val="left"/>
      <w:pPr>
        <w:ind w:left="1251" w:hanging="1134"/>
      </w:pPr>
      <w:rPr>
        <w:rFonts w:cs="Times New Roman"/>
        <w:rtl w:val="0"/>
        <w:cs w:val="0"/>
      </w:rPr>
    </w:lvl>
    <w:lvl w:ilvl="2">
      <w:start w:val="2"/>
      <w:numFmt w:val="decimal"/>
      <w:lvlText w:val="%1.%2.%3"/>
      <w:lvlJc w:val="left"/>
      <w:pPr>
        <w:ind w:left="1251" w:hanging="1134"/>
      </w:pPr>
      <w:rPr>
        <w:rFonts w:cs="Times New Roman"/>
        <w:rtl w:val="0"/>
        <w:cs w:val="0"/>
      </w:rPr>
    </w:lvl>
    <w:lvl w:ilvl="3">
      <w:start w:val="2"/>
      <w:numFmt w:val="decimal"/>
      <w:lvlText w:val="%1.%2.%3.%4"/>
      <w:lvlJc w:val="left"/>
      <w:pPr>
        <w:ind w:left="1251" w:hanging="1134"/>
      </w:pPr>
      <w:rPr>
        <w:rFonts w:ascii="Tahoma" w:hAnsi="Tahoma" w:cs="Tahoma"/>
        <w:b w:val="0"/>
        <w:bCs w:val="0"/>
        <w:i w:val="0"/>
        <w:iCs w:val="0"/>
        <w:w w:val="93"/>
        <w:sz w:val="22"/>
        <w:szCs w:val="22"/>
        <w:rtl w:val="0"/>
        <w:cs w:val="0"/>
      </w:rPr>
    </w:lvl>
    <w:lvl w:ilvl="4">
      <w:numFmt w:val="bullet"/>
      <w:lvlText w:val="•"/>
      <w:lvlJc w:val="left"/>
      <w:pPr>
        <w:ind w:left="1704" w:hanging="454"/>
      </w:pPr>
      <w:rPr>
        <w:rFonts w:ascii="Tahoma" w:hAnsi="Tahoma"/>
        <w:b w:val="0"/>
        <w:i w:val="0"/>
        <w:w w:val="117"/>
        <w:sz w:val="22"/>
      </w:r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92" w15:restartNumberingAfterBreak="0">
    <w:nsid w:val="0000045E"/>
    <w:multiLevelType w:val="multilevel"/>
    <w:tmpl w:val="000008E1"/>
    <w:lvl w:ilvl="0">
      <w:start w:val="4"/>
      <w:numFmt w:val="decimal"/>
      <w:lvlText w:val="%1"/>
      <w:lvlJc w:val="left"/>
      <w:pPr>
        <w:ind w:left="1251" w:hanging="1134"/>
      </w:pPr>
      <w:rPr>
        <w:rFonts w:cs="Times New Roman"/>
        <w:rtl w:val="0"/>
        <w:cs w:val="0"/>
      </w:rPr>
    </w:lvl>
    <w:lvl w:ilvl="1">
      <w:start w:val="7"/>
      <w:numFmt w:val="decimal"/>
      <w:lvlText w:val="%1.%2"/>
      <w:lvlJc w:val="left"/>
      <w:pPr>
        <w:ind w:left="1251" w:hanging="1134"/>
      </w:pPr>
      <w:rPr>
        <w:rFonts w:cs="Times New Roman"/>
        <w:rtl w:val="0"/>
        <w:cs w:val="0"/>
      </w:rPr>
    </w:lvl>
    <w:lvl w:ilvl="2">
      <w:start w:val="3"/>
      <w:numFmt w:val="decimal"/>
      <w:lvlText w:val="%1.%2.%3"/>
      <w:lvlJc w:val="left"/>
      <w:pPr>
        <w:ind w:left="1251" w:hanging="1134"/>
      </w:pPr>
      <w:rPr>
        <w:rFonts w:ascii="Tahoma" w:hAnsi="Tahoma" w:cs="Tahoma"/>
        <w:b w:val="0"/>
        <w:bCs w:val="0"/>
        <w:i w:val="0"/>
        <w:iCs w:val="0"/>
        <w:w w:val="93"/>
        <w:sz w:val="22"/>
        <w:szCs w:val="22"/>
        <w:rtl w:val="0"/>
        <w:cs w:val="0"/>
      </w:rPr>
    </w:lvl>
    <w:lvl w:ilvl="3">
      <w:numFmt w:val="bullet"/>
      <w:lvlText w:val="•"/>
      <w:lvlJc w:val="left"/>
      <w:pPr>
        <w:ind w:left="1704" w:hanging="454"/>
      </w:pPr>
      <w:rPr>
        <w:rFonts w:ascii="Tahoma" w:hAnsi="Tahoma"/>
        <w:b w:val="0"/>
        <w:i w:val="0"/>
        <w:w w:val="117"/>
        <w:sz w:val="22"/>
      </w:rPr>
    </w:lvl>
    <w:lvl w:ilvl="4">
      <w:numFmt w:val="bullet"/>
      <w:lvlText w:val="•"/>
      <w:lvlJc w:val="left"/>
      <w:pPr>
        <w:ind w:left="4235" w:hanging="454"/>
      </w:p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93" w15:restartNumberingAfterBreak="0">
    <w:nsid w:val="0000045F"/>
    <w:multiLevelType w:val="multilevel"/>
    <w:tmpl w:val="000008E2"/>
    <w:lvl w:ilvl="0">
      <w:start w:val="5"/>
      <w:numFmt w:val="decimal"/>
      <w:lvlText w:val="%1"/>
      <w:lvlJc w:val="left"/>
      <w:pPr>
        <w:ind w:left="1251" w:hanging="1134"/>
      </w:pPr>
      <w:rPr>
        <w:rFonts w:cs="Times New Roman"/>
        <w:rtl w:val="0"/>
        <w:cs w:val="0"/>
      </w:rPr>
    </w:lvl>
    <w:lvl w:ilvl="1">
      <w:start w:val="1"/>
      <w:numFmt w:val="decimal"/>
      <w:lvlText w:val="%1.%2"/>
      <w:lvlJc w:val="left"/>
      <w:pPr>
        <w:ind w:left="1251" w:hanging="1134"/>
      </w:pPr>
      <w:rPr>
        <w:rFonts w:cs="Times New Roman"/>
        <w:rtl w:val="0"/>
        <w:cs w:val="0"/>
      </w:rPr>
    </w:lvl>
    <w:lvl w:ilvl="2">
      <w:start w:val="1"/>
      <w:numFmt w:val="decimal"/>
      <w:lvlText w:val="%1.%2.%3"/>
      <w:lvlJc w:val="left"/>
      <w:pPr>
        <w:ind w:left="1251" w:hanging="1134"/>
      </w:pPr>
      <w:rPr>
        <w:rFonts w:ascii="Tahoma" w:hAnsi="Tahoma" w:cs="Tahoma"/>
        <w:b w:val="0"/>
        <w:bCs w:val="0"/>
        <w:i w:val="0"/>
        <w:iCs w:val="0"/>
        <w:w w:val="93"/>
        <w:sz w:val="22"/>
        <w:szCs w:val="22"/>
        <w:rtl w:val="0"/>
        <w:cs w:val="0"/>
      </w:rPr>
    </w:lvl>
    <w:lvl w:ilvl="3">
      <w:start w:val="1"/>
      <w:numFmt w:val="lowerLetter"/>
      <w:lvlText w:val="%4)"/>
      <w:lvlJc w:val="left"/>
      <w:pPr>
        <w:ind w:left="2277" w:hanging="721"/>
      </w:pPr>
      <w:rPr>
        <w:rFonts w:ascii="Century Gothic" w:hAnsi="Century Gothic" w:cs="Century Gothic"/>
        <w:b/>
        <w:bCs/>
        <w:i w:val="0"/>
        <w:iCs w:val="0"/>
        <w:w w:val="83"/>
        <w:sz w:val="22"/>
        <w:szCs w:val="22"/>
        <w:rtl w:val="0"/>
        <w:cs w:val="0"/>
      </w:rPr>
    </w:lvl>
    <w:lvl w:ilvl="4">
      <w:numFmt w:val="bullet"/>
      <w:lvlText w:val="•"/>
      <w:lvlJc w:val="left"/>
      <w:pPr>
        <w:ind w:left="4621" w:hanging="721"/>
      </w:pPr>
    </w:lvl>
    <w:lvl w:ilvl="5">
      <w:numFmt w:val="bullet"/>
      <w:lvlText w:val="•"/>
      <w:lvlJc w:val="left"/>
      <w:pPr>
        <w:ind w:left="5402" w:hanging="721"/>
      </w:pPr>
    </w:lvl>
    <w:lvl w:ilvl="6">
      <w:numFmt w:val="bullet"/>
      <w:lvlText w:val="•"/>
      <w:lvlJc w:val="left"/>
      <w:pPr>
        <w:ind w:left="6183" w:hanging="721"/>
      </w:pPr>
    </w:lvl>
    <w:lvl w:ilvl="7">
      <w:numFmt w:val="bullet"/>
      <w:lvlText w:val="•"/>
      <w:lvlJc w:val="left"/>
      <w:pPr>
        <w:ind w:left="6963" w:hanging="721"/>
      </w:pPr>
    </w:lvl>
    <w:lvl w:ilvl="8">
      <w:numFmt w:val="bullet"/>
      <w:lvlText w:val="•"/>
      <w:lvlJc w:val="left"/>
      <w:pPr>
        <w:ind w:left="7744" w:hanging="721"/>
      </w:pPr>
    </w:lvl>
  </w:abstractNum>
  <w:abstractNum w:abstractNumId="94" w15:restartNumberingAfterBreak="0">
    <w:nsid w:val="00000460"/>
    <w:multiLevelType w:val="multilevel"/>
    <w:tmpl w:val="000008E3"/>
    <w:lvl w:ilvl="0">
      <w:start w:val="1"/>
      <w:numFmt w:val="lowerLetter"/>
      <w:lvlText w:val="%1)"/>
      <w:lvlJc w:val="left"/>
      <w:pPr>
        <w:ind w:left="2277" w:hanging="721"/>
      </w:pPr>
      <w:rPr>
        <w:rFonts w:ascii="Century Gothic" w:hAnsi="Century Gothic" w:cs="Century Gothic"/>
        <w:b/>
        <w:bCs/>
        <w:i w:val="0"/>
        <w:iCs w:val="0"/>
        <w:w w:val="83"/>
        <w:sz w:val="22"/>
        <w:szCs w:val="22"/>
        <w:rtl w:val="0"/>
        <w:cs w:val="0"/>
      </w:rPr>
    </w:lvl>
    <w:lvl w:ilvl="1">
      <w:numFmt w:val="bullet"/>
      <w:lvlText w:val="•"/>
      <w:lvlJc w:val="left"/>
      <w:pPr>
        <w:ind w:left="2982" w:hanging="721"/>
      </w:pPr>
    </w:lvl>
    <w:lvl w:ilvl="2">
      <w:numFmt w:val="bullet"/>
      <w:lvlText w:val="•"/>
      <w:lvlJc w:val="left"/>
      <w:pPr>
        <w:ind w:left="3685" w:hanging="721"/>
      </w:pPr>
    </w:lvl>
    <w:lvl w:ilvl="3">
      <w:numFmt w:val="bullet"/>
      <w:lvlText w:val="•"/>
      <w:lvlJc w:val="left"/>
      <w:pPr>
        <w:ind w:left="4387" w:hanging="721"/>
      </w:pPr>
    </w:lvl>
    <w:lvl w:ilvl="4">
      <w:numFmt w:val="bullet"/>
      <w:lvlText w:val="•"/>
      <w:lvlJc w:val="left"/>
      <w:pPr>
        <w:ind w:left="5090" w:hanging="721"/>
      </w:pPr>
    </w:lvl>
    <w:lvl w:ilvl="5">
      <w:numFmt w:val="bullet"/>
      <w:lvlText w:val="•"/>
      <w:lvlJc w:val="left"/>
      <w:pPr>
        <w:ind w:left="5792" w:hanging="721"/>
      </w:pPr>
    </w:lvl>
    <w:lvl w:ilvl="6">
      <w:numFmt w:val="bullet"/>
      <w:lvlText w:val="•"/>
      <w:lvlJc w:val="left"/>
      <w:pPr>
        <w:ind w:left="6495" w:hanging="721"/>
      </w:pPr>
    </w:lvl>
    <w:lvl w:ilvl="7">
      <w:numFmt w:val="bullet"/>
      <w:lvlText w:val="•"/>
      <w:lvlJc w:val="left"/>
      <w:pPr>
        <w:ind w:left="7197" w:hanging="721"/>
      </w:pPr>
    </w:lvl>
    <w:lvl w:ilvl="8">
      <w:numFmt w:val="bullet"/>
      <w:lvlText w:val="•"/>
      <w:lvlJc w:val="left"/>
      <w:pPr>
        <w:ind w:left="7900" w:hanging="721"/>
      </w:pPr>
    </w:lvl>
  </w:abstractNum>
  <w:abstractNum w:abstractNumId="95" w15:restartNumberingAfterBreak="0">
    <w:nsid w:val="00000461"/>
    <w:multiLevelType w:val="multilevel"/>
    <w:tmpl w:val="000008E4"/>
    <w:lvl w:ilvl="0">
      <w:start w:val="5"/>
      <w:numFmt w:val="decimal"/>
      <w:lvlText w:val="%1"/>
      <w:lvlJc w:val="left"/>
      <w:pPr>
        <w:ind w:left="1251" w:hanging="1134"/>
      </w:pPr>
      <w:rPr>
        <w:rFonts w:cs="Times New Roman"/>
        <w:rtl w:val="0"/>
        <w:cs w:val="0"/>
      </w:rPr>
    </w:lvl>
    <w:lvl w:ilvl="1">
      <w:start w:val="2"/>
      <w:numFmt w:val="decimal"/>
      <w:lvlText w:val="%1.%2"/>
      <w:lvlJc w:val="left"/>
      <w:pPr>
        <w:ind w:left="1251" w:hanging="1134"/>
      </w:pPr>
      <w:rPr>
        <w:rFonts w:ascii="Century Gothic" w:hAnsi="Century Gothic" w:cs="Century Gothic"/>
        <w:b/>
        <w:bCs/>
        <w:i w:val="0"/>
        <w:iCs w:val="0"/>
        <w:w w:val="97"/>
        <w:sz w:val="22"/>
        <w:szCs w:val="22"/>
        <w:rtl w:val="0"/>
        <w:cs w:val="0"/>
      </w:rPr>
    </w:lvl>
    <w:lvl w:ilvl="2">
      <w:numFmt w:val="bullet"/>
      <w:lvlText w:val="•"/>
      <w:lvlJc w:val="left"/>
      <w:pPr>
        <w:ind w:left="2869" w:hanging="1134"/>
      </w:p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96" w15:restartNumberingAfterBreak="0">
    <w:nsid w:val="00000462"/>
    <w:multiLevelType w:val="multilevel"/>
    <w:tmpl w:val="000008E5"/>
    <w:lvl w:ilvl="0">
      <w:start w:val="5"/>
      <w:numFmt w:val="decimal"/>
      <w:lvlText w:val="%1"/>
      <w:lvlJc w:val="left"/>
      <w:pPr>
        <w:ind w:left="1251" w:hanging="1134"/>
      </w:pPr>
      <w:rPr>
        <w:rFonts w:cs="Times New Roman"/>
        <w:rtl w:val="0"/>
        <w:cs w:val="0"/>
      </w:rPr>
    </w:lvl>
    <w:lvl w:ilvl="1">
      <w:start w:val="2"/>
      <w:numFmt w:val="decimal"/>
      <w:lvlText w:val="%1.%2"/>
      <w:lvlJc w:val="left"/>
      <w:pPr>
        <w:ind w:left="1251" w:hanging="1134"/>
      </w:pPr>
      <w:rPr>
        <w:rFonts w:cs="Times New Roman"/>
        <w:rtl w:val="0"/>
        <w:cs w:val="0"/>
      </w:rPr>
    </w:lvl>
    <w:lvl w:ilvl="2">
      <w:start w:val="2"/>
      <w:numFmt w:val="decimal"/>
      <w:lvlText w:val="%1.%2.%3"/>
      <w:lvlJc w:val="left"/>
      <w:pPr>
        <w:ind w:left="1251" w:hanging="1134"/>
      </w:pPr>
      <w:rPr>
        <w:rFonts w:ascii="Century Gothic" w:hAnsi="Century Gothic" w:cs="Century Gothic"/>
        <w:b/>
        <w:bCs/>
        <w:i w:val="0"/>
        <w:iCs w:val="0"/>
        <w:w w:val="98"/>
        <w:sz w:val="22"/>
        <w:szCs w:val="22"/>
        <w:rtl w:val="0"/>
        <w:cs w:val="0"/>
      </w:rPr>
    </w:lvl>
    <w:lvl w:ilvl="3">
      <w:start w:val="1"/>
      <w:numFmt w:val="decimal"/>
      <w:lvlText w:val="%1.%2.%3.%4"/>
      <w:lvlJc w:val="left"/>
      <w:pPr>
        <w:ind w:left="1251" w:hanging="1134"/>
      </w:pPr>
      <w:rPr>
        <w:rFonts w:ascii="Tahoma" w:hAnsi="Tahoma" w:cs="Tahoma"/>
        <w:b w:val="0"/>
        <w:bCs w:val="0"/>
        <w:i w:val="0"/>
        <w:iCs w:val="0"/>
        <w:w w:val="93"/>
        <w:sz w:val="22"/>
        <w:szCs w:val="22"/>
        <w:rtl w:val="0"/>
        <w:cs w:val="0"/>
      </w:r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97" w15:restartNumberingAfterBreak="0">
    <w:nsid w:val="00000463"/>
    <w:multiLevelType w:val="multilevel"/>
    <w:tmpl w:val="000008E6"/>
    <w:lvl w:ilvl="0">
      <w:start w:val="6"/>
      <w:numFmt w:val="decimal"/>
      <w:lvlText w:val="%1"/>
      <w:lvlJc w:val="left"/>
      <w:pPr>
        <w:ind w:left="1251" w:hanging="1134"/>
      </w:pPr>
      <w:rPr>
        <w:rFonts w:cs="Times New Roman"/>
        <w:rtl w:val="0"/>
        <w:cs w:val="0"/>
      </w:rPr>
    </w:lvl>
    <w:lvl w:ilvl="1">
      <w:start w:val="1"/>
      <w:numFmt w:val="decimal"/>
      <w:lvlText w:val="%1.%2"/>
      <w:lvlJc w:val="left"/>
      <w:pPr>
        <w:ind w:left="1251" w:hanging="1134"/>
      </w:pPr>
      <w:rPr>
        <w:rFonts w:cs="Times New Roman"/>
        <w:rtl w:val="0"/>
        <w:cs w:val="0"/>
      </w:rPr>
    </w:lvl>
    <w:lvl w:ilvl="2">
      <w:start w:val="3"/>
      <w:numFmt w:val="decimal"/>
      <w:lvlText w:val="%1.%2.%3"/>
      <w:lvlJc w:val="left"/>
      <w:pPr>
        <w:ind w:left="1251" w:hanging="1134"/>
      </w:pPr>
      <w:rPr>
        <w:rFonts w:ascii="Tahoma" w:hAnsi="Tahoma" w:cs="Tahoma"/>
        <w:b w:val="0"/>
        <w:bCs w:val="0"/>
        <w:i w:val="0"/>
        <w:iCs w:val="0"/>
        <w:w w:val="93"/>
        <w:sz w:val="22"/>
        <w:szCs w:val="22"/>
        <w:rtl w:val="0"/>
        <w:cs w:val="0"/>
      </w:r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98" w15:restartNumberingAfterBreak="0">
    <w:nsid w:val="00000464"/>
    <w:multiLevelType w:val="multilevel"/>
    <w:tmpl w:val="000008E7"/>
    <w:lvl w:ilvl="0">
      <w:start w:val="6"/>
      <w:numFmt w:val="decimal"/>
      <w:lvlText w:val="%1"/>
      <w:lvlJc w:val="left"/>
      <w:pPr>
        <w:ind w:left="1251" w:hanging="1134"/>
      </w:pPr>
      <w:rPr>
        <w:rFonts w:cs="Times New Roman"/>
        <w:rtl w:val="0"/>
        <w:cs w:val="0"/>
      </w:rPr>
    </w:lvl>
    <w:lvl w:ilvl="1">
      <w:start w:val="6"/>
      <w:numFmt w:val="decimal"/>
      <w:lvlText w:val="%1.%2"/>
      <w:lvlJc w:val="left"/>
      <w:pPr>
        <w:ind w:left="1251" w:hanging="1134"/>
      </w:pPr>
      <w:rPr>
        <w:rFonts w:cs="Times New Roman"/>
        <w:rtl w:val="0"/>
        <w:cs w:val="0"/>
      </w:rPr>
    </w:lvl>
    <w:lvl w:ilvl="2">
      <w:start w:val="12"/>
      <w:numFmt w:val="decimal"/>
      <w:lvlText w:val="%1.%2.%3"/>
      <w:lvlJc w:val="left"/>
      <w:pPr>
        <w:ind w:left="1251" w:hanging="1134"/>
      </w:pPr>
      <w:rPr>
        <w:rFonts w:ascii="Tahoma" w:hAnsi="Tahoma" w:cs="Tahoma"/>
        <w:b w:val="0"/>
        <w:bCs w:val="0"/>
        <w:i w:val="0"/>
        <w:iCs w:val="0"/>
        <w:w w:val="94"/>
        <w:sz w:val="22"/>
        <w:szCs w:val="22"/>
        <w:rtl w:val="0"/>
        <w:cs w:val="0"/>
      </w:r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99" w15:restartNumberingAfterBreak="0">
    <w:nsid w:val="00000465"/>
    <w:multiLevelType w:val="multilevel"/>
    <w:tmpl w:val="000008E8"/>
    <w:lvl w:ilvl="0">
      <w:start w:val="7"/>
      <w:numFmt w:val="decimal"/>
      <w:lvlText w:val="%1"/>
      <w:lvlJc w:val="left"/>
      <w:pPr>
        <w:ind w:left="1251" w:hanging="1134"/>
      </w:pPr>
      <w:rPr>
        <w:rFonts w:cs="Times New Roman"/>
        <w:rtl w:val="0"/>
        <w:cs w:val="0"/>
      </w:rPr>
    </w:lvl>
    <w:lvl w:ilvl="1">
      <w:start w:val="4"/>
      <w:numFmt w:val="decimal"/>
      <w:lvlText w:val="%1.%2"/>
      <w:lvlJc w:val="left"/>
      <w:pPr>
        <w:ind w:left="1251" w:hanging="1134"/>
      </w:pPr>
      <w:rPr>
        <w:rFonts w:cs="Times New Roman"/>
        <w:rtl w:val="0"/>
        <w:cs w:val="0"/>
      </w:rPr>
    </w:lvl>
    <w:lvl w:ilvl="2">
      <w:start w:val="2"/>
      <w:numFmt w:val="decimal"/>
      <w:lvlText w:val="%1.%2.%3"/>
      <w:lvlJc w:val="left"/>
      <w:pPr>
        <w:ind w:left="1251" w:hanging="1134"/>
      </w:pPr>
      <w:rPr>
        <w:rFonts w:ascii="Century Gothic" w:hAnsi="Century Gothic" w:cs="Century Gothic"/>
        <w:b/>
        <w:bCs/>
        <w:i w:val="0"/>
        <w:iCs w:val="0"/>
        <w:w w:val="98"/>
        <w:sz w:val="22"/>
        <w:szCs w:val="22"/>
        <w:rtl w:val="0"/>
        <w:cs w:val="0"/>
      </w:rPr>
    </w:lvl>
    <w:lvl w:ilvl="3">
      <w:start w:val="1"/>
      <w:numFmt w:val="decimal"/>
      <w:lvlText w:val="%1.%2.%3.%4"/>
      <w:lvlJc w:val="left"/>
      <w:pPr>
        <w:ind w:left="1251" w:hanging="1134"/>
      </w:pPr>
      <w:rPr>
        <w:rFonts w:cs="Times New Roman"/>
        <w:w w:val="93"/>
        <w:rtl w:val="0"/>
        <w:cs w:val="0"/>
      </w:r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100" w15:restartNumberingAfterBreak="0">
    <w:nsid w:val="00000466"/>
    <w:multiLevelType w:val="multilevel"/>
    <w:tmpl w:val="000008E9"/>
    <w:lvl w:ilvl="0">
      <w:numFmt w:val="bullet"/>
      <w:lvlText w:val="•"/>
      <w:lvlJc w:val="left"/>
      <w:pPr>
        <w:ind w:left="1704" w:hanging="454"/>
      </w:pPr>
      <w:rPr>
        <w:rFonts w:ascii="Tahoma" w:hAnsi="Tahoma"/>
        <w:b w:val="0"/>
        <w:i w:val="0"/>
        <w:w w:val="117"/>
        <w:sz w:val="22"/>
      </w:rPr>
    </w:lvl>
    <w:lvl w:ilvl="1">
      <w:numFmt w:val="bullet"/>
      <w:lvlText w:val="•"/>
      <w:lvlJc w:val="left"/>
      <w:pPr>
        <w:ind w:left="2460" w:hanging="454"/>
      </w:pPr>
    </w:lvl>
    <w:lvl w:ilvl="2">
      <w:numFmt w:val="bullet"/>
      <w:lvlText w:val="•"/>
      <w:lvlJc w:val="left"/>
      <w:pPr>
        <w:ind w:left="3221" w:hanging="454"/>
      </w:pPr>
    </w:lvl>
    <w:lvl w:ilvl="3">
      <w:numFmt w:val="bullet"/>
      <w:lvlText w:val="•"/>
      <w:lvlJc w:val="left"/>
      <w:pPr>
        <w:ind w:left="3981" w:hanging="454"/>
      </w:pPr>
    </w:lvl>
    <w:lvl w:ilvl="4">
      <w:numFmt w:val="bullet"/>
      <w:lvlText w:val="•"/>
      <w:lvlJc w:val="left"/>
      <w:pPr>
        <w:ind w:left="4742" w:hanging="454"/>
      </w:pPr>
    </w:lvl>
    <w:lvl w:ilvl="5">
      <w:numFmt w:val="bullet"/>
      <w:lvlText w:val="•"/>
      <w:lvlJc w:val="left"/>
      <w:pPr>
        <w:ind w:left="5502" w:hanging="454"/>
      </w:pPr>
    </w:lvl>
    <w:lvl w:ilvl="6">
      <w:numFmt w:val="bullet"/>
      <w:lvlText w:val="•"/>
      <w:lvlJc w:val="left"/>
      <w:pPr>
        <w:ind w:left="6263" w:hanging="454"/>
      </w:pPr>
    </w:lvl>
    <w:lvl w:ilvl="7">
      <w:numFmt w:val="bullet"/>
      <w:lvlText w:val="•"/>
      <w:lvlJc w:val="left"/>
      <w:pPr>
        <w:ind w:left="7023" w:hanging="454"/>
      </w:pPr>
    </w:lvl>
    <w:lvl w:ilvl="8">
      <w:numFmt w:val="bullet"/>
      <w:lvlText w:val="•"/>
      <w:lvlJc w:val="left"/>
      <w:pPr>
        <w:ind w:left="7784" w:hanging="454"/>
      </w:pPr>
    </w:lvl>
  </w:abstractNum>
  <w:abstractNum w:abstractNumId="101" w15:restartNumberingAfterBreak="0">
    <w:nsid w:val="00000467"/>
    <w:multiLevelType w:val="multilevel"/>
    <w:tmpl w:val="000008EA"/>
    <w:lvl w:ilvl="0">
      <w:start w:val="1"/>
      <w:numFmt w:val="decimal"/>
      <w:lvlText w:val="%1"/>
      <w:lvlJc w:val="left"/>
      <w:pPr>
        <w:ind w:left="1251" w:hanging="1134"/>
      </w:pPr>
      <w:rPr>
        <w:rFonts w:cs="Times New Roman"/>
        <w:w w:val="96"/>
        <w:rtl w:val="0"/>
        <w:cs w:val="0"/>
      </w:rPr>
    </w:lvl>
    <w:lvl w:ilvl="1">
      <w:numFmt w:val="bullet"/>
      <w:lvlText w:val="•"/>
      <w:lvlJc w:val="left"/>
      <w:pPr>
        <w:ind w:left="1704" w:hanging="454"/>
      </w:pPr>
      <w:rPr>
        <w:rFonts w:ascii="Tahoma" w:hAnsi="Tahoma"/>
        <w:w w:val="117"/>
      </w:rPr>
    </w:lvl>
    <w:lvl w:ilvl="2">
      <w:numFmt w:val="bullet"/>
      <w:lvlText w:val="•"/>
      <w:lvlJc w:val="left"/>
      <w:pPr>
        <w:ind w:left="2280" w:hanging="454"/>
      </w:pPr>
    </w:lvl>
    <w:lvl w:ilvl="3">
      <w:numFmt w:val="bullet"/>
      <w:lvlText w:val="•"/>
      <w:lvlJc w:val="left"/>
      <w:pPr>
        <w:ind w:left="3158" w:hanging="454"/>
      </w:pPr>
    </w:lvl>
    <w:lvl w:ilvl="4">
      <w:numFmt w:val="bullet"/>
      <w:lvlText w:val="•"/>
      <w:lvlJc w:val="left"/>
      <w:pPr>
        <w:ind w:left="4036" w:hanging="454"/>
      </w:pPr>
    </w:lvl>
    <w:lvl w:ilvl="5">
      <w:numFmt w:val="bullet"/>
      <w:lvlText w:val="•"/>
      <w:lvlJc w:val="left"/>
      <w:pPr>
        <w:ind w:left="4914" w:hanging="454"/>
      </w:pPr>
    </w:lvl>
    <w:lvl w:ilvl="6">
      <w:numFmt w:val="bullet"/>
      <w:lvlText w:val="•"/>
      <w:lvlJc w:val="left"/>
      <w:pPr>
        <w:ind w:left="5792" w:hanging="454"/>
      </w:pPr>
    </w:lvl>
    <w:lvl w:ilvl="7">
      <w:numFmt w:val="bullet"/>
      <w:lvlText w:val="•"/>
      <w:lvlJc w:val="left"/>
      <w:pPr>
        <w:ind w:left="6670" w:hanging="454"/>
      </w:pPr>
    </w:lvl>
    <w:lvl w:ilvl="8">
      <w:numFmt w:val="bullet"/>
      <w:lvlText w:val="•"/>
      <w:lvlJc w:val="left"/>
      <w:pPr>
        <w:ind w:left="7549" w:hanging="454"/>
      </w:pPr>
    </w:lvl>
  </w:abstractNum>
  <w:abstractNum w:abstractNumId="102" w15:restartNumberingAfterBreak="0">
    <w:nsid w:val="00000468"/>
    <w:multiLevelType w:val="multilevel"/>
    <w:tmpl w:val="000008EB"/>
    <w:lvl w:ilvl="0">
      <w:start w:val="1"/>
      <w:numFmt w:val="decimal"/>
      <w:lvlText w:val="%1"/>
      <w:lvlJc w:val="left"/>
      <w:pPr>
        <w:ind w:left="1251" w:hanging="1134"/>
      </w:pPr>
      <w:rPr>
        <w:rFonts w:ascii="Century Gothic" w:hAnsi="Century Gothic" w:cs="Century Gothic"/>
        <w:b/>
        <w:bCs/>
        <w:i w:val="0"/>
        <w:iCs w:val="0"/>
        <w:w w:val="96"/>
        <w:sz w:val="22"/>
        <w:szCs w:val="22"/>
        <w:rtl w:val="0"/>
        <w:cs w:val="0"/>
      </w:rPr>
    </w:lvl>
    <w:lvl w:ilvl="1">
      <w:start w:val="1"/>
      <w:numFmt w:val="decimal"/>
      <w:lvlText w:val="%1.%2"/>
      <w:lvlJc w:val="left"/>
      <w:pPr>
        <w:ind w:left="1251" w:hanging="1134"/>
      </w:pPr>
      <w:rPr>
        <w:rFonts w:ascii="Century Gothic" w:hAnsi="Century Gothic" w:cs="Century Gothic"/>
        <w:b/>
        <w:bCs/>
        <w:i w:val="0"/>
        <w:iCs w:val="0"/>
        <w:w w:val="97"/>
        <w:sz w:val="22"/>
        <w:szCs w:val="22"/>
        <w:rtl w:val="0"/>
        <w:cs w:val="0"/>
      </w:rPr>
    </w:lvl>
    <w:lvl w:ilvl="2">
      <w:numFmt w:val="bullet"/>
      <w:lvlText w:val="•"/>
      <w:lvlJc w:val="left"/>
      <w:pPr>
        <w:ind w:left="2869" w:hanging="1134"/>
      </w:pPr>
    </w:lvl>
    <w:lvl w:ilvl="3">
      <w:numFmt w:val="bullet"/>
      <w:lvlText w:val="•"/>
      <w:lvlJc w:val="left"/>
      <w:pPr>
        <w:ind w:left="3673" w:hanging="1134"/>
      </w:pPr>
    </w:lvl>
    <w:lvl w:ilvl="4">
      <w:numFmt w:val="bullet"/>
      <w:lvlText w:val="•"/>
      <w:lvlJc w:val="left"/>
      <w:pPr>
        <w:ind w:left="4478" w:hanging="1134"/>
      </w:pPr>
    </w:lvl>
    <w:lvl w:ilvl="5">
      <w:numFmt w:val="bullet"/>
      <w:lvlText w:val="•"/>
      <w:lvlJc w:val="left"/>
      <w:pPr>
        <w:ind w:left="5282" w:hanging="1134"/>
      </w:pPr>
    </w:lvl>
    <w:lvl w:ilvl="6">
      <w:numFmt w:val="bullet"/>
      <w:lvlText w:val="•"/>
      <w:lvlJc w:val="left"/>
      <w:pPr>
        <w:ind w:left="6087" w:hanging="1134"/>
      </w:pPr>
    </w:lvl>
    <w:lvl w:ilvl="7">
      <w:numFmt w:val="bullet"/>
      <w:lvlText w:val="•"/>
      <w:lvlJc w:val="left"/>
      <w:pPr>
        <w:ind w:left="6891" w:hanging="1134"/>
      </w:pPr>
    </w:lvl>
    <w:lvl w:ilvl="8">
      <w:numFmt w:val="bullet"/>
      <w:lvlText w:val="•"/>
      <w:lvlJc w:val="left"/>
      <w:pPr>
        <w:ind w:left="7696" w:hanging="1134"/>
      </w:pPr>
    </w:lvl>
  </w:abstractNum>
  <w:abstractNum w:abstractNumId="103" w15:restartNumberingAfterBreak="0">
    <w:nsid w:val="00000469"/>
    <w:multiLevelType w:val="multilevel"/>
    <w:tmpl w:val="000008EC"/>
    <w:lvl w:ilvl="0">
      <w:start w:val="1"/>
      <w:numFmt w:val="lowerLetter"/>
      <w:lvlText w:val="%1)"/>
      <w:lvlJc w:val="left"/>
      <w:pPr>
        <w:ind w:left="1704" w:hanging="454"/>
      </w:pPr>
      <w:rPr>
        <w:rFonts w:ascii="Century Gothic" w:hAnsi="Century Gothic" w:cs="Century Gothic"/>
        <w:b/>
        <w:bCs/>
        <w:i w:val="0"/>
        <w:iCs w:val="0"/>
        <w:w w:val="83"/>
        <w:sz w:val="22"/>
        <w:szCs w:val="22"/>
        <w:rtl w:val="0"/>
        <w:cs w:val="0"/>
      </w:rPr>
    </w:lvl>
    <w:lvl w:ilvl="1">
      <w:numFmt w:val="bullet"/>
      <w:lvlText w:val="•"/>
      <w:lvlJc w:val="left"/>
      <w:pPr>
        <w:ind w:left="2460" w:hanging="454"/>
      </w:pPr>
    </w:lvl>
    <w:lvl w:ilvl="2">
      <w:numFmt w:val="bullet"/>
      <w:lvlText w:val="•"/>
      <w:lvlJc w:val="left"/>
      <w:pPr>
        <w:ind w:left="3221" w:hanging="454"/>
      </w:pPr>
    </w:lvl>
    <w:lvl w:ilvl="3">
      <w:numFmt w:val="bullet"/>
      <w:lvlText w:val="•"/>
      <w:lvlJc w:val="left"/>
      <w:pPr>
        <w:ind w:left="3981" w:hanging="454"/>
      </w:pPr>
    </w:lvl>
    <w:lvl w:ilvl="4">
      <w:numFmt w:val="bullet"/>
      <w:lvlText w:val="•"/>
      <w:lvlJc w:val="left"/>
      <w:pPr>
        <w:ind w:left="4742" w:hanging="454"/>
      </w:pPr>
    </w:lvl>
    <w:lvl w:ilvl="5">
      <w:numFmt w:val="bullet"/>
      <w:lvlText w:val="•"/>
      <w:lvlJc w:val="left"/>
      <w:pPr>
        <w:ind w:left="5502" w:hanging="454"/>
      </w:pPr>
    </w:lvl>
    <w:lvl w:ilvl="6">
      <w:numFmt w:val="bullet"/>
      <w:lvlText w:val="•"/>
      <w:lvlJc w:val="left"/>
      <w:pPr>
        <w:ind w:left="6263" w:hanging="454"/>
      </w:pPr>
    </w:lvl>
    <w:lvl w:ilvl="7">
      <w:numFmt w:val="bullet"/>
      <w:lvlText w:val="•"/>
      <w:lvlJc w:val="left"/>
      <w:pPr>
        <w:ind w:left="7023" w:hanging="454"/>
      </w:pPr>
    </w:lvl>
    <w:lvl w:ilvl="8">
      <w:numFmt w:val="bullet"/>
      <w:lvlText w:val="•"/>
      <w:lvlJc w:val="left"/>
      <w:pPr>
        <w:ind w:left="7784" w:hanging="454"/>
      </w:pPr>
    </w:lvl>
  </w:abstractNum>
  <w:abstractNum w:abstractNumId="104" w15:restartNumberingAfterBreak="0">
    <w:nsid w:val="0000046A"/>
    <w:multiLevelType w:val="multilevel"/>
    <w:tmpl w:val="000008ED"/>
    <w:lvl w:ilvl="0">
      <w:start w:val="1"/>
      <w:numFmt w:val="lowerLetter"/>
      <w:lvlText w:val="%1)"/>
      <w:lvlJc w:val="left"/>
      <w:pPr>
        <w:ind w:left="359" w:hanging="243"/>
      </w:pPr>
      <w:rPr>
        <w:rFonts w:ascii="Century Gothic" w:hAnsi="Century Gothic" w:cs="Century Gothic"/>
        <w:b/>
        <w:bCs/>
        <w:i w:val="0"/>
        <w:iCs w:val="0"/>
        <w:w w:val="83"/>
        <w:sz w:val="22"/>
        <w:szCs w:val="22"/>
        <w:rtl w:val="0"/>
        <w:cs w:val="0"/>
      </w:rPr>
    </w:lvl>
    <w:lvl w:ilvl="1">
      <w:numFmt w:val="bullet"/>
      <w:lvlText w:val="•"/>
      <w:lvlJc w:val="left"/>
      <w:pPr>
        <w:ind w:left="1704" w:hanging="454"/>
      </w:pPr>
      <w:rPr>
        <w:rFonts w:ascii="Century Gothic" w:hAnsi="Century Gothic"/>
        <w:b/>
        <w:i w:val="0"/>
        <w:w w:val="82"/>
        <w:sz w:val="22"/>
      </w:rPr>
    </w:lvl>
    <w:lvl w:ilvl="2">
      <w:numFmt w:val="bullet"/>
      <w:lvlText w:val="•"/>
      <w:lvlJc w:val="left"/>
      <w:pPr>
        <w:ind w:left="2545" w:hanging="454"/>
      </w:pPr>
    </w:lvl>
    <w:lvl w:ilvl="3">
      <w:numFmt w:val="bullet"/>
      <w:lvlText w:val="•"/>
      <w:lvlJc w:val="left"/>
      <w:pPr>
        <w:ind w:left="3390" w:hanging="454"/>
      </w:pPr>
    </w:lvl>
    <w:lvl w:ilvl="4">
      <w:numFmt w:val="bullet"/>
      <w:lvlText w:val="•"/>
      <w:lvlJc w:val="left"/>
      <w:pPr>
        <w:ind w:left="4235" w:hanging="454"/>
      </w:p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105" w15:restartNumberingAfterBreak="0">
    <w:nsid w:val="0000046B"/>
    <w:multiLevelType w:val="multilevel"/>
    <w:tmpl w:val="000008EE"/>
    <w:lvl w:ilvl="0">
      <w:start w:val="1"/>
      <w:numFmt w:val="decimal"/>
      <w:lvlText w:val="%1"/>
      <w:lvlJc w:val="left"/>
      <w:pPr>
        <w:ind w:left="1251" w:hanging="1134"/>
      </w:pPr>
      <w:rPr>
        <w:rFonts w:cs="Times New Roman"/>
        <w:rtl w:val="0"/>
        <w:cs w:val="0"/>
      </w:rPr>
    </w:lvl>
    <w:lvl w:ilvl="1">
      <w:start w:val="2"/>
      <w:numFmt w:val="decimal"/>
      <w:lvlText w:val="%1.%2"/>
      <w:lvlJc w:val="left"/>
      <w:pPr>
        <w:ind w:left="1251" w:hanging="1134"/>
      </w:pPr>
      <w:rPr>
        <w:rFonts w:cs="Times New Roman"/>
        <w:rtl w:val="0"/>
        <w:cs w:val="0"/>
      </w:rPr>
    </w:lvl>
    <w:lvl w:ilvl="2">
      <w:start w:val="6"/>
      <w:numFmt w:val="decimal"/>
      <w:lvlText w:val="%1.%2.%3"/>
      <w:lvlJc w:val="left"/>
      <w:pPr>
        <w:ind w:left="1251" w:hanging="1134"/>
      </w:pPr>
      <w:rPr>
        <w:rFonts w:ascii="Tahoma" w:hAnsi="Tahoma" w:cs="Tahoma"/>
        <w:b w:val="0"/>
        <w:bCs w:val="0"/>
        <w:i w:val="0"/>
        <w:iCs w:val="0"/>
        <w:w w:val="93"/>
        <w:sz w:val="22"/>
        <w:szCs w:val="22"/>
        <w:rtl w:val="0"/>
        <w:cs w:val="0"/>
      </w:rPr>
    </w:lvl>
    <w:lvl w:ilvl="3">
      <w:start w:val="1"/>
      <w:numFmt w:val="decimal"/>
      <w:lvlText w:val="%4"/>
      <w:lvlJc w:val="left"/>
      <w:pPr>
        <w:ind w:left="1908" w:hanging="556"/>
      </w:pPr>
      <w:rPr>
        <w:rFonts w:ascii="Century Gothic" w:hAnsi="Century Gothic" w:cs="Century Gothic"/>
        <w:b/>
        <w:bCs/>
        <w:i w:val="0"/>
        <w:iCs w:val="0"/>
        <w:w w:val="96"/>
        <w:sz w:val="22"/>
        <w:szCs w:val="22"/>
        <w:rtl w:val="0"/>
        <w:cs w:val="0"/>
      </w:rPr>
    </w:lvl>
    <w:lvl w:ilvl="4">
      <w:numFmt w:val="bullet"/>
      <w:lvlText w:val="•"/>
      <w:lvlJc w:val="left"/>
      <w:pPr>
        <w:ind w:left="4368" w:hanging="556"/>
      </w:pPr>
    </w:lvl>
    <w:lvl w:ilvl="5">
      <w:numFmt w:val="bullet"/>
      <w:lvlText w:val="•"/>
      <w:lvlJc w:val="left"/>
      <w:pPr>
        <w:ind w:left="5191" w:hanging="556"/>
      </w:pPr>
    </w:lvl>
    <w:lvl w:ilvl="6">
      <w:numFmt w:val="bullet"/>
      <w:lvlText w:val="•"/>
      <w:lvlJc w:val="left"/>
      <w:pPr>
        <w:ind w:left="6014" w:hanging="556"/>
      </w:pPr>
    </w:lvl>
    <w:lvl w:ilvl="7">
      <w:numFmt w:val="bullet"/>
      <w:lvlText w:val="•"/>
      <w:lvlJc w:val="left"/>
      <w:pPr>
        <w:ind w:left="6837" w:hanging="556"/>
      </w:pPr>
    </w:lvl>
    <w:lvl w:ilvl="8">
      <w:numFmt w:val="bullet"/>
      <w:lvlText w:val="•"/>
      <w:lvlJc w:val="left"/>
      <w:pPr>
        <w:ind w:left="7659" w:hanging="556"/>
      </w:pPr>
    </w:lvl>
  </w:abstractNum>
  <w:abstractNum w:abstractNumId="106" w15:restartNumberingAfterBreak="0">
    <w:nsid w:val="0000046C"/>
    <w:multiLevelType w:val="multilevel"/>
    <w:tmpl w:val="000008EF"/>
    <w:lvl w:ilvl="0">
      <w:start w:val="1"/>
      <w:numFmt w:val="decimal"/>
      <w:lvlText w:val="%1"/>
      <w:lvlJc w:val="left"/>
      <w:pPr>
        <w:ind w:left="1908" w:hanging="556"/>
      </w:pPr>
      <w:rPr>
        <w:rFonts w:ascii="Century Gothic" w:hAnsi="Century Gothic" w:cs="Century Gothic"/>
        <w:b/>
        <w:bCs/>
        <w:i w:val="0"/>
        <w:iCs w:val="0"/>
        <w:w w:val="96"/>
        <w:sz w:val="22"/>
        <w:szCs w:val="22"/>
        <w:rtl w:val="0"/>
        <w:cs w:val="0"/>
      </w:rPr>
    </w:lvl>
    <w:lvl w:ilvl="1">
      <w:numFmt w:val="bullet"/>
      <w:lvlText w:val="•"/>
      <w:lvlJc w:val="left"/>
      <w:pPr>
        <w:ind w:left="2640" w:hanging="556"/>
      </w:pPr>
    </w:lvl>
    <w:lvl w:ilvl="2">
      <w:numFmt w:val="bullet"/>
      <w:lvlText w:val="•"/>
      <w:lvlJc w:val="left"/>
      <w:pPr>
        <w:ind w:left="3381" w:hanging="556"/>
      </w:pPr>
    </w:lvl>
    <w:lvl w:ilvl="3">
      <w:numFmt w:val="bullet"/>
      <w:lvlText w:val="•"/>
      <w:lvlJc w:val="left"/>
      <w:pPr>
        <w:ind w:left="4121" w:hanging="556"/>
      </w:pPr>
    </w:lvl>
    <w:lvl w:ilvl="4">
      <w:numFmt w:val="bullet"/>
      <w:lvlText w:val="•"/>
      <w:lvlJc w:val="left"/>
      <w:pPr>
        <w:ind w:left="4862" w:hanging="556"/>
      </w:pPr>
    </w:lvl>
    <w:lvl w:ilvl="5">
      <w:numFmt w:val="bullet"/>
      <w:lvlText w:val="•"/>
      <w:lvlJc w:val="left"/>
      <w:pPr>
        <w:ind w:left="5602" w:hanging="556"/>
      </w:pPr>
    </w:lvl>
    <w:lvl w:ilvl="6">
      <w:numFmt w:val="bullet"/>
      <w:lvlText w:val="•"/>
      <w:lvlJc w:val="left"/>
      <w:pPr>
        <w:ind w:left="6343" w:hanging="556"/>
      </w:pPr>
    </w:lvl>
    <w:lvl w:ilvl="7">
      <w:numFmt w:val="bullet"/>
      <w:lvlText w:val="•"/>
      <w:lvlJc w:val="left"/>
      <w:pPr>
        <w:ind w:left="7083" w:hanging="556"/>
      </w:pPr>
    </w:lvl>
    <w:lvl w:ilvl="8">
      <w:numFmt w:val="bullet"/>
      <w:lvlText w:val="•"/>
      <w:lvlJc w:val="left"/>
      <w:pPr>
        <w:ind w:left="7824" w:hanging="556"/>
      </w:pPr>
    </w:lvl>
  </w:abstractNum>
  <w:abstractNum w:abstractNumId="107" w15:restartNumberingAfterBreak="0">
    <w:nsid w:val="0000046D"/>
    <w:multiLevelType w:val="multilevel"/>
    <w:tmpl w:val="000008F0"/>
    <w:lvl w:ilvl="0">
      <w:start w:val="3"/>
      <w:numFmt w:val="decimal"/>
      <w:lvlText w:val="%1"/>
      <w:lvlJc w:val="left"/>
      <w:pPr>
        <w:ind w:left="1251" w:hanging="1134"/>
      </w:pPr>
      <w:rPr>
        <w:rFonts w:cs="Times New Roman"/>
        <w:rtl w:val="0"/>
        <w:cs w:val="0"/>
      </w:rPr>
    </w:lvl>
    <w:lvl w:ilvl="1">
      <w:start w:val="3"/>
      <w:numFmt w:val="decimal"/>
      <w:lvlText w:val="%1.%2"/>
      <w:lvlJc w:val="left"/>
      <w:pPr>
        <w:ind w:left="1251" w:hanging="1134"/>
      </w:pPr>
      <w:rPr>
        <w:rFonts w:cs="Times New Roman"/>
        <w:rtl w:val="0"/>
        <w:cs w:val="0"/>
      </w:rPr>
    </w:lvl>
    <w:lvl w:ilvl="2">
      <w:start w:val="6"/>
      <w:numFmt w:val="decimal"/>
      <w:lvlText w:val="%1.%2.%3"/>
      <w:lvlJc w:val="left"/>
      <w:pPr>
        <w:ind w:left="1251" w:hanging="1134"/>
      </w:pPr>
      <w:rPr>
        <w:rFonts w:cs="Times New Roman"/>
        <w:rtl w:val="0"/>
        <w:cs w:val="0"/>
      </w:rPr>
    </w:lvl>
    <w:lvl w:ilvl="3">
      <w:start w:val="16"/>
      <w:numFmt w:val="decimal"/>
      <w:lvlText w:val="%1.%2.%3.%4"/>
      <w:lvlJc w:val="left"/>
      <w:pPr>
        <w:ind w:left="1251" w:hanging="1134"/>
      </w:pPr>
      <w:rPr>
        <w:rFonts w:cs="Times New Roman"/>
        <w:w w:val="81"/>
        <w:rtl w:val="0"/>
        <w:cs w:val="0"/>
      </w:rPr>
    </w:lvl>
    <w:lvl w:ilvl="4">
      <w:numFmt w:val="bullet"/>
      <w:lvlText w:val="•"/>
      <w:lvlJc w:val="left"/>
      <w:pPr>
        <w:ind w:left="1704" w:hanging="454"/>
      </w:pPr>
      <w:rPr>
        <w:rFonts w:ascii="Tahoma" w:hAnsi="Tahoma"/>
        <w:w w:val="117"/>
      </w:r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108" w15:restartNumberingAfterBreak="0">
    <w:nsid w:val="0000046E"/>
    <w:multiLevelType w:val="multilevel"/>
    <w:tmpl w:val="000008F1"/>
    <w:lvl w:ilvl="0">
      <w:start w:val="1"/>
      <w:numFmt w:val="decimal"/>
      <w:lvlText w:val="%1"/>
      <w:lvlJc w:val="left"/>
      <w:pPr>
        <w:ind w:left="1251" w:hanging="1134"/>
      </w:pPr>
      <w:rPr>
        <w:rFonts w:ascii="Tahoma" w:hAnsi="Tahoma" w:cs="Tahoma"/>
        <w:b w:val="0"/>
        <w:bCs w:val="0"/>
        <w:i w:val="0"/>
        <w:iCs w:val="0"/>
        <w:w w:val="95"/>
        <w:sz w:val="22"/>
        <w:szCs w:val="22"/>
        <w:rtl w:val="0"/>
        <w:cs w:val="0"/>
      </w:rPr>
    </w:lvl>
    <w:lvl w:ilvl="1">
      <w:start w:val="1"/>
      <w:numFmt w:val="lowerLetter"/>
      <w:lvlText w:val="%2)"/>
      <w:lvlJc w:val="left"/>
      <w:pPr>
        <w:ind w:left="1704" w:hanging="454"/>
      </w:pPr>
      <w:rPr>
        <w:rFonts w:ascii="Tahoma" w:hAnsi="Tahoma" w:cs="Tahoma"/>
        <w:b w:val="0"/>
        <w:bCs w:val="0"/>
        <w:i w:val="0"/>
        <w:iCs w:val="0"/>
        <w:w w:val="90"/>
        <w:sz w:val="22"/>
        <w:szCs w:val="22"/>
        <w:rtl w:val="0"/>
        <w:cs w:val="0"/>
      </w:rPr>
    </w:lvl>
    <w:lvl w:ilvl="2">
      <w:numFmt w:val="bullet"/>
      <w:lvlText w:val="•"/>
      <w:lvlJc w:val="left"/>
      <w:pPr>
        <w:ind w:left="2545" w:hanging="454"/>
      </w:pPr>
    </w:lvl>
    <w:lvl w:ilvl="3">
      <w:numFmt w:val="bullet"/>
      <w:lvlText w:val="•"/>
      <w:lvlJc w:val="left"/>
      <w:pPr>
        <w:ind w:left="3390" w:hanging="454"/>
      </w:pPr>
    </w:lvl>
    <w:lvl w:ilvl="4">
      <w:numFmt w:val="bullet"/>
      <w:lvlText w:val="•"/>
      <w:lvlJc w:val="left"/>
      <w:pPr>
        <w:ind w:left="4235" w:hanging="454"/>
      </w:pPr>
    </w:lvl>
    <w:lvl w:ilvl="5">
      <w:numFmt w:val="bullet"/>
      <w:lvlText w:val="•"/>
      <w:lvlJc w:val="left"/>
      <w:pPr>
        <w:ind w:left="5080" w:hanging="454"/>
      </w:pPr>
    </w:lvl>
    <w:lvl w:ilvl="6">
      <w:numFmt w:val="bullet"/>
      <w:lvlText w:val="•"/>
      <w:lvlJc w:val="left"/>
      <w:pPr>
        <w:ind w:left="5925" w:hanging="454"/>
      </w:pPr>
    </w:lvl>
    <w:lvl w:ilvl="7">
      <w:numFmt w:val="bullet"/>
      <w:lvlText w:val="•"/>
      <w:lvlJc w:val="left"/>
      <w:pPr>
        <w:ind w:left="6770" w:hanging="454"/>
      </w:pPr>
    </w:lvl>
    <w:lvl w:ilvl="8">
      <w:numFmt w:val="bullet"/>
      <w:lvlText w:val="•"/>
      <w:lvlJc w:val="left"/>
      <w:pPr>
        <w:ind w:left="7615" w:hanging="454"/>
      </w:pPr>
    </w:lvl>
  </w:abstractNum>
  <w:abstractNum w:abstractNumId="109" w15:restartNumberingAfterBreak="0">
    <w:nsid w:val="0000046F"/>
    <w:multiLevelType w:val="multilevel"/>
    <w:tmpl w:val="000008F2"/>
    <w:lvl w:ilvl="0">
      <w:numFmt w:val="bullet"/>
      <w:lvlText w:val="•"/>
      <w:lvlJc w:val="left"/>
      <w:pPr>
        <w:ind w:left="2004" w:hanging="454"/>
      </w:pPr>
      <w:rPr>
        <w:rFonts w:ascii="Tahoma" w:hAnsi="Tahoma"/>
        <w:b w:val="0"/>
        <w:i w:val="0"/>
        <w:w w:val="117"/>
        <w:sz w:val="22"/>
      </w:rPr>
    </w:lvl>
    <w:lvl w:ilvl="1">
      <w:numFmt w:val="bullet"/>
      <w:lvlText w:val="•"/>
      <w:lvlJc w:val="left"/>
      <w:pPr>
        <w:ind w:left="2458" w:hanging="454"/>
      </w:pPr>
      <w:rPr>
        <w:rFonts w:ascii="Tahoma" w:hAnsi="Tahoma"/>
        <w:b w:val="0"/>
        <w:i w:val="0"/>
        <w:w w:val="117"/>
        <w:sz w:val="22"/>
      </w:rPr>
    </w:lvl>
    <w:lvl w:ilvl="2">
      <w:numFmt w:val="bullet"/>
      <w:lvlText w:val="•"/>
      <w:lvlJc w:val="left"/>
      <w:pPr>
        <w:ind w:left="3316" w:hanging="454"/>
      </w:pPr>
    </w:lvl>
    <w:lvl w:ilvl="3">
      <w:numFmt w:val="bullet"/>
      <w:lvlText w:val="•"/>
      <w:lvlJc w:val="left"/>
      <w:pPr>
        <w:ind w:left="4172" w:hanging="454"/>
      </w:pPr>
    </w:lvl>
    <w:lvl w:ilvl="4">
      <w:numFmt w:val="bullet"/>
      <w:lvlText w:val="•"/>
      <w:lvlJc w:val="left"/>
      <w:pPr>
        <w:ind w:left="5028" w:hanging="454"/>
      </w:pPr>
    </w:lvl>
    <w:lvl w:ilvl="5">
      <w:numFmt w:val="bullet"/>
      <w:lvlText w:val="•"/>
      <w:lvlJc w:val="left"/>
      <w:pPr>
        <w:ind w:left="5884" w:hanging="454"/>
      </w:pPr>
    </w:lvl>
    <w:lvl w:ilvl="6">
      <w:numFmt w:val="bullet"/>
      <w:lvlText w:val="•"/>
      <w:lvlJc w:val="left"/>
      <w:pPr>
        <w:ind w:left="6740" w:hanging="454"/>
      </w:pPr>
    </w:lvl>
    <w:lvl w:ilvl="7">
      <w:numFmt w:val="bullet"/>
      <w:lvlText w:val="•"/>
      <w:lvlJc w:val="left"/>
      <w:pPr>
        <w:ind w:left="7597" w:hanging="454"/>
      </w:pPr>
    </w:lvl>
    <w:lvl w:ilvl="8">
      <w:numFmt w:val="bullet"/>
      <w:lvlText w:val="•"/>
      <w:lvlJc w:val="left"/>
      <w:pPr>
        <w:ind w:left="8453" w:hanging="454"/>
      </w:pPr>
    </w:lvl>
  </w:abstractNum>
  <w:abstractNum w:abstractNumId="110" w15:restartNumberingAfterBreak="0">
    <w:nsid w:val="00000470"/>
    <w:multiLevelType w:val="multilevel"/>
    <w:tmpl w:val="000008F3"/>
    <w:lvl w:ilvl="0">
      <w:numFmt w:val="bullet"/>
      <w:lvlText w:val="•"/>
      <w:lvlJc w:val="left"/>
      <w:pPr>
        <w:ind w:left="2004" w:hanging="454"/>
      </w:pPr>
      <w:rPr>
        <w:rFonts w:ascii="Tahoma" w:hAnsi="Tahoma"/>
        <w:b w:val="0"/>
        <w:i w:val="0"/>
        <w:w w:val="117"/>
        <w:sz w:val="22"/>
      </w:rPr>
    </w:lvl>
    <w:lvl w:ilvl="1">
      <w:numFmt w:val="bullet"/>
      <w:lvlText w:val="•"/>
      <w:lvlJc w:val="left"/>
      <w:pPr>
        <w:ind w:left="2816" w:hanging="454"/>
      </w:pPr>
    </w:lvl>
    <w:lvl w:ilvl="2">
      <w:numFmt w:val="bullet"/>
      <w:lvlText w:val="•"/>
      <w:lvlJc w:val="left"/>
      <w:pPr>
        <w:ind w:left="3633" w:hanging="454"/>
      </w:pPr>
    </w:lvl>
    <w:lvl w:ilvl="3">
      <w:numFmt w:val="bullet"/>
      <w:lvlText w:val="•"/>
      <w:lvlJc w:val="left"/>
      <w:pPr>
        <w:ind w:left="4449" w:hanging="454"/>
      </w:pPr>
    </w:lvl>
    <w:lvl w:ilvl="4">
      <w:numFmt w:val="bullet"/>
      <w:lvlText w:val="•"/>
      <w:lvlJc w:val="left"/>
      <w:pPr>
        <w:ind w:left="5266" w:hanging="454"/>
      </w:pPr>
    </w:lvl>
    <w:lvl w:ilvl="5">
      <w:numFmt w:val="bullet"/>
      <w:lvlText w:val="•"/>
      <w:lvlJc w:val="left"/>
      <w:pPr>
        <w:ind w:left="6082" w:hanging="454"/>
      </w:pPr>
    </w:lvl>
    <w:lvl w:ilvl="6">
      <w:numFmt w:val="bullet"/>
      <w:lvlText w:val="•"/>
      <w:lvlJc w:val="left"/>
      <w:pPr>
        <w:ind w:left="6899" w:hanging="454"/>
      </w:pPr>
    </w:lvl>
    <w:lvl w:ilvl="7">
      <w:numFmt w:val="bullet"/>
      <w:lvlText w:val="•"/>
      <w:lvlJc w:val="left"/>
      <w:pPr>
        <w:ind w:left="7715" w:hanging="454"/>
      </w:pPr>
    </w:lvl>
    <w:lvl w:ilvl="8">
      <w:numFmt w:val="bullet"/>
      <w:lvlText w:val="•"/>
      <w:lvlJc w:val="left"/>
      <w:pPr>
        <w:ind w:left="8532" w:hanging="454"/>
      </w:pPr>
    </w:lvl>
  </w:abstractNum>
  <w:abstractNum w:abstractNumId="111" w15:restartNumberingAfterBreak="0">
    <w:nsid w:val="00000471"/>
    <w:multiLevelType w:val="multilevel"/>
    <w:tmpl w:val="000008F4"/>
    <w:lvl w:ilvl="0">
      <w:start w:val="1"/>
      <w:numFmt w:val="decimal"/>
      <w:lvlText w:val="%1"/>
      <w:lvlJc w:val="left"/>
      <w:pPr>
        <w:ind w:left="1551" w:hanging="1134"/>
      </w:pPr>
      <w:rPr>
        <w:rFonts w:ascii="Tahoma" w:hAnsi="Tahoma" w:cs="Tahoma"/>
        <w:b w:val="0"/>
        <w:bCs w:val="0"/>
        <w:i w:val="0"/>
        <w:iCs w:val="0"/>
        <w:w w:val="95"/>
        <w:sz w:val="22"/>
        <w:szCs w:val="22"/>
        <w:rtl w:val="0"/>
        <w:cs w:val="0"/>
      </w:rPr>
    </w:lvl>
    <w:lvl w:ilvl="1">
      <w:numFmt w:val="bullet"/>
      <w:lvlText w:val="•"/>
      <w:lvlJc w:val="left"/>
      <w:pPr>
        <w:ind w:left="2004" w:hanging="454"/>
      </w:pPr>
      <w:rPr>
        <w:rFonts w:ascii="Tahoma" w:hAnsi="Tahoma"/>
        <w:b w:val="0"/>
        <w:i w:val="0"/>
        <w:w w:val="117"/>
        <w:sz w:val="22"/>
      </w:rPr>
    </w:lvl>
    <w:lvl w:ilvl="2">
      <w:numFmt w:val="bullet"/>
      <w:lvlText w:val="•"/>
      <w:lvlJc w:val="left"/>
      <w:pPr>
        <w:ind w:left="2907" w:hanging="454"/>
      </w:pPr>
    </w:lvl>
    <w:lvl w:ilvl="3">
      <w:numFmt w:val="bullet"/>
      <w:lvlText w:val="•"/>
      <w:lvlJc w:val="left"/>
      <w:pPr>
        <w:ind w:left="3814" w:hanging="454"/>
      </w:pPr>
    </w:lvl>
    <w:lvl w:ilvl="4">
      <w:numFmt w:val="bullet"/>
      <w:lvlText w:val="•"/>
      <w:lvlJc w:val="left"/>
      <w:pPr>
        <w:ind w:left="4721" w:hanging="454"/>
      </w:pPr>
    </w:lvl>
    <w:lvl w:ilvl="5">
      <w:numFmt w:val="bullet"/>
      <w:lvlText w:val="•"/>
      <w:lvlJc w:val="left"/>
      <w:pPr>
        <w:ind w:left="5629" w:hanging="454"/>
      </w:pPr>
    </w:lvl>
    <w:lvl w:ilvl="6">
      <w:numFmt w:val="bullet"/>
      <w:lvlText w:val="•"/>
      <w:lvlJc w:val="left"/>
      <w:pPr>
        <w:ind w:left="6536" w:hanging="454"/>
      </w:pPr>
    </w:lvl>
    <w:lvl w:ilvl="7">
      <w:numFmt w:val="bullet"/>
      <w:lvlText w:val="•"/>
      <w:lvlJc w:val="left"/>
      <w:pPr>
        <w:ind w:left="7443" w:hanging="454"/>
      </w:pPr>
    </w:lvl>
    <w:lvl w:ilvl="8">
      <w:numFmt w:val="bullet"/>
      <w:lvlText w:val="•"/>
      <w:lvlJc w:val="left"/>
      <w:pPr>
        <w:ind w:left="8350" w:hanging="454"/>
      </w:pPr>
    </w:lvl>
  </w:abstractNum>
  <w:abstractNum w:abstractNumId="112" w15:restartNumberingAfterBreak="0">
    <w:nsid w:val="00000472"/>
    <w:multiLevelType w:val="multilevel"/>
    <w:tmpl w:val="000008F5"/>
    <w:lvl w:ilvl="0">
      <w:numFmt w:val="bullet"/>
      <w:lvlText w:val="•"/>
      <w:lvlJc w:val="left"/>
      <w:pPr>
        <w:ind w:left="1704" w:hanging="454"/>
      </w:pPr>
      <w:rPr>
        <w:rFonts w:ascii="Tahoma" w:hAnsi="Tahoma"/>
        <w:b w:val="0"/>
        <w:i w:val="0"/>
        <w:w w:val="117"/>
        <w:sz w:val="22"/>
      </w:rPr>
    </w:lvl>
    <w:lvl w:ilvl="1">
      <w:numFmt w:val="bullet"/>
      <w:lvlText w:val="•"/>
      <w:lvlJc w:val="left"/>
      <w:pPr>
        <w:ind w:left="2460" w:hanging="454"/>
      </w:pPr>
    </w:lvl>
    <w:lvl w:ilvl="2">
      <w:numFmt w:val="bullet"/>
      <w:lvlText w:val="•"/>
      <w:lvlJc w:val="left"/>
      <w:pPr>
        <w:ind w:left="3221" w:hanging="454"/>
      </w:pPr>
    </w:lvl>
    <w:lvl w:ilvl="3">
      <w:numFmt w:val="bullet"/>
      <w:lvlText w:val="•"/>
      <w:lvlJc w:val="left"/>
      <w:pPr>
        <w:ind w:left="3981" w:hanging="454"/>
      </w:pPr>
    </w:lvl>
    <w:lvl w:ilvl="4">
      <w:numFmt w:val="bullet"/>
      <w:lvlText w:val="•"/>
      <w:lvlJc w:val="left"/>
      <w:pPr>
        <w:ind w:left="4742" w:hanging="454"/>
      </w:pPr>
    </w:lvl>
    <w:lvl w:ilvl="5">
      <w:numFmt w:val="bullet"/>
      <w:lvlText w:val="•"/>
      <w:lvlJc w:val="left"/>
      <w:pPr>
        <w:ind w:left="5502" w:hanging="454"/>
      </w:pPr>
    </w:lvl>
    <w:lvl w:ilvl="6">
      <w:numFmt w:val="bullet"/>
      <w:lvlText w:val="•"/>
      <w:lvlJc w:val="left"/>
      <w:pPr>
        <w:ind w:left="6263" w:hanging="454"/>
      </w:pPr>
    </w:lvl>
    <w:lvl w:ilvl="7">
      <w:numFmt w:val="bullet"/>
      <w:lvlText w:val="•"/>
      <w:lvlJc w:val="left"/>
      <w:pPr>
        <w:ind w:left="7023" w:hanging="454"/>
      </w:pPr>
    </w:lvl>
    <w:lvl w:ilvl="8">
      <w:numFmt w:val="bullet"/>
      <w:lvlText w:val="•"/>
      <w:lvlJc w:val="left"/>
      <w:pPr>
        <w:ind w:left="7784" w:hanging="454"/>
      </w:pPr>
    </w:lvl>
  </w:abstractNum>
  <w:abstractNum w:abstractNumId="113" w15:restartNumberingAfterBreak="0">
    <w:nsid w:val="1D6B3744"/>
    <w:multiLevelType w:val="hybridMultilevel"/>
    <w:tmpl w:val="D24E90AE"/>
    <w:lvl w:ilvl="0" w:tplc="041F000B">
      <w:start w:val="1"/>
      <w:numFmt w:val="bullet"/>
      <w:lvlText w:val=""/>
      <w:lvlJc w:val="left"/>
      <w:pPr>
        <w:ind w:left="2271" w:hanging="360"/>
      </w:pPr>
      <w:rPr>
        <w:rFonts w:ascii="Wingdings" w:hAnsi="Wingdings" w:hint="default"/>
      </w:rPr>
    </w:lvl>
    <w:lvl w:ilvl="1" w:tplc="041F0003" w:tentative="1">
      <w:start w:val="1"/>
      <w:numFmt w:val="bullet"/>
      <w:lvlText w:val="o"/>
      <w:lvlJc w:val="left"/>
      <w:pPr>
        <w:ind w:left="2991" w:hanging="360"/>
      </w:pPr>
      <w:rPr>
        <w:rFonts w:ascii="Courier New" w:hAnsi="Courier New" w:cs="Courier New" w:hint="default"/>
      </w:rPr>
    </w:lvl>
    <w:lvl w:ilvl="2" w:tplc="041F0005" w:tentative="1">
      <w:start w:val="1"/>
      <w:numFmt w:val="bullet"/>
      <w:lvlText w:val=""/>
      <w:lvlJc w:val="left"/>
      <w:pPr>
        <w:ind w:left="3711" w:hanging="360"/>
      </w:pPr>
      <w:rPr>
        <w:rFonts w:ascii="Wingdings" w:hAnsi="Wingdings" w:hint="default"/>
      </w:rPr>
    </w:lvl>
    <w:lvl w:ilvl="3" w:tplc="041F0001" w:tentative="1">
      <w:start w:val="1"/>
      <w:numFmt w:val="bullet"/>
      <w:lvlText w:val=""/>
      <w:lvlJc w:val="left"/>
      <w:pPr>
        <w:ind w:left="4431" w:hanging="360"/>
      </w:pPr>
      <w:rPr>
        <w:rFonts w:ascii="Symbol" w:hAnsi="Symbol" w:hint="default"/>
      </w:rPr>
    </w:lvl>
    <w:lvl w:ilvl="4" w:tplc="041F0003" w:tentative="1">
      <w:start w:val="1"/>
      <w:numFmt w:val="bullet"/>
      <w:lvlText w:val="o"/>
      <w:lvlJc w:val="left"/>
      <w:pPr>
        <w:ind w:left="5151" w:hanging="360"/>
      </w:pPr>
      <w:rPr>
        <w:rFonts w:ascii="Courier New" w:hAnsi="Courier New" w:cs="Courier New" w:hint="default"/>
      </w:rPr>
    </w:lvl>
    <w:lvl w:ilvl="5" w:tplc="041F0005" w:tentative="1">
      <w:start w:val="1"/>
      <w:numFmt w:val="bullet"/>
      <w:lvlText w:val=""/>
      <w:lvlJc w:val="left"/>
      <w:pPr>
        <w:ind w:left="5871" w:hanging="360"/>
      </w:pPr>
      <w:rPr>
        <w:rFonts w:ascii="Wingdings" w:hAnsi="Wingdings" w:hint="default"/>
      </w:rPr>
    </w:lvl>
    <w:lvl w:ilvl="6" w:tplc="041F0001" w:tentative="1">
      <w:start w:val="1"/>
      <w:numFmt w:val="bullet"/>
      <w:lvlText w:val=""/>
      <w:lvlJc w:val="left"/>
      <w:pPr>
        <w:ind w:left="6591" w:hanging="360"/>
      </w:pPr>
      <w:rPr>
        <w:rFonts w:ascii="Symbol" w:hAnsi="Symbol" w:hint="default"/>
      </w:rPr>
    </w:lvl>
    <w:lvl w:ilvl="7" w:tplc="041F0003" w:tentative="1">
      <w:start w:val="1"/>
      <w:numFmt w:val="bullet"/>
      <w:lvlText w:val="o"/>
      <w:lvlJc w:val="left"/>
      <w:pPr>
        <w:ind w:left="7311" w:hanging="360"/>
      </w:pPr>
      <w:rPr>
        <w:rFonts w:ascii="Courier New" w:hAnsi="Courier New" w:cs="Courier New" w:hint="default"/>
      </w:rPr>
    </w:lvl>
    <w:lvl w:ilvl="8" w:tplc="041F0005" w:tentative="1">
      <w:start w:val="1"/>
      <w:numFmt w:val="bullet"/>
      <w:lvlText w:val=""/>
      <w:lvlJc w:val="left"/>
      <w:pPr>
        <w:ind w:left="8031" w:hanging="360"/>
      </w:pPr>
      <w:rPr>
        <w:rFonts w:ascii="Wingdings" w:hAnsi="Wingdings" w:hint="default"/>
      </w:rPr>
    </w:lvl>
  </w:abstractNum>
  <w:abstractNum w:abstractNumId="114" w15:restartNumberingAfterBreak="0">
    <w:nsid w:val="1FDB4499"/>
    <w:multiLevelType w:val="hybridMultilevel"/>
    <w:tmpl w:val="3E26A76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366C4F8C">
      <w:start w:val="1"/>
      <w:numFmt w:val="decimal"/>
      <w:lvlText w:val="%3"/>
      <w:lvlJc w:val="left"/>
      <w:pPr>
        <w:ind w:left="2160" w:hanging="180"/>
      </w:pPr>
      <w:rPr>
        <w:rFonts w:hint="default"/>
      </w:r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5" w15:restartNumberingAfterBreak="0">
    <w:nsid w:val="455F002C"/>
    <w:multiLevelType w:val="hybridMultilevel"/>
    <w:tmpl w:val="9EDCE42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6" w15:restartNumberingAfterBreak="0">
    <w:nsid w:val="5FEB00D1"/>
    <w:multiLevelType w:val="hybridMultilevel"/>
    <w:tmpl w:val="F46EB0FC"/>
    <w:lvl w:ilvl="0" w:tplc="041F0005">
      <w:start w:val="1"/>
      <w:numFmt w:val="bullet"/>
      <w:lvlText w:val=""/>
      <w:lvlJc w:val="left"/>
      <w:pPr>
        <w:ind w:left="2271" w:hanging="360"/>
      </w:pPr>
      <w:rPr>
        <w:rFonts w:ascii="Wingdings" w:hAnsi="Wingdings" w:hint="default"/>
      </w:rPr>
    </w:lvl>
    <w:lvl w:ilvl="1" w:tplc="041F0003" w:tentative="1">
      <w:start w:val="1"/>
      <w:numFmt w:val="bullet"/>
      <w:lvlText w:val="o"/>
      <w:lvlJc w:val="left"/>
      <w:pPr>
        <w:ind w:left="2991" w:hanging="360"/>
      </w:pPr>
      <w:rPr>
        <w:rFonts w:ascii="Courier New" w:hAnsi="Courier New" w:cs="Courier New" w:hint="default"/>
      </w:rPr>
    </w:lvl>
    <w:lvl w:ilvl="2" w:tplc="041F0005" w:tentative="1">
      <w:start w:val="1"/>
      <w:numFmt w:val="bullet"/>
      <w:lvlText w:val=""/>
      <w:lvlJc w:val="left"/>
      <w:pPr>
        <w:ind w:left="3711" w:hanging="360"/>
      </w:pPr>
      <w:rPr>
        <w:rFonts w:ascii="Wingdings" w:hAnsi="Wingdings" w:hint="default"/>
      </w:rPr>
    </w:lvl>
    <w:lvl w:ilvl="3" w:tplc="041F0001" w:tentative="1">
      <w:start w:val="1"/>
      <w:numFmt w:val="bullet"/>
      <w:lvlText w:val=""/>
      <w:lvlJc w:val="left"/>
      <w:pPr>
        <w:ind w:left="4431" w:hanging="360"/>
      </w:pPr>
      <w:rPr>
        <w:rFonts w:ascii="Symbol" w:hAnsi="Symbol" w:hint="default"/>
      </w:rPr>
    </w:lvl>
    <w:lvl w:ilvl="4" w:tplc="041F0003" w:tentative="1">
      <w:start w:val="1"/>
      <w:numFmt w:val="bullet"/>
      <w:lvlText w:val="o"/>
      <w:lvlJc w:val="left"/>
      <w:pPr>
        <w:ind w:left="5151" w:hanging="360"/>
      </w:pPr>
      <w:rPr>
        <w:rFonts w:ascii="Courier New" w:hAnsi="Courier New" w:cs="Courier New" w:hint="default"/>
      </w:rPr>
    </w:lvl>
    <w:lvl w:ilvl="5" w:tplc="041F0005" w:tentative="1">
      <w:start w:val="1"/>
      <w:numFmt w:val="bullet"/>
      <w:lvlText w:val=""/>
      <w:lvlJc w:val="left"/>
      <w:pPr>
        <w:ind w:left="5871" w:hanging="360"/>
      </w:pPr>
      <w:rPr>
        <w:rFonts w:ascii="Wingdings" w:hAnsi="Wingdings" w:hint="default"/>
      </w:rPr>
    </w:lvl>
    <w:lvl w:ilvl="6" w:tplc="041F0001" w:tentative="1">
      <w:start w:val="1"/>
      <w:numFmt w:val="bullet"/>
      <w:lvlText w:val=""/>
      <w:lvlJc w:val="left"/>
      <w:pPr>
        <w:ind w:left="6591" w:hanging="360"/>
      </w:pPr>
      <w:rPr>
        <w:rFonts w:ascii="Symbol" w:hAnsi="Symbol" w:hint="default"/>
      </w:rPr>
    </w:lvl>
    <w:lvl w:ilvl="7" w:tplc="041F0003" w:tentative="1">
      <w:start w:val="1"/>
      <w:numFmt w:val="bullet"/>
      <w:lvlText w:val="o"/>
      <w:lvlJc w:val="left"/>
      <w:pPr>
        <w:ind w:left="7311" w:hanging="360"/>
      </w:pPr>
      <w:rPr>
        <w:rFonts w:ascii="Courier New" w:hAnsi="Courier New" w:cs="Courier New" w:hint="default"/>
      </w:rPr>
    </w:lvl>
    <w:lvl w:ilvl="8" w:tplc="041F0005" w:tentative="1">
      <w:start w:val="1"/>
      <w:numFmt w:val="bullet"/>
      <w:lvlText w:val=""/>
      <w:lvlJc w:val="left"/>
      <w:pPr>
        <w:ind w:left="8031" w:hanging="360"/>
      </w:pPr>
      <w:rPr>
        <w:rFonts w:ascii="Wingdings" w:hAnsi="Wingdings" w:hint="default"/>
      </w:rPr>
    </w:lvl>
  </w:abstractNum>
  <w:abstractNum w:abstractNumId="117" w15:restartNumberingAfterBreak="0">
    <w:nsid w:val="622D3245"/>
    <w:multiLevelType w:val="hybridMultilevel"/>
    <w:tmpl w:val="DC8A274E"/>
    <w:lvl w:ilvl="0" w:tplc="041F000D">
      <w:start w:val="1"/>
      <w:numFmt w:val="bullet"/>
      <w:lvlText w:val=""/>
      <w:lvlJc w:val="left"/>
      <w:pPr>
        <w:ind w:left="2271" w:hanging="360"/>
      </w:pPr>
      <w:rPr>
        <w:rFonts w:ascii="Wingdings" w:hAnsi="Wingdings" w:hint="default"/>
      </w:rPr>
    </w:lvl>
    <w:lvl w:ilvl="1" w:tplc="041F0003" w:tentative="1">
      <w:start w:val="1"/>
      <w:numFmt w:val="bullet"/>
      <w:lvlText w:val="o"/>
      <w:lvlJc w:val="left"/>
      <w:pPr>
        <w:ind w:left="2991" w:hanging="360"/>
      </w:pPr>
      <w:rPr>
        <w:rFonts w:ascii="Courier New" w:hAnsi="Courier New" w:cs="Courier New" w:hint="default"/>
      </w:rPr>
    </w:lvl>
    <w:lvl w:ilvl="2" w:tplc="041F0005" w:tentative="1">
      <w:start w:val="1"/>
      <w:numFmt w:val="bullet"/>
      <w:lvlText w:val=""/>
      <w:lvlJc w:val="left"/>
      <w:pPr>
        <w:ind w:left="3711" w:hanging="360"/>
      </w:pPr>
      <w:rPr>
        <w:rFonts w:ascii="Wingdings" w:hAnsi="Wingdings" w:hint="default"/>
      </w:rPr>
    </w:lvl>
    <w:lvl w:ilvl="3" w:tplc="041F0001" w:tentative="1">
      <w:start w:val="1"/>
      <w:numFmt w:val="bullet"/>
      <w:lvlText w:val=""/>
      <w:lvlJc w:val="left"/>
      <w:pPr>
        <w:ind w:left="4431" w:hanging="360"/>
      </w:pPr>
      <w:rPr>
        <w:rFonts w:ascii="Symbol" w:hAnsi="Symbol" w:hint="default"/>
      </w:rPr>
    </w:lvl>
    <w:lvl w:ilvl="4" w:tplc="041F0003" w:tentative="1">
      <w:start w:val="1"/>
      <w:numFmt w:val="bullet"/>
      <w:lvlText w:val="o"/>
      <w:lvlJc w:val="left"/>
      <w:pPr>
        <w:ind w:left="5151" w:hanging="360"/>
      </w:pPr>
      <w:rPr>
        <w:rFonts w:ascii="Courier New" w:hAnsi="Courier New" w:cs="Courier New" w:hint="default"/>
      </w:rPr>
    </w:lvl>
    <w:lvl w:ilvl="5" w:tplc="041F0005" w:tentative="1">
      <w:start w:val="1"/>
      <w:numFmt w:val="bullet"/>
      <w:lvlText w:val=""/>
      <w:lvlJc w:val="left"/>
      <w:pPr>
        <w:ind w:left="5871" w:hanging="360"/>
      </w:pPr>
      <w:rPr>
        <w:rFonts w:ascii="Wingdings" w:hAnsi="Wingdings" w:hint="default"/>
      </w:rPr>
    </w:lvl>
    <w:lvl w:ilvl="6" w:tplc="041F0001" w:tentative="1">
      <w:start w:val="1"/>
      <w:numFmt w:val="bullet"/>
      <w:lvlText w:val=""/>
      <w:lvlJc w:val="left"/>
      <w:pPr>
        <w:ind w:left="6591" w:hanging="360"/>
      </w:pPr>
      <w:rPr>
        <w:rFonts w:ascii="Symbol" w:hAnsi="Symbol" w:hint="default"/>
      </w:rPr>
    </w:lvl>
    <w:lvl w:ilvl="7" w:tplc="041F0003" w:tentative="1">
      <w:start w:val="1"/>
      <w:numFmt w:val="bullet"/>
      <w:lvlText w:val="o"/>
      <w:lvlJc w:val="left"/>
      <w:pPr>
        <w:ind w:left="7311" w:hanging="360"/>
      </w:pPr>
      <w:rPr>
        <w:rFonts w:ascii="Courier New" w:hAnsi="Courier New" w:cs="Courier New" w:hint="default"/>
      </w:rPr>
    </w:lvl>
    <w:lvl w:ilvl="8" w:tplc="041F0005" w:tentative="1">
      <w:start w:val="1"/>
      <w:numFmt w:val="bullet"/>
      <w:lvlText w:val=""/>
      <w:lvlJc w:val="left"/>
      <w:pPr>
        <w:ind w:left="8031" w:hanging="360"/>
      </w:pPr>
      <w:rPr>
        <w:rFonts w:ascii="Wingdings" w:hAnsi="Wingdings" w:hint="default"/>
      </w:rPr>
    </w:lvl>
  </w:abstractNum>
  <w:num w:numId="1">
    <w:abstractNumId w:val="112"/>
  </w:num>
  <w:num w:numId="2">
    <w:abstractNumId w:val="111"/>
  </w:num>
  <w:num w:numId="3">
    <w:abstractNumId w:val="110"/>
  </w:num>
  <w:num w:numId="4">
    <w:abstractNumId w:val="109"/>
  </w:num>
  <w:num w:numId="5">
    <w:abstractNumId w:val="108"/>
  </w:num>
  <w:num w:numId="6">
    <w:abstractNumId w:val="107"/>
  </w:num>
  <w:num w:numId="7">
    <w:abstractNumId w:val="106"/>
  </w:num>
  <w:num w:numId="8">
    <w:abstractNumId w:val="105"/>
  </w:num>
  <w:num w:numId="9">
    <w:abstractNumId w:val="104"/>
  </w:num>
  <w:num w:numId="10">
    <w:abstractNumId w:val="103"/>
  </w:num>
  <w:num w:numId="11">
    <w:abstractNumId w:val="102"/>
  </w:num>
  <w:num w:numId="12">
    <w:abstractNumId w:val="101"/>
  </w:num>
  <w:num w:numId="13">
    <w:abstractNumId w:val="100"/>
  </w:num>
  <w:num w:numId="14">
    <w:abstractNumId w:val="99"/>
  </w:num>
  <w:num w:numId="15">
    <w:abstractNumId w:val="98"/>
  </w:num>
  <w:num w:numId="16">
    <w:abstractNumId w:val="97"/>
  </w:num>
  <w:num w:numId="17">
    <w:abstractNumId w:val="96"/>
  </w:num>
  <w:num w:numId="18">
    <w:abstractNumId w:val="95"/>
  </w:num>
  <w:num w:numId="19">
    <w:abstractNumId w:val="94"/>
  </w:num>
  <w:num w:numId="20">
    <w:abstractNumId w:val="93"/>
  </w:num>
  <w:num w:numId="21">
    <w:abstractNumId w:val="92"/>
  </w:num>
  <w:num w:numId="22">
    <w:abstractNumId w:val="91"/>
  </w:num>
  <w:num w:numId="23">
    <w:abstractNumId w:val="90"/>
  </w:num>
  <w:num w:numId="24">
    <w:abstractNumId w:val="89"/>
  </w:num>
  <w:num w:numId="25">
    <w:abstractNumId w:val="88"/>
  </w:num>
  <w:num w:numId="26">
    <w:abstractNumId w:val="87"/>
  </w:num>
  <w:num w:numId="27">
    <w:abstractNumId w:val="86"/>
  </w:num>
  <w:num w:numId="28">
    <w:abstractNumId w:val="85"/>
  </w:num>
  <w:num w:numId="29">
    <w:abstractNumId w:val="84"/>
  </w:num>
  <w:num w:numId="30">
    <w:abstractNumId w:val="83"/>
  </w:num>
  <w:num w:numId="31">
    <w:abstractNumId w:val="82"/>
  </w:num>
  <w:num w:numId="32">
    <w:abstractNumId w:val="81"/>
  </w:num>
  <w:num w:numId="33">
    <w:abstractNumId w:val="80"/>
  </w:num>
  <w:num w:numId="34">
    <w:abstractNumId w:val="79"/>
  </w:num>
  <w:num w:numId="35">
    <w:abstractNumId w:val="78"/>
  </w:num>
  <w:num w:numId="36">
    <w:abstractNumId w:val="77"/>
  </w:num>
  <w:num w:numId="37">
    <w:abstractNumId w:val="76"/>
  </w:num>
  <w:num w:numId="38">
    <w:abstractNumId w:val="75"/>
  </w:num>
  <w:num w:numId="39">
    <w:abstractNumId w:val="74"/>
  </w:num>
  <w:num w:numId="40">
    <w:abstractNumId w:val="73"/>
  </w:num>
  <w:num w:numId="41">
    <w:abstractNumId w:val="72"/>
  </w:num>
  <w:num w:numId="42">
    <w:abstractNumId w:val="71"/>
  </w:num>
  <w:num w:numId="43">
    <w:abstractNumId w:val="70"/>
  </w:num>
  <w:num w:numId="44">
    <w:abstractNumId w:val="69"/>
  </w:num>
  <w:num w:numId="45">
    <w:abstractNumId w:val="68"/>
  </w:num>
  <w:num w:numId="46">
    <w:abstractNumId w:val="67"/>
  </w:num>
  <w:num w:numId="47">
    <w:abstractNumId w:val="66"/>
  </w:num>
  <w:num w:numId="48">
    <w:abstractNumId w:val="65"/>
  </w:num>
  <w:num w:numId="49">
    <w:abstractNumId w:val="64"/>
  </w:num>
  <w:num w:numId="50">
    <w:abstractNumId w:val="63"/>
  </w:num>
  <w:num w:numId="51">
    <w:abstractNumId w:val="62"/>
  </w:num>
  <w:num w:numId="52">
    <w:abstractNumId w:val="61"/>
  </w:num>
  <w:num w:numId="53">
    <w:abstractNumId w:val="60"/>
  </w:num>
  <w:num w:numId="54">
    <w:abstractNumId w:val="59"/>
  </w:num>
  <w:num w:numId="55">
    <w:abstractNumId w:val="58"/>
  </w:num>
  <w:num w:numId="56">
    <w:abstractNumId w:val="57"/>
  </w:num>
  <w:num w:numId="57">
    <w:abstractNumId w:val="56"/>
  </w:num>
  <w:num w:numId="58">
    <w:abstractNumId w:val="55"/>
  </w:num>
  <w:num w:numId="59">
    <w:abstractNumId w:val="54"/>
  </w:num>
  <w:num w:numId="60">
    <w:abstractNumId w:val="53"/>
  </w:num>
  <w:num w:numId="61">
    <w:abstractNumId w:val="52"/>
  </w:num>
  <w:num w:numId="62">
    <w:abstractNumId w:val="51"/>
  </w:num>
  <w:num w:numId="63">
    <w:abstractNumId w:val="50"/>
  </w:num>
  <w:num w:numId="64">
    <w:abstractNumId w:val="49"/>
  </w:num>
  <w:num w:numId="65">
    <w:abstractNumId w:val="48"/>
  </w:num>
  <w:num w:numId="66">
    <w:abstractNumId w:val="47"/>
  </w:num>
  <w:num w:numId="67">
    <w:abstractNumId w:val="46"/>
  </w:num>
  <w:num w:numId="68">
    <w:abstractNumId w:val="45"/>
  </w:num>
  <w:num w:numId="69">
    <w:abstractNumId w:val="44"/>
  </w:num>
  <w:num w:numId="70">
    <w:abstractNumId w:val="43"/>
  </w:num>
  <w:num w:numId="71">
    <w:abstractNumId w:val="42"/>
  </w:num>
  <w:num w:numId="72">
    <w:abstractNumId w:val="41"/>
  </w:num>
  <w:num w:numId="73">
    <w:abstractNumId w:val="40"/>
  </w:num>
  <w:num w:numId="74">
    <w:abstractNumId w:val="39"/>
  </w:num>
  <w:num w:numId="75">
    <w:abstractNumId w:val="38"/>
  </w:num>
  <w:num w:numId="76">
    <w:abstractNumId w:val="37"/>
  </w:num>
  <w:num w:numId="77">
    <w:abstractNumId w:val="36"/>
  </w:num>
  <w:num w:numId="78">
    <w:abstractNumId w:val="35"/>
  </w:num>
  <w:num w:numId="79">
    <w:abstractNumId w:val="34"/>
  </w:num>
  <w:num w:numId="80">
    <w:abstractNumId w:val="33"/>
  </w:num>
  <w:num w:numId="81">
    <w:abstractNumId w:val="32"/>
  </w:num>
  <w:num w:numId="82">
    <w:abstractNumId w:val="31"/>
  </w:num>
  <w:num w:numId="83">
    <w:abstractNumId w:val="30"/>
  </w:num>
  <w:num w:numId="84">
    <w:abstractNumId w:val="29"/>
  </w:num>
  <w:num w:numId="85">
    <w:abstractNumId w:val="28"/>
  </w:num>
  <w:num w:numId="86">
    <w:abstractNumId w:val="27"/>
  </w:num>
  <w:num w:numId="87">
    <w:abstractNumId w:val="26"/>
  </w:num>
  <w:num w:numId="88">
    <w:abstractNumId w:val="25"/>
  </w:num>
  <w:num w:numId="89">
    <w:abstractNumId w:val="24"/>
  </w:num>
  <w:num w:numId="90">
    <w:abstractNumId w:val="23"/>
  </w:num>
  <w:num w:numId="91">
    <w:abstractNumId w:val="22"/>
  </w:num>
  <w:num w:numId="92">
    <w:abstractNumId w:val="21"/>
  </w:num>
  <w:num w:numId="93">
    <w:abstractNumId w:val="20"/>
  </w:num>
  <w:num w:numId="94">
    <w:abstractNumId w:val="19"/>
  </w:num>
  <w:num w:numId="95">
    <w:abstractNumId w:val="18"/>
  </w:num>
  <w:num w:numId="96">
    <w:abstractNumId w:val="17"/>
  </w:num>
  <w:num w:numId="97">
    <w:abstractNumId w:val="16"/>
  </w:num>
  <w:num w:numId="98">
    <w:abstractNumId w:val="15"/>
  </w:num>
  <w:num w:numId="99">
    <w:abstractNumId w:val="14"/>
  </w:num>
  <w:num w:numId="100">
    <w:abstractNumId w:val="13"/>
  </w:num>
  <w:num w:numId="101">
    <w:abstractNumId w:val="12"/>
  </w:num>
  <w:num w:numId="102">
    <w:abstractNumId w:val="11"/>
  </w:num>
  <w:num w:numId="103">
    <w:abstractNumId w:val="10"/>
  </w:num>
  <w:num w:numId="104">
    <w:abstractNumId w:val="9"/>
  </w:num>
  <w:num w:numId="105">
    <w:abstractNumId w:val="8"/>
  </w:num>
  <w:num w:numId="106">
    <w:abstractNumId w:val="7"/>
  </w:num>
  <w:num w:numId="107">
    <w:abstractNumId w:val="6"/>
  </w:num>
  <w:num w:numId="108">
    <w:abstractNumId w:val="5"/>
  </w:num>
  <w:num w:numId="109">
    <w:abstractNumId w:val="4"/>
  </w:num>
  <w:num w:numId="110">
    <w:abstractNumId w:val="3"/>
  </w:num>
  <w:num w:numId="111">
    <w:abstractNumId w:val="2"/>
  </w:num>
  <w:num w:numId="112">
    <w:abstractNumId w:val="1"/>
  </w:num>
  <w:num w:numId="113">
    <w:abstractNumId w:val="0"/>
  </w:num>
  <w:num w:numId="114">
    <w:abstractNumId w:val="115"/>
  </w:num>
  <w:num w:numId="115">
    <w:abstractNumId w:val="114"/>
  </w:num>
  <w:num w:numId="116">
    <w:abstractNumId w:val="117"/>
  </w:num>
  <w:num w:numId="117">
    <w:abstractNumId w:val="116"/>
  </w:num>
  <w:num w:numId="118">
    <w:abstractNumId w:val="113"/>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defaultTabStop w:val="720"/>
  <w:hyphenationZone w:val="425"/>
  <w:evenAndOddHeaders/>
  <w:drawingGridHorizontalSpacing w:val="12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7191"/>
    <o:shapelayout v:ext="edit">
      <o:idmap v:ext="edit" data="2"/>
    </o:shapelayout>
  </w:hdrShapeDefaults>
  <w:footnotePr>
    <w:footnote w:id="-1"/>
    <w:footnote w:id="0"/>
  </w:footnotePr>
  <w:endnotePr>
    <w:endnote w:id="-1"/>
    <w:endnote w:id="0"/>
  </w:endnotePr>
  <w:compat>
    <w:ulTrailSpace/>
    <w:doNotExpandShiftReturn/>
    <w:adjustLineHeightInTable/>
    <w:compatSetting w:name="compatibilityMode" w:uri="http://schemas.microsoft.com/office/word" w:val="12"/>
  </w:compat>
  <w:rsids>
    <w:rsidRoot w:val="0056500D"/>
    <w:rsid w:val="00010672"/>
    <w:rsid w:val="00025EF4"/>
    <w:rsid w:val="00050C5F"/>
    <w:rsid w:val="0007429E"/>
    <w:rsid w:val="000769E0"/>
    <w:rsid w:val="000801F8"/>
    <w:rsid w:val="0008714B"/>
    <w:rsid w:val="00097B5D"/>
    <w:rsid w:val="000A4AE1"/>
    <w:rsid w:val="000A7AD0"/>
    <w:rsid w:val="000B57F4"/>
    <w:rsid w:val="000B642E"/>
    <w:rsid w:val="000F3F8D"/>
    <w:rsid w:val="000F4AF9"/>
    <w:rsid w:val="00101D5F"/>
    <w:rsid w:val="00145744"/>
    <w:rsid w:val="00150749"/>
    <w:rsid w:val="00175589"/>
    <w:rsid w:val="00175836"/>
    <w:rsid w:val="00183B75"/>
    <w:rsid w:val="001870B1"/>
    <w:rsid w:val="00187D23"/>
    <w:rsid w:val="002158E1"/>
    <w:rsid w:val="00217C34"/>
    <w:rsid w:val="00226645"/>
    <w:rsid w:val="00231A7A"/>
    <w:rsid w:val="00247735"/>
    <w:rsid w:val="00266123"/>
    <w:rsid w:val="0027467A"/>
    <w:rsid w:val="00274EE8"/>
    <w:rsid w:val="00294248"/>
    <w:rsid w:val="002A0AF1"/>
    <w:rsid w:val="002A7EA1"/>
    <w:rsid w:val="002E58FD"/>
    <w:rsid w:val="002F52BF"/>
    <w:rsid w:val="00317B19"/>
    <w:rsid w:val="00320EDA"/>
    <w:rsid w:val="00331F3F"/>
    <w:rsid w:val="00337E4B"/>
    <w:rsid w:val="00356417"/>
    <w:rsid w:val="003720A1"/>
    <w:rsid w:val="00393CE2"/>
    <w:rsid w:val="003A2C6D"/>
    <w:rsid w:val="003B2E2D"/>
    <w:rsid w:val="003C2E72"/>
    <w:rsid w:val="00430B95"/>
    <w:rsid w:val="004367E9"/>
    <w:rsid w:val="00437BEF"/>
    <w:rsid w:val="00467E2F"/>
    <w:rsid w:val="00477DAC"/>
    <w:rsid w:val="00486A68"/>
    <w:rsid w:val="0049348A"/>
    <w:rsid w:val="0049745B"/>
    <w:rsid w:val="004B426E"/>
    <w:rsid w:val="004C0134"/>
    <w:rsid w:val="004E1051"/>
    <w:rsid w:val="004E6497"/>
    <w:rsid w:val="004E7E57"/>
    <w:rsid w:val="005069D7"/>
    <w:rsid w:val="00560D31"/>
    <w:rsid w:val="0056500D"/>
    <w:rsid w:val="005651AC"/>
    <w:rsid w:val="0057202C"/>
    <w:rsid w:val="00594060"/>
    <w:rsid w:val="00595DEA"/>
    <w:rsid w:val="005978EF"/>
    <w:rsid w:val="005B04B6"/>
    <w:rsid w:val="005B42A4"/>
    <w:rsid w:val="005E41DA"/>
    <w:rsid w:val="005F75D7"/>
    <w:rsid w:val="00604DD4"/>
    <w:rsid w:val="00604E8F"/>
    <w:rsid w:val="00616207"/>
    <w:rsid w:val="006242FD"/>
    <w:rsid w:val="00625780"/>
    <w:rsid w:val="006432EA"/>
    <w:rsid w:val="00643E3D"/>
    <w:rsid w:val="00674721"/>
    <w:rsid w:val="0067612D"/>
    <w:rsid w:val="00685409"/>
    <w:rsid w:val="00705B61"/>
    <w:rsid w:val="00707F4E"/>
    <w:rsid w:val="00725D9E"/>
    <w:rsid w:val="007465A2"/>
    <w:rsid w:val="007607A0"/>
    <w:rsid w:val="00765939"/>
    <w:rsid w:val="00797FFA"/>
    <w:rsid w:val="007A0693"/>
    <w:rsid w:val="007B0F5E"/>
    <w:rsid w:val="007C146B"/>
    <w:rsid w:val="007F3E9A"/>
    <w:rsid w:val="008016C9"/>
    <w:rsid w:val="0080388E"/>
    <w:rsid w:val="00855A08"/>
    <w:rsid w:val="0087163F"/>
    <w:rsid w:val="008736FE"/>
    <w:rsid w:val="00873BAA"/>
    <w:rsid w:val="00874C3C"/>
    <w:rsid w:val="008813FB"/>
    <w:rsid w:val="008B3251"/>
    <w:rsid w:val="008D0680"/>
    <w:rsid w:val="008E6A2E"/>
    <w:rsid w:val="008F4286"/>
    <w:rsid w:val="009128B7"/>
    <w:rsid w:val="009243CF"/>
    <w:rsid w:val="009340AD"/>
    <w:rsid w:val="009529D4"/>
    <w:rsid w:val="009536F4"/>
    <w:rsid w:val="009817EE"/>
    <w:rsid w:val="009928C8"/>
    <w:rsid w:val="009B25C5"/>
    <w:rsid w:val="009C2D1A"/>
    <w:rsid w:val="009D0C4B"/>
    <w:rsid w:val="009E4552"/>
    <w:rsid w:val="009F5388"/>
    <w:rsid w:val="00A017F7"/>
    <w:rsid w:val="00A018C4"/>
    <w:rsid w:val="00A02EA4"/>
    <w:rsid w:val="00A13460"/>
    <w:rsid w:val="00A55D9B"/>
    <w:rsid w:val="00A61807"/>
    <w:rsid w:val="00A651AF"/>
    <w:rsid w:val="00A702AD"/>
    <w:rsid w:val="00AA0480"/>
    <w:rsid w:val="00AB00DB"/>
    <w:rsid w:val="00AC17B3"/>
    <w:rsid w:val="00AC183D"/>
    <w:rsid w:val="00AD4C3B"/>
    <w:rsid w:val="00AF06D5"/>
    <w:rsid w:val="00AF1D55"/>
    <w:rsid w:val="00B03CB2"/>
    <w:rsid w:val="00B0622D"/>
    <w:rsid w:val="00B1032D"/>
    <w:rsid w:val="00B241A3"/>
    <w:rsid w:val="00B46A5E"/>
    <w:rsid w:val="00B70F3F"/>
    <w:rsid w:val="00B865E3"/>
    <w:rsid w:val="00B91679"/>
    <w:rsid w:val="00BC425B"/>
    <w:rsid w:val="00BD585A"/>
    <w:rsid w:val="00BD5F91"/>
    <w:rsid w:val="00BD77B4"/>
    <w:rsid w:val="00BF72A3"/>
    <w:rsid w:val="00C06A84"/>
    <w:rsid w:val="00C4585E"/>
    <w:rsid w:val="00C8602F"/>
    <w:rsid w:val="00C8628A"/>
    <w:rsid w:val="00CA1D29"/>
    <w:rsid w:val="00CA1F74"/>
    <w:rsid w:val="00CA68D1"/>
    <w:rsid w:val="00CB4C0C"/>
    <w:rsid w:val="00CD4AED"/>
    <w:rsid w:val="00CE5A9D"/>
    <w:rsid w:val="00D02D60"/>
    <w:rsid w:val="00D24779"/>
    <w:rsid w:val="00D25425"/>
    <w:rsid w:val="00D4224E"/>
    <w:rsid w:val="00D427DB"/>
    <w:rsid w:val="00D4394F"/>
    <w:rsid w:val="00D501EB"/>
    <w:rsid w:val="00D558FF"/>
    <w:rsid w:val="00D82A1E"/>
    <w:rsid w:val="00D969E7"/>
    <w:rsid w:val="00DD0A5B"/>
    <w:rsid w:val="00E03ABE"/>
    <w:rsid w:val="00E342F7"/>
    <w:rsid w:val="00E37EEC"/>
    <w:rsid w:val="00E9219B"/>
    <w:rsid w:val="00E92769"/>
    <w:rsid w:val="00E951B8"/>
    <w:rsid w:val="00EA1D78"/>
    <w:rsid w:val="00EA77E9"/>
    <w:rsid w:val="00EB1D7C"/>
    <w:rsid w:val="00ED28DD"/>
    <w:rsid w:val="00ED749E"/>
    <w:rsid w:val="00F26809"/>
    <w:rsid w:val="00F42AE9"/>
    <w:rsid w:val="00F622F1"/>
    <w:rsid w:val="00F7262F"/>
    <w:rsid w:val="00F818B4"/>
    <w:rsid w:val="00F916C2"/>
    <w:rsid w:val="00FA0A56"/>
    <w:rsid w:val="00FA240F"/>
    <w:rsid w:val="00FB0322"/>
    <w:rsid w:val="00FC0908"/>
    <w:rsid w:val="00FD4DC6"/>
    <w:rsid w:val="00FF495E"/>
  </w:rsids>
  <m:mathPr>
    <m:mathFont m:val="Cambria Math"/>
    <m:brkBin m:val="before"/>
    <m:brkBinSub m:val="--"/>
    <m:smallFrac m:val="0"/>
    <m:dispDef/>
    <m:lMargin m:val="0"/>
    <m:rMargin m:val="0"/>
    <m:defJc m:val="centerGroup"/>
    <m:wrapRight/>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91"/>
    <o:shapelayout v:ext="edit">
      <o:idmap v:ext="edit" data="1,3,4,5,6,7"/>
    </o:shapelayout>
  </w:shapeDefaults>
  <w:decimalSymbol w:val=","/>
  <w:listSeparator w:val=";"/>
  <w15:docId w15:val="{06CBBE87-AC1A-46B0-A74E-FBA41A1D4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tr-TR" w:eastAsia="tr-TR"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A4AE1"/>
    <w:pPr>
      <w:widowControl w:val="0"/>
      <w:autoSpaceDE w:val="0"/>
      <w:autoSpaceDN w:val="0"/>
      <w:adjustRightInd w:val="0"/>
    </w:pPr>
    <w:rPr>
      <w:rFonts w:ascii="Tahoma" w:hAnsi="Tahoma" w:cs="Tahoma"/>
      <w:sz w:val="22"/>
      <w:szCs w:val="22"/>
    </w:rPr>
  </w:style>
  <w:style w:type="paragraph" w:styleId="Balk1">
    <w:name w:val="heading 1"/>
    <w:basedOn w:val="Normal"/>
    <w:next w:val="Normal"/>
    <w:link w:val="Balk1Char"/>
    <w:uiPriority w:val="9"/>
    <w:qFormat/>
    <w:rsid w:val="000A4AE1"/>
    <w:pPr>
      <w:spacing w:before="128"/>
      <w:ind w:left="115" w:right="351"/>
      <w:jc w:val="center"/>
      <w:outlineLvl w:val="0"/>
    </w:pPr>
    <w:rPr>
      <w:rFonts w:ascii="Calibri Light" w:hAnsi="Calibri Light" w:cs="Times New Roman"/>
      <w:b/>
      <w:bCs/>
      <w:kern w:val="32"/>
      <w:sz w:val="32"/>
      <w:szCs w:val="32"/>
    </w:rPr>
  </w:style>
  <w:style w:type="paragraph" w:styleId="Balk2">
    <w:name w:val="heading 2"/>
    <w:basedOn w:val="Normal"/>
    <w:next w:val="Normal"/>
    <w:link w:val="Balk2Char"/>
    <w:uiPriority w:val="9"/>
    <w:qFormat/>
    <w:rsid w:val="000A4AE1"/>
    <w:pPr>
      <w:ind w:left="417"/>
      <w:outlineLvl w:val="1"/>
    </w:pPr>
    <w:rPr>
      <w:rFonts w:ascii="Calibri Light" w:hAnsi="Calibri Light" w:cs="Times New Roman"/>
      <w:b/>
      <w:bCs/>
      <w:i/>
      <w:iCs/>
      <w:sz w:val="28"/>
      <w:szCs w:val="28"/>
    </w:rPr>
  </w:style>
  <w:style w:type="paragraph" w:styleId="Balk3">
    <w:name w:val="heading 3"/>
    <w:basedOn w:val="Normal"/>
    <w:next w:val="Normal"/>
    <w:link w:val="Balk3Char"/>
    <w:uiPriority w:val="9"/>
    <w:qFormat/>
    <w:rsid w:val="000A4AE1"/>
    <w:pPr>
      <w:ind w:left="1551" w:hanging="1135"/>
      <w:outlineLvl w:val="2"/>
    </w:pPr>
    <w:rPr>
      <w:rFonts w:ascii="Calibri Light" w:hAnsi="Calibri Light" w:cs="Times New Roman"/>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99"/>
    <w:qFormat/>
    <w:rsid w:val="000A4AE1"/>
    <w:rPr>
      <w:rFonts w:cs="Times New Roman"/>
      <w:sz w:val="20"/>
      <w:szCs w:val="20"/>
    </w:rPr>
  </w:style>
  <w:style w:type="character" w:customStyle="1" w:styleId="GvdeMetniChar">
    <w:name w:val="Gövde Metni Char"/>
    <w:link w:val="GvdeMetni"/>
    <w:uiPriority w:val="99"/>
    <w:semiHidden/>
    <w:locked/>
    <w:rsid w:val="000A4AE1"/>
    <w:rPr>
      <w:rFonts w:ascii="Tahoma" w:hAnsi="Tahoma" w:cs="Tahoma"/>
      <w:rtl w:val="0"/>
      <w:cs w:val="0"/>
    </w:rPr>
  </w:style>
  <w:style w:type="character" w:customStyle="1" w:styleId="Balk1Char">
    <w:name w:val="Başlık 1 Char"/>
    <w:link w:val="Balk1"/>
    <w:uiPriority w:val="9"/>
    <w:locked/>
    <w:rsid w:val="000A4AE1"/>
    <w:rPr>
      <w:rFonts w:ascii="Calibri Light" w:eastAsia="Times New Roman" w:hAnsi="Calibri Light" w:cs="Times New Roman"/>
      <w:b/>
      <w:bCs/>
      <w:kern w:val="32"/>
      <w:sz w:val="32"/>
      <w:szCs w:val="32"/>
      <w:rtl w:val="0"/>
      <w:cs w:val="0"/>
    </w:rPr>
  </w:style>
  <w:style w:type="character" w:customStyle="1" w:styleId="Balk2Char">
    <w:name w:val="Başlık 2 Char"/>
    <w:link w:val="Balk2"/>
    <w:uiPriority w:val="9"/>
    <w:semiHidden/>
    <w:locked/>
    <w:rsid w:val="000A4AE1"/>
    <w:rPr>
      <w:rFonts w:ascii="Calibri Light" w:eastAsia="Times New Roman" w:hAnsi="Calibri Light" w:cs="Times New Roman"/>
      <w:b/>
      <w:bCs/>
      <w:i/>
      <w:iCs/>
      <w:sz w:val="28"/>
      <w:szCs w:val="28"/>
      <w:rtl w:val="0"/>
      <w:cs w:val="0"/>
    </w:rPr>
  </w:style>
  <w:style w:type="character" w:customStyle="1" w:styleId="Balk3Char">
    <w:name w:val="Başlık 3 Char"/>
    <w:link w:val="Balk3"/>
    <w:uiPriority w:val="9"/>
    <w:semiHidden/>
    <w:locked/>
    <w:rsid w:val="000A4AE1"/>
    <w:rPr>
      <w:rFonts w:ascii="Calibri Light" w:eastAsia="Times New Roman" w:hAnsi="Calibri Light" w:cs="Times New Roman"/>
      <w:b/>
      <w:bCs/>
      <w:sz w:val="26"/>
      <w:szCs w:val="26"/>
      <w:rtl w:val="0"/>
      <w:cs w:val="0"/>
    </w:rPr>
  </w:style>
  <w:style w:type="paragraph" w:styleId="KonuBal">
    <w:name w:val="Title"/>
    <w:basedOn w:val="Normal"/>
    <w:next w:val="Normal"/>
    <w:link w:val="KonuBalChar"/>
    <w:uiPriority w:val="10"/>
    <w:qFormat/>
    <w:rsid w:val="000A4AE1"/>
    <w:pPr>
      <w:spacing w:before="77"/>
    </w:pPr>
    <w:rPr>
      <w:rFonts w:ascii="Calibri Light" w:hAnsi="Calibri Light" w:cs="Times New Roman"/>
      <w:b/>
      <w:bCs/>
      <w:kern w:val="28"/>
      <w:sz w:val="32"/>
      <w:szCs w:val="32"/>
    </w:rPr>
  </w:style>
  <w:style w:type="character" w:customStyle="1" w:styleId="KonuBalChar">
    <w:name w:val="Konu Başlığı Char"/>
    <w:link w:val="KonuBal"/>
    <w:uiPriority w:val="10"/>
    <w:locked/>
    <w:rsid w:val="000A4AE1"/>
    <w:rPr>
      <w:rFonts w:ascii="Calibri Light" w:eastAsia="Times New Roman" w:hAnsi="Calibri Light" w:cs="Times New Roman"/>
      <w:b/>
      <w:bCs/>
      <w:kern w:val="28"/>
      <w:sz w:val="32"/>
      <w:szCs w:val="32"/>
      <w:rtl w:val="0"/>
      <w:cs w:val="0"/>
    </w:rPr>
  </w:style>
  <w:style w:type="paragraph" w:styleId="ListeParagraf">
    <w:name w:val="List Paragraph"/>
    <w:basedOn w:val="Normal"/>
    <w:uiPriority w:val="1"/>
    <w:qFormat/>
    <w:rsid w:val="000A4AE1"/>
    <w:pPr>
      <w:ind w:left="1551" w:hanging="454"/>
    </w:pPr>
    <w:rPr>
      <w:sz w:val="24"/>
      <w:szCs w:val="24"/>
    </w:rPr>
  </w:style>
  <w:style w:type="paragraph" w:customStyle="1" w:styleId="TableParagraph">
    <w:name w:val="Table Paragraph"/>
    <w:basedOn w:val="Normal"/>
    <w:uiPriority w:val="1"/>
    <w:qFormat/>
    <w:rsid w:val="000A4AE1"/>
    <w:pPr>
      <w:spacing w:before="62"/>
    </w:pPr>
    <w:rPr>
      <w:sz w:val="24"/>
      <w:szCs w:val="24"/>
    </w:rPr>
  </w:style>
  <w:style w:type="character" w:customStyle="1" w:styleId="fontstyle01">
    <w:name w:val="fontstyle01"/>
    <w:rsid w:val="00D25425"/>
    <w:rPr>
      <w:rFonts w:ascii="DINPro-Bold" w:hAnsi="DINPro-Bold" w:hint="default"/>
      <w:b/>
      <w:bCs/>
      <w:i w:val="0"/>
      <w:iCs w:val="0"/>
      <w:color w:val="000000"/>
      <w:sz w:val="40"/>
      <w:szCs w:val="40"/>
    </w:rPr>
  </w:style>
  <w:style w:type="paragraph" w:styleId="stbilgi">
    <w:name w:val="header"/>
    <w:basedOn w:val="Normal"/>
    <w:link w:val="stbilgiChar"/>
    <w:uiPriority w:val="99"/>
    <w:unhideWhenUsed/>
    <w:rsid w:val="00331F3F"/>
    <w:pPr>
      <w:tabs>
        <w:tab w:val="center" w:pos="4536"/>
        <w:tab w:val="right" w:pos="9072"/>
      </w:tabs>
    </w:pPr>
    <w:rPr>
      <w:rFonts w:cs="Times New Roman"/>
    </w:rPr>
  </w:style>
  <w:style w:type="character" w:customStyle="1" w:styleId="stbilgiChar">
    <w:name w:val="Üstbilgi Char"/>
    <w:link w:val="stbilgi"/>
    <w:uiPriority w:val="99"/>
    <w:rsid w:val="00331F3F"/>
    <w:rPr>
      <w:rFonts w:ascii="Tahoma" w:hAnsi="Tahoma" w:cs="Tahoma"/>
      <w:sz w:val="22"/>
      <w:szCs w:val="22"/>
    </w:rPr>
  </w:style>
  <w:style w:type="paragraph" w:styleId="Altbilgi">
    <w:name w:val="footer"/>
    <w:basedOn w:val="Normal"/>
    <w:link w:val="AltbilgiChar"/>
    <w:uiPriority w:val="99"/>
    <w:unhideWhenUsed/>
    <w:rsid w:val="00331F3F"/>
    <w:pPr>
      <w:tabs>
        <w:tab w:val="center" w:pos="4536"/>
        <w:tab w:val="right" w:pos="9072"/>
      </w:tabs>
    </w:pPr>
    <w:rPr>
      <w:rFonts w:cs="Times New Roman"/>
    </w:rPr>
  </w:style>
  <w:style w:type="character" w:customStyle="1" w:styleId="AltbilgiChar">
    <w:name w:val="Altbilgi Char"/>
    <w:link w:val="Altbilgi"/>
    <w:uiPriority w:val="99"/>
    <w:rsid w:val="00331F3F"/>
    <w:rPr>
      <w:rFonts w:ascii="Tahoma" w:hAnsi="Tahoma" w:cs="Tahoma"/>
      <w:sz w:val="22"/>
      <w:szCs w:val="22"/>
    </w:rPr>
  </w:style>
  <w:style w:type="paragraph" w:styleId="AralkYok">
    <w:name w:val="No Spacing"/>
    <w:uiPriority w:val="1"/>
    <w:qFormat/>
    <w:rsid w:val="008B3251"/>
    <w:pPr>
      <w:widowControl w:val="0"/>
      <w:autoSpaceDE w:val="0"/>
      <w:autoSpaceDN w:val="0"/>
      <w:adjustRightInd w:val="0"/>
    </w:pPr>
    <w:rPr>
      <w:rFonts w:ascii="Tahoma" w:hAnsi="Tahoma" w:cs="Tahoma"/>
      <w:sz w:val="22"/>
      <w:szCs w:val="22"/>
    </w:rPr>
  </w:style>
  <w:style w:type="table" w:styleId="TabloKlavuzu">
    <w:name w:val="Table Grid"/>
    <w:basedOn w:val="NormalTablo"/>
    <w:uiPriority w:val="39"/>
    <w:rsid w:val="001457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8736FE"/>
    <w:rPr>
      <w:sz w:val="16"/>
      <w:szCs w:val="16"/>
    </w:rPr>
  </w:style>
  <w:style w:type="character" w:customStyle="1" w:styleId="BalonMetniChar">
    <w:name w:val="Balon Metni Char"/>
    <w:basedOn w:val="VarsaylanParagrafYazTipi"/>
    <w:link w:val="BalonMetni"/>
    <w:uiPriority w:val="99"/>
    <w:semiHidden/>
    <w:rsid w:val="008736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0.xml"/><Relationship Id="rId117" Type="http://schemas.openxmlformats.org/officeDocument/2006/relationships/header" Target="header67.xml"/><Relationship Id="rId21" Type="http://schemas.openxmlformats.org/officeDocument/2006/relationships/header" Target="header7.xml"/><Relationship Id="rId42" Type="http://schemas.openxmlformats.org/officeDocument/2006/relationships/header" Target="header18.xml"/><Relationship Id="rId47" Type="http://schemas.openxmlformats.org/officeDocument/2006/relationships/header" Target="header21.xml"/><Relationship Id="rId63" Type="http://schemas.openxmlformats.org/officeDocument/2006/relationships/footer" Target="footer21.xml"/><Relationship Id="rId68" Type="http://schemas.openxmlformats.org/officeDocument/2006/relationships/header" Target="header36.xml"/><Relationship Id="rId84" Type="http://schemas.openxmlformats.org/officeDocument/2006/relationships/header" Target="header46.xml"/><Relationship Id="rId89" Type="http://schemas.openxmlformats.org/officeDocument/2006/relationships/footer" Target="footer31.xml"/><Relationship Id="rId112" Type="http://schemas.openxmlformats.org/officeDocument/2006/relationships/footer" Target="footer38.xml"/><Relationship Id="rId16" Type="http://schemas.openxmlformats.org/officeDocument/2006/relationships/image" Target="media/image1.png"/><Relationship Id="rId107" Type="http://schemas.openxmlformats.org/officeDocument/2006/relationships/header" Target="header61.xml"/><Relationship Id="rId11" Type="http://schemas.openxmlformats.org/officeDocument/2006/relationships/footer" Target="footer4.xml"/><Relationship Id="rId32" Type="http://schemas.openxmlformats.org/officeDocument/2006/relationships/footer" Target="footer12.xml"/><Relationship Id="rId37" Type="http://schemas.openxmlformats.org/officeDocument/2006/relationships/footer" Target="footer13.xml"/><Relationship Id="rId53" Type="http://schemas.openxmlformats.org/officeDocument/2006/relationships/header" Target="header25.xml"/><Relationship Id="rId58" Type="http://schemas.openxmlformats.org/officeDocument/2006/relationships/footer" Target="footer20.xml"/><Relationship Id="rId74" Type="http://schemas.openxmlformats.org/officeDocument/2006/relationships/footer" Target="footer26.xml"/><Relationship Id="rId79" Type="http://schemas.openxmlformats.org/officeDocument/2006/relationships/footer" Target="footer27.xml"/><Relationship Id="rId102" Type="http://schemas.openxmlformats.org/officeDocument/2006/relationships/header" Target="header56.xml"/><Relationship Id="rId123" Type="http://schemas.openxmlformats.org/officeDocument/2006/relationships/header" Target="header71.xml"/><Relationship Id="rId128" Type="http://schemas.openxmlformats.org/officeDocument/2006/relationships/header" Target="header76.xml"/><Relationship Id="rId5" Type="http://schemas.openxmlformats.org/officeDocument/2006/relationships/webSettings" Target="webSettings.xml"/><Relationship Id="rId90" Type="http://schemas.openxmlformats.org/officeDocument/2006/relationships/footer" Target="footer32.xml"/><Relationship Id="rId95" Type="http://schemas.openxmlformats.org/officeDocument/2006/relationships/footer" Target="footer33.xm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eader" Target="header8.xml"/><Relationship Id="rId27" Type="http://schemas.openxmlformats.org/officeDocument/2006/relationships/footer" Target="footer9.xml"/><Relationship Id="rId30" Type="http://schemas.openxmlformats.org/officeDocument/2006/relationships/header" Target="head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header" Target="header22.xml"/><Relationship Id="rId56" Type="http://schemas.openxmlformats.org/officeDocument/2006/relationships/header" Target="header28.xml"/><Relationship Id="rId64" Type="http://schemas.openxmlformats.org/officeDocument/2006/relationships/footer" Target="footer22.xml"/><Relationship Id="rId69" Type="http://schemas.openxmlformats.org/officeDocument/2006/relationships/footer" Target="footer23.xml"/><Relationship Id="rId77" Type="http://schemas.openxmlformats.org/officeDocument/2006/relationships/header" Target="header41.xml"/><Relationship Id="rId100" Type="http://schemas.openxmlformats.org/officeDocument/2006/relationships/footer" Target="footer36.xml"/><Relationship Id="rId105" Type="http://schemas.openxmlformats.org/officeDocument/2006/relationships/header" Target="header59.xml"/><Relationship Id="rId113" Type="http://schemas.openxmlformats.org/officeDocument/2006/relationships/header" Target="header65.xml"/><Relationship Id="rId118" Type="http://schemas.openxmlformats.org/officeDocument/2006/relationships/header" Target="header68.xml"/><Relationship Id="rId126" Type="http://schemas.openxmlformats.org/officeDocument/2006/relationships/header" Target="header74.xm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header" Target="header38.xml"/><Relationship Id="rId80" Type="http://schemas.openxmlformats.org/officeDocument/2006/relationships/footer" Target="footer28.xml"/><Relationship Id="rId85" Type="http://schemas.openxmlformats.org/officeDocument/2006/relationships/footer" Target="footer29.xml"/><Relationship Id="rId93" Type="http://schemas.openxmlformats.org/officeDocument/2006/relationships/header" Target="header51.xml"/><Relationship Id="rId98" Type="http://schemas.openxmlformats.org/officeDocument/2006/relationships/header" Target="header54.xml"/><Relationship Id="rId121" Type="http://schemas.openxmlformats.org/officeDocument/2006/relationships/footer" Target="footer41.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4.xml"/><Relationship Id="rId46" Type="http://schemas.openxmlformats.org/officeDocument/2006/relationships/footer" Target="footer16.xml"/><Relationship Id="rId59" Type="http://schemas.openxmlformats.org/officeDocument/2006/relationships/header" Target="header29.xml"/><Relationship Id="rId67" Type="http://schemas.openxmlformats.org/officeDocument/2006/relationships/header" Target="header35.xml"/><Relationship Id="rId103" Type="http://schemas.openxmlformats.org/officeDocument/2006/relationships/header" Target="header57.xml"/><Relationship Id="rId108" Type="http://schemas.openxmlformats.org/officeDocument/2006/relationships/header" Target="header62.xml"/><Relationship Id="rId116" Type="http://schemas.openxmlformats.org/officeDocument/2006/relationships/footer" Target="footer40.xml"/><Relationship Id="rId124" Type="http://schemas.openxmlformats.org/officeDocument/2006/relationships/header" Target="header72.xml"/><Relationship Id="rId129" Type="http://schemas.openxmlformats.org/officeDocument/2006/relationships/footer" Target="footer43.xml"/><Relationship Id="rId20" Type="http://schemas.openxmlformats.org/officeDocument/2006/relationships/footer" Target="footer6.xml"/><Relationship Id="rId41" Type="http://schemas.openxmlformats.org/officeDocument/2006/relationships/header" Target="header17.xml"/><Relationship Id="rId54" Type="http://schemas.openxmlformats.org/officeDocument/2006/relationships/header" Target="header26.xml"/><Relationship Id="rId62" Type="http://schemas.openxmlformats.org/officeDocument/2006/relationships/header" Target="header32.xml"/><Relationship Id="rId70" Type="http://schemas.openxmlformats.org/officeDocument/2006/relationships/footer" Target="footer24.xml"/><Relationship Id="rId75" Type="http://schemas.openxmlformats.org/officeDocument/2006/relationships/header" Target="header39.xml"/><Relationship Id="rId83" Type="http://schemas.openxmlformats.org/officeDocument/2006/relationships/header" Target="header45.xml"/><Relationship Id="rId88" Type="http://schemas.openxmlformats.org/officeDocument/2006/relationships/header" Target="header48.xml"/><Relationship Id="rId91" Type="http://schemas.openxmlformats.org/officeDocument/2006/relationships/header" Target="header49.xml"/><Relationship Id="rId96" Type="http://schemas.openxmlformats.org/officeDocument/2006/relationships/footer" Target="footer34.xml"/><Relationship Id="rId111" Type="http://schemas.openxmlformats.org/officeDocument/2006/relationships/footer" Target="footer37.xm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eader" Target="header16.xml"/><Relationship Id="rId49" Type="http://schemas.openxmlformats.org/officeDocument/2006/relationships/header" Target="header23.xml"/><Relationship Id="rId57" Type="http://schemas.openxmlformats.org/officeDocument/2006/relationships/footer" Target="footer19.xml"/><Relationship Id="rId106" Type="http://schemas.openxmlformats.org/officeDocument/2006/relationships/header" Target="header60.xml"/><Relationship Id="rId114" Type="http://schemas.openxmlformats.org/officeDocument/2006/relationships/header" Target="header66.xml"/><Relationship Id="rId119" Type="http://schemas.openxmlformats.org/officeDocument/2006/relationships/header" Target="header69.xml"/><Relationship Id="rId127" Type="http://schemas.openxmlformats.org/officeDocument/2006/relationships/header" Target="header75.xml"/><Relationship Id="rId10" Type="http://schemas.openxmlformats.org/officeDocument/2006/relationships/footer" Target="footer3.xml"/><Relationship Id="rId31" Type="http://schemas.openxmlformats.org/officeDocument/2006/relationships/footer" Target="footer11.xml"/><Relationship Id="rId44" Type="http://schemas.openxmlformats.org/officeDocument/2006/relationships/header" Target="header20.xml"/><Relationship Id="rId52" Type="http://schemas.openxmlformats.org/officeDocument/2006/relationships/footer" Target="footer18.xml"/><Relationship Id="rId60" Type="http://schemas.openxmlformats.org/officeDocument/2006/relationships/header" Target="header30.xml"/><Relationship Id="rId65" Type="http://schemas.openxmlformats.org/officeDocument/2006/relationships/header" Target="header33.xml"/><Relationship Id="rId73" Type="http://schemas.openxmlformats.org/officeDocument/2006/relationships/footer" Target="footer25.xml"/><Relationship Id="rId78" Type="http://schemas.openxmlformats.org/officeDocument/2006/relationships/header" Target="header42.xml"/><Relationship Id="rId81" Type="http://schemas.openxmlformats.org/officeDocument/2006/relationships/header" Target="header43.xml"/><Relationship Id="rId86" Type="http://schemas.openxmlformats.org/officeDocument/2006/relationships/footer" Target="footer30.xml"/><Relationship Id="rId94" Type="http://schemas.openxmlformats.org/officeDocument/2006/relationships/header" Target="header52.xml"/><Relationship Id="rId99" Type="http://schemas.openxmlformats.org/officeDocument/2006/relationships/footer" Target="footer35.xml"/><Relationship Id="rId101" Type="http://schemas.openxmlformats.org/officeDocument/2006/relationships/header" Target="header55.xml"/><Relationship Id="rId122" Type="http://schemas.openxmlformats.org/officeDocument/2006/relationships/footer" Target="footer42.xml"/><Relationship Id="rId130" Type="http://schemas.openxmlformats.org/officeDocument/2006/relationships/footer" Target="footer44.xm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header" Target="header2.xml"/><Relationship Id="rId18" Type="http://schemas.openxmlformats.org/officeDocument/2006/relationships/header" Target="header6.xml"/><Relationship Id="rId39" Type="http://schemas.openxmlformats.org/officeDocument/2006/relationships/image" Target="media/image2.jpeg"/><Relationship Id="rId109" Type="http://schemas.openxmlformats.org/officeDocument/2006/relationships/header" Target="header63.xml"/><Relationship Id="rId34" Type="http://schemas.openxmlformats.org/officeDocument/2006/relationships/header" Target="header14.xml"/><Relationship Id="rId50" Type="http://schemas.openxmlformats.org/officeDocument/2006/relationships/header" Target="header24.xml"/><Relationship Id="rId55" Type="http://schemas.openxmlformats.org/officeDocument/2006/relationships/header" Target="header27.xml"/><Relationship Id="rId76" Type="http://schemas.openxmlformats.org/officeDocument/2006/relationships/header" Target="header40.xml"/><Relationship Id="rId97" Type="http://schemas.openxmlformats.org/officeDocument/2006/relationships/header" Target="header53.xml"/><Relationship Id="rId104" Type="http://schemas.openxmlformats.org/officeDocument/2006/relationships/header" Target="header58.xml"/><Relationship Id="rId120" Type="http://schemas.openxmlformats.org/officeDocument/2006/relationships/header" Target="header70.xml"/><Relationship Id="rId125" Type="http://schemas.openxmlformats.org/officeDocument/2006/relationships/header" Target="header73.xml"/><Relationship Id="rId7" Type="http://schemas.openxmlformats.org/officeDocument/2006/relationships/endnotes" Target="endnotes.xml"/><Relationship Id="rId71" Type="http://schemas.openxmlformats.org/officeDocument/2006/relationships/header" Target="header37.xml"/><Relationship Id="rId92" Type="http://schemas.openxmlformats.org/officeDocument/2006/relationships/header" Target="header50.xml"/><Relationship Id="rId2" Type="http://schemas.openxmlformats.org/officeDocument/2006/relationships/numbering" Target="numbering.xml"/><Relationship Id="rId29" Type="http://schemas.openxmlformats.org/officeDocument/2006/relationships/header" Target="header11.xml"/><Relationship Id="rId24" Type="http://schemas.openxmlformats.org/officeDocument/2006/relationships/footer" Target="footer8.xml"/><Relationship Id="rId40" Type="http://schemas.openxmlformats.org/officeDocument/2006/relationships/image" Target="media/image3.jpeg"/><Relationship Id="rId45" Type="http://schemas.openxmlformats.org/officeDocument/2006/relationships/footer" Target="footer15.xml"/><Relationship Id="rId66" Type="http://schemas.openxmlformats.org/officeDocument/2006/relationships/header" Target="header34.xml"/><Relationship Id="rId87" Type="http://schemas.openxmlformats.org/officeDocument/2006/relationships/header" Target="header47.xml"/><Relationship Id="rId110" Type="http://schemas.openxmlformats.org/officeDocument/2006/relationships/header" Target="header64.xml"/><Relationship Id="rId115" Type="http://schemas.openxmlformats.org/officeDocument/2006/relationships/footer" Target="footer39.xml"/><Relationship Id="rId131" Type="http://schemas.openxmlformats.org/officeDocument/2006/relationships/fontTable" Target="fontTable.xml"/><Relationship Id="rId61" Type="http://schemas.openxmlformats.org/officeDocument/2006/relationships/header" Target="header31.xml"/><Relationship Id="rId82" Type="http://schemas.openxmlformats.org/officeDocument/2006/relationships/header" Target="header44.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CCAD0-E7B7-4DC2-973B-7CC008080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102</Pages>
  <Words>27266</Words>
  <Characters>155418</Characters>
  <Application>Microsoft Office Word</Application>
  <DocSecurity>0</DocSecurity>
  <Lines>1295</Lines>
  <Paragraphs>364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hesabı</cp:lastModifiedBy>
  <cp:revision>13</cp:revision>
  <cp:lastPrinted>2022-10-10T09:58:00Z</cp:lastPrinted>
  <dcterms:created xsi:type="dcterms:W3CDTF">2023-07-03T07:24:00Z</dcterms:created>
  <dcterms:modified xsi:type="dcterms:W3CDTF">2023-07-28T13:08:00Z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14.0 (Macintosh)</vt:lpwstr>
  </property>
  <property fmtid="{D5CDD505-2E9C-101B-9397-08002B2CF9AE}" pid="3" name="Producer">
    <vt:lpwstr>Adobe PDF Library 15.0</vt:lpwstr>
  </property>
</Properties>
</file>